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AD3DA2" w14:textId="77777777" w:rsidR="002C4725" w:rsidRPr="006C4F63" w:rsidRDefault="00595B60" w:rsidP="008D2D0A">
      <w:pPr>
        <w:rPr>
          <w:sz w:val="24"/>
          <w:szCs w:val="24"/>
        </w:rPr>
      </w:pPr>
      <w:bookmarkStart w:id="0" w:name="_top"/>
      <w:bookmarkEnd w:id="0"/>
      <w:r w:rsidRPr="006C4F63">
        <w:rPr>
          <w:sz w:val="24"/>
          <w:szCs w:val="24"/>
        </w:rPr>
        <w:t xml:space="preserve"> </w:t>
      </w:r>
    </w:p>
    <w:p w14:paraId="18222FD8" w14:textId="77777777" w:rsidR="00193CAC" w:rsidRPr="006C4F63" w:rsidRDefault="00193CAC" w:rsidP="00193CAC">
      <w:pPr>
        <w:jc w:val="center"/>
        <w:rPr>
          <w:rFonts w:ascii="Arial" w:eastAsia="Verdana" w:hAnsi="Arial" w:cs="Arial"/>
          <w:b/>
          <w:color w:val="44546A" w:themeColor="text2"/>
          <w:sz w:val="24"/>
          <w:szCs w:val="24"/>
        </w:rPr>
      </w:pPr>
    </w:p>
    <w:p w14:paraId="72922996" w14:textId="77777777" w:rsidR="00193CAC" w:rsidRPr="006C4F63" w:rsidRDefault="00193CAC" w:rsidP="00193CAC">
      <w:pPr>
        <w:jc w:val="center"/>
        <w:rPr>
          <w:rFonts w:ascii="Arial" w:eastAsia="Verdana" w:hAnsi="Arial" w:cs="Arial"/>
          <w:b/>
          <w:color w:val="44546A" w:themeColor="text2"/>
          <w:sz w:val="24"/>
          <w:szCs w:val="24"/>
        </w:rPr>
      </w:pPr>
    </w:p>
    <w:p w14:paraId="6C526191" w14:textId="77777777" w:rsidR="00193CAC" w:rsidRPr="006C4F63" w:rsidRDefault="00193CAC" w:rsidP="00193CAC">
      <w:pPr>
        <w:jc w:val="center"/>
        <w:rPr>
          <w:rFonts w:ascii="Arial" w:eastAsia="Verdana" w:hAnsi="Arial" w:cs="Arial"/>
          <w:b/>
          <w:color w:val="44546A" w:themeColor="text2"/>
          <w:sz w:val="24"/>
          <w:szCs w:val="24"/>
        </w:rPr>
      </w:pPr>
    </w:p>
    <w:p w14:paraId="2F75DE1B" w14:textId="77777777" w:rsidR="00193CAC" w:rsidRPr="006C4F63" w:rsidRDefault="00193CAC" w:rsidP="00193CAC">
      <w:pPr>
        <w:jc w:val="center"/>
        <w:rPr>
          <w:rFonts w:ascii="Arial" w:eastAsia="Verdana" w:hAnsi="Arial" w:cs="Arial"/>
          <w:b/>
          <w:color w:val="44546A" w:themeColor="text2"/>
          <w:sz w:val="24"/>
          <w:szCs w:val="24"/>
        </w:rPr>
      </w:pPr>
    </w:p>
    <w:p w14:paraId="57D670F9" w14:textId="3681754A" w:rsidR="00193CAC" w:rsidRPr="006C4F63" w:rsidRDefault="00193CAC" w:rsidP="00193CAC">
      <w:pPr>
        <w:rPr>
          <w:rFonts w:ascii="Arial" w:eastAsia="Verdana" w:hAnsi="Arial" w:cs="Arial"/>
          <w:b/>
          <w:color w:val="44546A" w:themeColor="text2"/>
          <w:sz w:val="24"/>
          <w:szCs w:val="24"/>
        </w:rPr>
      </w:pPr>
      <w:r w:rsidRPr="006C4F63">
        <w:rPr>
          <w:rFonts w:ascii="Arial" w:eastAsia="Verdana" w:hAnsi="Arial" w:cs="Arial"/>
          <w:b/>
          <w:color w:val="44546A" w:themeColor="text2"/>
          <w:sz w:val="24"/>
          <w:szCs w:val="24"/>
        </w:rPr>
        <w:t>Modelowa procedura współpracy instytucji szkoleniowych z</w:t>
      </w:r>
      <w:r w:rsidR="00A92A86" w:rsidRPr="006C4F63">
        <w:rPr>
          <w:rFonts w:ascii="Arial" w:eastAsia="Verdana" w:hAnsi="Arial" w:cs="Arial"/>
          <w:b/>
          <w:color w:val="44546A" w:themeColor="text2"/>
          <w:sz w:val="24"/>
          <w:szCs w:val="24"/>
        </w:rPr>
        <w:t xml:space="preserve"> </w:t>
      </w:r>
      <w:r w:rsidRPr="006C4F63">
        <w:rPr>
          <w:rFonts w:ascii="Arial" w:eastAsia="Verdana" w:hAnsi="Arial" w:cs="Arial"/>
          <w:b/>
          <w:color w:val="44546A" w:themeColor="text2"/>
          <w:sz w:val="24"/>
          <w:szCs w:val="24"/>
        </w:rPr>
        <w:t xml:space="preserve">pracodawcami </w:t>
      </w:r>
      <w:r w:rsidR="00BF39AF">
        <w:rPr>
          <w:rFonts w:ascii="Arial" w:eastAsia="Verdana" w:hAnsi="Arial" w:cs="Arial"/>
          <w:b/>
          <w:color w:val="44546A" w:themeColor="text2"/>
          <w:sz w:val="24"/>
          <w:szCs w:val="24"/>
        </w:rPr>
        <w:br/>
      </w:r>
      <w:r w:rsidRPr="006C4F63">
        <w:rPr>
          <w:rFonts w:ascii="Arial" w:eastAsia="Verdana" w:hAnsi="Arial" w:cs="Arial"/>
          <w:b/>
          <w:color w:val="44546A" w:themeColor="text2"/>
          <w:sz w:val="24"/>
          <w:szCs w:val="24"/>
        </w:rPr>
        <w:t>w</w:t>
      </w:r>
      <w:r w:rsidR="00A92A86" w:rsidRPr="006C4F63">
        <w:rPr>
          <w:rFonts w:ascii="Arial" w:eastAsia="Verdana" w:hAnsi="Arial" w:cs="Arial"/>
          <w:b/>
          <w:color w:val="44546A" w:themeColor="text2"/>
          <w:sz w:val="24"/>
          <w:szCs w:val="24"/>
        </w:rPr>
        <w:t xml:space="preserve"> </w:t>
      </w:r>
      <w:r w:rsidRPr="006C4F63">
        <w:rPr>
          <w:rFonts w:ascii="Arial" w:eastAsia="Verdana" w:hAnsi="Arial" w:cs="Arial"/>
          <w:b/>
          <w:color w:val="44546A" w:themeColor="text2"/>
          <w:sz w:val="24"/>
          <w:szCs w:val="24"/>
        </w:rPr>
        <w:t xml:space="preserve">obszarze finansowanych ze środków Funduszu Pracy trójstronnych umów szkoleniowych oraz Krajowego Funduszu Szkoleniowego i wzajemnej wymiany informacji pomiędzy pracodawcami i instytucjami szkoleniowymi </w:t>
      </w:r>
    </w:p>
    <w:p w14:paraId="58B8DF04" w14:textId="77777777" w:rsidR="00D711A7" w:rsidRPr="006C4F63" w:rsidRDefault="00D711A7" w:rsidP="00D711A7">
      <w:pPr>
        <w:jc w:val="center"/>
        <w:rPr>
          <w:rFonts w:ascii="Arial" w:hAnsi="Arial" w:cs="Arial"/>
          <w:i/>
          <w:sz w:val="24"/>
          <w:szCs w:val="24"/>
        </w:rPr>
      </w:pPr>
    </w:p>
    <w:p w14:paraId="47507F22" w14:textId="77777777" w:rsidR="00D711A7" w:rsidRPr="00B27E32" w:rsidRDefault="00D711A7" w:rsidP="00D711A7">
      <w:pPr>
        <w:jc w:val="center"/>
        <w:rPr>
          <w:rFonts w:ascii="Arial" w:eastAsia="Verdana" w:hAnsi="Arial" w:cs="Arial"/>
          <w:b/>
          <w:color w:val="44546A" w:themeColor="text2"/>
          <w:sz w:val="44"/>
          <w:szCs w:val="44"/>
        </w:rPr>
      </w:pPr>
      <w:r w:rsidRPr="00B27E32">
        <w:rPr>
          <w:rFonts w:ascii="Arial" w:eastAsia="Verdana" w:hAnsi="Arial" w:cs="Arial"/>
          <w:b/>
          <w:color w:val="44546A" w:themeColor="text2"/>
          <w:sz w:val="44"/>
          <w:szCs w:val="44"/>
        </w:rPr>
        <w:t>WYTYCZNE DLA PRACODAWCÓW</w:t>
      </w:r>
    </w:p>
    <w:p w14:paraId="762A1DA8" w14:textId="77777777" w:rsidR="00D711A7" w:rsidRPr="006C4F63" w:rsidRDefault="00D711A7" w:rsidP="00D711A7">
      <w:pPr>
        <w:jc w:val="center"/>
        <w:rPr>
          <w:rFonts w:ascii="Arial" w:hAnsi="Arial" w:cs="Arial"/>
          <w:i/>
          <w:sz w:val="24"/>
          <w:szCs w:val="24"/>
        </w:rPr>
      </w:pPr>
    </w:p>
    <w:p w14:paraId="48C09BDC" w14:textId="77777777" w:rsidR="00D711A7" w:rsidRPr="006C4F63" w:rsidRDefault="00D711A7" w:rsidP="00D711A7">
      <w:pPr>
        <w:jc w:val="center"/>
        <w:rPr>
          <w:rFonts w:ascii="Arial" w:hAnsi="Arial" w:cs="Arial"/>
          <w:i/>
          <w:sz w:val="24"/>
          <w:szCs w:val="24"/>
        </w:rPr>
      </w:pPr>
    </w:p>
    <w:p w14:paraId="20281B12" w14:textId="77777777" w:rsidR="00D711A7" w:rsidRPr="006C4F63" w:rsidRDefault="00D711A7" w:rsidP="00D711A7">
      <w:pPr>
        <w:jc w:val="center"/>
        <w:rPr>
          <w:rFonts w:ascii="Arial" w:hAnsi="Arial" w:cs="Arial"/>
          <w:i/>
          <w:sz w:val="24"/>
          <w:szCs w:val="24"/>
        </w:rPr>
      </w:pPr>
    </w:p>
    <w:p w14:paraId="3DA33457" w14:textId="77777777" w:rsidR="00D711A7" w:rsidRPr="006C4F63" w:rsidRDefault="00D711A7" w:rsidP="00D711A7">
      <w:pPr>
        <w:jc w:val="center"/>
        <w:rPr>
          <w:rFonts w:ascii="Arial" w:hAnsi="Arial" w:cs="Arial"/>
          <w:i/>
          <w:sz w:val="24"/>
          <w:szCs w:val="24"/>
        </w:rPr>
      </w:pPr>
    </w:p>
    <w:p w14:paraId="391BCD4A" w14:textId="77777777" w:rsidR="00D711A7" w:rsidRPr="006C4F63" w:rsidRDefault="00D711A7" w:rsidP="00D711A7">
      <w:pPr>
        <w:jc w:val="center"/>
        <w:rPr>
          <w:rFonts w:ascii="Arial" w:hAnsi="Arial" w:cs="Arial"/>
          <w:i/>
          <w:sz w:val="24"/>
          <w:szCs w:val="24"/>
        </w:rPr>
      </w:pPr>
    </w:p>
    <w:p w14:paraId="7A9F67FF" w14:textId="77777777" w:rsidR="00D711A7" w:rsidRPr="006C4F63" w:rsidRDefault="00D711A7" w:rsidP="00D711A7">
      <w:pPr>
        <w:jc w:val="center"/>
        <w:rPr>
          <w:rFonts w:ascii="Arial" w:hAnsi="Arial" w:cs="Arial"/>
          <w:i/>
          <w:sz w:val="24"/>
          <w:szCs w:val="24"/>
        </w:rPr>
      </w:pPr>
    </w:p>
    <w:p w14:paraId="506592DA" w14:textId="77777777" w:rsidR="00D711A7" w:rsidRPr="006C4F63" w:rsidRDefault="00D711A7" w:rsidP="00D711A7">
      <w:pPr>
        <w:jc w:val="center"/>
        <w:rPr>
          <w:rFonts w:ascii="Arial" w:hAnsi="Arial" w:cs="Arial"/>
          <w:i/>
          <w:sz w:val="24"/>
          <w:szCs w:val="24"/>
        </w:rPr>
      </w:pPr>
    </w:p>
    <w:p w14:paraId="63BFA0B7" w14:textId="77777777" w:rsidR="00D711A7" w:rsidRPr="006C4F63" w:rsidRDefault="00D711A7" w:rsidP="00D711A7">
      <w:pPr>
        <w:jc w:val="center"/>
        <w:rPr>
          <w:rFonts w:ascii="Arial" w:hAnsi="Arial" w:cs="Arial"/>
          <w:i/>
          <w:sz w:val="24"/>
          <w:szCs w:val="24"/>
        </w:rPr>
      </w:pPr>
    </w:p>
    <w:p w14:paraId="49857F6C" w14:textId="77777777" w:rsidR="00D711A7" w:rsidRPr="006C4F63" w:rsidRDefault="00D711A7" w:rsidP="00D711A7">
      <w:pPr>
        <w:jc w:val="center"/>
        <w:rPr>
          <w:rFonts w:ascii="Arial" w:hAnsi="Arial" w:cs="Arial"/>
          <w:i/>
          <w:sz w:val="24"/>
          <w:szCs w:val="24"/>
        </w:rPr>
      </w:pPr>
    </w:p>
    <w:p w14:paraId="21761E24" w14:textId="77777777" w:rsidR="00D711A7" w:rsidRPr="006C4F63" w:rsidRDefault="00D711A7" w:rsidP="00D711A7">
      <w:pPr>
        <w:jc w:val="center"/>
        <w:rPr>
          <w:rFonts w:ascii="Arial" w:hAnsi="Arial" w:cs="Arial"/>
          <w:i/>
          <w:sz w:val="24"/>
          <w:szCs w:val="24"/>
        </w:rPr>
      </w:pPr>
    </w:p>
    <w:p w14:paraId="4B6EFEA1" w14:textId="77777777" w:rsidR="00D711A7" w:rsidRPr="006C4F63" w:rsidRDefault="00D711A7" w:rsidP="00D711A7">
      <w:pPr>
        <w:jc w:val="center"/>
        <w:rPr>
          <w:rFonts w:ascii="Arial" w:hAnsi="Arial" w:cs="Arial"/>
          <w:i/>
          <w:sz w:val="24"/>
          <w:szCs w:val="24"/>
        </w:rPr>
      </w:pPr>
    </w:p>
    <w:p w14:paraId="2221AA42" w14:textId="77777777" w:rsidR="00D711A7" w:rsidRPr="006C4F63" w:rsidRDefault="00D711A7" w:rsidP="00D711A7">
      <w:pPr>
        <w:jc w:val="center"/>
        <w:rPr>
          <w:rFonts w:ascii="Arial" w:hAnsi="Arial" w:cs="Arial"/>
          <w:i/>
          <w:sz w:val="24"/>
          <w:szCs w:val="24"/>
        </w:rPr>
      </w:pPr>
    </w:p>
    <w:p w14:paraId="008D74BB" w14:textId="77777777" w:rsidR="00D711A7" w:rsidRPr="006C4F63" w:rsidRDefault="00D711A7" w:rsidP="00D711A7">
      <w:pPr>
        <w:jc w:val="center"/>
        <w:rPr>
          <w:rFonts w:ascii="Arial" w:hAnsi="Arial" w:cs="Arial"/>
          <w:i/>
          <w:sz w:val="24"/>
          <w:szCs w:val="24"/>
        </w:rPr>
      </w:pPr>
    </w:p>
    <w:p w14:paraId="4DC3D9BD" w14:textId="77777777" w:rsidR="00D711A7" w:rsidRPr="006C4F63" w:rsidRDefault="00D711A7" w:rsidP="00D711A7">
      <w:pPr>
        <w:jc w:val="center"/>
        <w:rPr>
          <w:rFonts w:ascii="Arial" w:hAnsi="Arial" w:cs="Arial"/>
          <w:i/>
          <w:sz w:val="24"/>
          <w:szCs w:val="24"/>
        </w:rPr>
      </w:pPr>
    </w:p>
    <w:p w14:paraId="21F0B024" w14:textId="77777777" w:rsidR="00D711A7" w:rsidRPr="006C4F63" w:rsidRDefault="00D711A7" w:rsidP="00023D7D">
      <w:pPr>
        <w:rPr>
          <w:rFonts w:ascii="Arial" w:hAnsi="Arial" w:cs="Arial"/>
          <w:i/>
          <w:sz w:val="24"/>
          <w:szCs w:val="24"/>
        </w:rPr>
      </w:pPr>
    </w:p>
    <w:p w14:paraId="29A20901" w14:textId="58A7EFF6" w:rsidR="009F4F14" w:rsidRDefault="00B27E32" w:rsidP="00D711A7">
      <w:pPr>
        <w:jc w:val="center"/>
        <w:rPr>
          <w:rFonts w:ascii="Arial" w:hAnsi="Arial" w:cs="Arial"/>
          <w:i/>
          <w:sz w:val="24"/>
          <w:szCs w:val="24"/>
        </w:rPr>
      </w:pPr>
      <w:r>
        <w:rPr>
          <w:rFonts w:ascii="Arial" w:hAnsi="Arial" w:cs="Arial"/>
          <w:i/>
          <w:sz w:val="24"/>
          <w:szCs w:val="24"/>
        </w:rPr>
        <w:t>Październik</w:t>
      </w:r>
      <w:r w:rsidRPr="006C4F63">
        <w:rPr>
          <w:rFonts w:ascii="Arial" w:hAnsi="Arial" w:cs="Arial"/>
          <w:i/>
          <w:sz w:val="24"/>
          <w:szCs w:val="24"/>
        </w:rPr>
        <w:t xml:space="preserve"> </w:t>
      </w:r>
      <w:r w:rsidR="00D711A7" w:rsidRPr="006C4F63">
        <w:rPr>
          <w:rFonts w:ascii="Arial" w:hAnsi="Arial" w:cs="Arial"/>
          <w:i/>
          <w:sz w:val="24"/>
          <w:szCs w:val="24"/>
        </w:rPr>
        <w:t>2019</w:t>
      </w:r>
    </w:p>
    <w:p w14:paraId="5D9A757E" w14:textId="77777777" w:rsidR="00312818" w:rsidRDefault="00312818" w:rsidP="00D711A7">
      <w:pPr>
        <w:jc w:val="center"/>
        <w:rPr>
          <w:rFonts w:ascii="Arial" w:hAnsi="Arial" w:cs="Arial"/>
          <w:i/>
          <w:sz w:val="24"/>
          <w:szCs w:val="24"/>
        </w:rPr>
      </w:pPr>
    </w:p>
    <w:p w14:paraId="099A59B0" w14:textId="77777777" w:rsidR="00312818" w:rsidRDefault="00312818" w:rsidP="00D711A7">
      <w:pPr>
        <w:jc w:val="center"/>
        <w:rPr>
          <w:rFonts w:ascii="Arial" w:hAnsi="Arial" w:cs="Arial"/>
          <w:i/>
          <w:sz w:val="24"/>
          <w:szCs w:val="24"/>
        </w:rPr>
      </w:pPr>
    </w:p>
    <w:p w14:paraId="016F7288" w14:textId="77777777" w:rsidR="00312818" w:rsidRDefault="00312818" w:rsidP="00D711A7">
      <w:pPr>
        <w:jc w:val="center"/>
        <w:rPr>
          <w:rFonts w:ascii="Arial" w:hAnsi="Arial" w:cs="Arial"/>
          <w:i/>
          <w:sz w:val="24"/>
          <w:szCs w:val="24"/>
        </w:rPr>
      </w:pPr>
    </w:p>
    <w:p w14:paraId="2B898AB9" w14:textId="77777777" w:rsidR="00312818" w:rsidRDefault="00312818" w:rsidP="00D711A7">
      <w:pPr>
        <w:jc w:val="center"/>
        <w:rPr>
          <w:rFonts w:ascii="Arial" w:hAnsi="Arial" w:cs="Arial"/>
          <w:i/>
          <w:sz w:val="24"/>
          <w:szCs w:val="24"/>
        </w:rPr>
      </w:pPr>
    </w:p>
    <w:p w14:paraId="16428A35" w14:textId="77777777" w:rsidR="00023D7D" w:rsidRDefault="00023D7D" w:rsidP="00312818">
      <w:pPr>
        <w:autoSpaceDE/>
        <w:autoSpaceDN/>
        <w:adjustRightInd/>
        <w:spacing w:before="0" w:after="160" w:line="259" w:lineRule="auto"/>
        <w:jc w:val="left"/>
        <w:rPr>
          <w:rFonts w:ascii="Arial" w:hAnsi="Arial" w:cs="Arial"/>
          <w:i/>
          <w:sz w:val="24"/>
          <w:szCs w:val="24"/>
        </w:rPr>
      </w:pPr>
    </w:p>
    <w:p w14:paraId="11BCD365" w14:textId="77777777" w:rsidR="00023D7D" w:rsidRDefault="00023D7D" w:rsidP="00312818">
      <w:pPr>
        <w:autoSpaceDE/>
        <w:autoSpaceDN/>
        <w:adjustRightInd/>
        <w:spacing w:before="0" w:after="160" w:line="259" w:lineRule="auto"/>
        <w:jc w:val="left"/>
        <w:rPr>
          <w:rFonts w:ascii="Arial" w:hAnsi="Arial" w:cs="Arial"/>
          <w:i/>
          <w:sz w:val="24"/>
          <w:szCs w:val="24"/>
        </w:rPr>
      </w:pPr>
    </w:p>
    <w:p w14:paraId="2C75F7BA" w14:textId="77777777" w:rsidR="00023D7D" w:rsidRDefault="00023D7D" w:rsidP="00312818">
      <w:pPr>
        <w:autoSpaceDE/>
        <w:autoSpaceDN/>
        <w:adjustRightInd/>
        <w:spacing w:before="0" w:after="160" w:line="259" w:lineRule="auto"/>
        <w:jc w:val="left"/>
        <w:rPr>
          <w:rFonts w:ascii="Arial" w:hAnsi="Arial" w:cs="Arial"/>
          <w:i/>
          <w:sz w:val="24"/>
          <w:szCs w:val="24"/>
        </w:rPr>
      </w:pPr>
    </w:p>
    <w:p w14:paraId="44AD6F50" w14:textId="77777777" w:rsidR="00023D7D" w:rsidRDefault="00023D7D" w:rsidP="00312818">
      <w:pPr>
        <w:autoSpaceDE/>
        <w:autoSpaceDN/>
        <w:adjustRightInd/>
        <w:spacing w:before="0" w:after="160" w:line="259" w:lineRule="auto"/>
        <w:jc w:val="left"/>
        <w:rPr>
          <w:rFonts w:ascii="Arial" w:hAnsi="Arial" w:cs="Arial"/>
          <w:i/>
          <w:sz w:val="24"/>
          <w:szCs w:val="24"/>
        </w:rPr>
      </w:pPr>
    </w:p>
    <w:p w14:paraId="4C943A9C" w14:textId="77777777" w:rsidR="00023D7D" w:rsidRDefault="00023D7D" w:rsidP="00312818">
      <w:pPr>
        <w:autoSpaceDE/>
        <w:autoSpaceDN/>
        <w:adjustRightInd/>
        <w:spacing w:before="0" w:after="160" w:line="259" w:lineRule="auto"/>
        <w:jc w:val="left"/>
        <w:rPr>
          <w:rFonts w:ascii="Arial" w:hAnsi="Arial" w:cs="Arial"/>
          <w:i/>
          <w:sz w:val="24"/>
          <w:szCs w:val="24"/>
        </w:rPr>
      </w:pPr>
    </w:p>
    <w:p w14:paraId="6D9957BF" w14:textId="77777777" w:rsidR="00023D7D" w:rsidRDefault="00023D7D" w:rsidP="00312818">
      <w:pPr>
        <w:autoSpaceDE/>
        <w:autoSpaceDN/>
        <w:adjustRightInd/>
        <w:spacing w:before="0" w:after="160" w:line="259" w:lineRule="auto"/>
        <w:jc w:val="left"/>
        <w:rPr>
          <w:rFonts w:ascii="Arial" w:hAnsi="Arial" w:cs="Arial"/>
          <w:i/>
          <w:sz w:val="24"/>
          <w:szCs w:val="24"/>
        </w:rPr>
      </w:pPr>
    </w:p>
    <w:p w14:paraId="14068FC1" w14:textId="77777777" w:rsidR="00023D7D" w:rsidRDefault="00023D7D" w:rsidP="00312818">
      <w:pPr>
        <w:autoSpaceDE/>
        <w:autoSpaceDN/>
        <w:adjustRightInd/>
        <w:spacing w:before="0" w:after="160" w:line="259" w:lineRule="auto"/>
        <w:jc w:val="left"/>
        <w:rPr>
          <w:rFonts w:ascii="Arial" w:hAnsi="Arial" w:cs="Arial"/>
          <w:i/>
          <w:sz w:val="24"/>
          <w:szCs w:val="24"/>
        </w:rPr>
      </w:pPr>
    </w:p>
    <w:p w14:paraId="60A21092" w14:textId="77777777" w:rsidR="00023D7D" w:rsidRDefault="00023D7D" w:rsidP="00312818">
      <w:pPr>
        <w:autoSpaceDE/>
        <w:autoSpaceDN/>
        <w:adjustRightInd/>
        <w:spacing w:before="0" w:after="160" w:line="259" w:lineRule="auto"/>
        <w:jc w:val="left"/>
        <w:rPr>
          <w:rFonts w:ascii="Arial" w:hAnsi="Arial" w:cs="Arial"/>
          <w:i/>
          <w:sz w:val="24"/>
          <w:szCs w:val="24"/>
        </w:rPr>
      </w:pPr>
    </w:p>
    <w:p w14:paraId="4462ABFF" w14:textId="77777777" w:rsidR="00023D7D" w:rsidRDefault="00023D7D" w:rsidP="00312818">
      <w:pPr>
        <w:autoSpaceDE/>
        <w:autoSpaceDN/>
        <w:adjustRightInd/>
        <w:spacing w:before="0" w:after="160" w:line="259" w:lineRule="auto"/>
        <w:jc w:val="left"/>
        <w:rPr>
          <w:rFonts w:ascii="Arial" w:hAnsi="Arial" w:cs="Arial"/>
          <w:i/>
          <w:sz w:val="24"/>
          <w:szCs w:val="24"/>
        </w:rPr>
      </w:pPr>
    </w:p>
    <w:p w14:paraId="186D3240" w14:textId="77777777" w:rsidR="00023D7D" w:rsidRDefault="00023D7D" w:rsidP="00312818">
      <w:pPr>
        <w:autoSpaceDE/>
        <w:autoSpaceDN/>
        <w:adjustRightInd/>
        <w:spacing w:before="0" w:after="160" w:line="259" w:lineRule="auto"/>
        <w:jc w:val="left"/>
        <w:rPr>
          <w:rFonts w:ascii="Arial" w:hAnsi="Arial" w:cs="Arial"/>
          <w:i/>
          <w:sz w:val="24"/>
          <w:szCs w:val="24"/>
        </w:rPr>
      </w:pPr>
    </w:p>
    <w:p w14:paraId="5AC58C38" w14:textId="77777777" w:rsidR="00023D7D" w:rsidRDefault="00023D7D" w:rsidP="00312818">
      <w:pPr>
        <w:autoSpaceDE/>
        <w:autoSpaceDN/>
        <w:adjustRightInd/>
        <w:spacing w:before="0" w:after="160" w:line="259" w:lineRule="auto"/>
        <w:jc w:val="left"/>
        <w:rPr>
          <w:rFonts w:ascii="Arial" w:hAnsi="Arial" w:cs="Arial"/>
          <w:i/>
          <w:sz w:val="24"/>
          <w:szCs w:val="24"/>
        </w:rPr>
      </w:pPr>
    </w:p>
    <w:p w14:paraId="11A59EEE" w14:textId="77777777" w:rsidR="00023D7D" w:rsidRDefault="00023D7D" w:rsidP="00312818">
      <w:pPr>
        <w:autoSpaceDE/>
        <w:autoSpaceDN/>
        <w:adjustRightInd/>
        <w:spacing w:before="0" w:after="160" w:line="259" w:lineRule="auto"/>
        <w:jc w:val="left"/>
        <w:rPr>
          <w:rFonts w:ascii="Arial" w:hAnsi="Arial" w:cs="Arial"/>
          <w:i/>
          <w:sz w:val="24"/>
          <w:szCs w:val="24"/>
        </w:rPr>
      </w:pPr>
    </w:p>
    <w:p w14:paraId="19CEBB06" w14:textId="77777777" w:rsidR="00023D7D" w:rsidRDefault="00023D7D" w:rsidP="00312818">
      <w:pPr>
        <w:autoSpaceDE/>
        <w:autoSpaceDN/>
        <w:adjustRightInd/>
        <w:spacing w:before="0" w:after="160" w:line="259" w:lineRule="auto"/>
        <w:jc w:val="left"/>
        <w:rPr>
          <w:rFonts w:ascii="Arial" w:hAnsi="Arial" w:cs="Arial"/>
          <w:i/>
          <w:sz w:val="24"/>
          <w:szCs w:val="24"/>
        </w:rPr>
      </w:pPr>
    </w:p>
    <w:p w14:paraId="49DAD1B1" w14:textId="1BEAB586" w:rsidR="00312818" w:rsidRPr="00C0540E" w:rsidRDefault="00312818" w:rsidP="00023D7D">
      <w:pPr>
        <w:autoSpaceDE/>
        <w:autoSpaceDN/>
        <w:adjustRightInd/>
        <w:spacing w:before="0" w:after="160" w:line="240" w:lineRule="auto"/>
        <w:jc w:val="left"/>
        <w:rPr>
          <w:b/>
        </w:rPr>
      </w:pPr>
      <w:r w:rsidRPr="00C0540E">
        <w:rPr>
          <w:b/>
        </w:rPr>
        <w:t>Opracowanie powstało w Wojewódzkim Urzędzie Pracy w Krakowie</w:t>
      </w:r>
    </w:p>
    <w:p w14:paraId="6AAB3D2E" w14:textId="77777777" w:rsidR="00312818" w:rsidRPr="00C0540E" w:rsidRDefault="00312818" w:rsidP="00023D7D">
      <w:pPr>
        <w:spacing w:after="0" w:line="240" w:lineRule="auto"/>
      </w:pPr>
      <w:r w:rsidRPr="00C0540E">
        <w:t xml:space="preserve"> w ramach projektu </w:t>
      </w:r>
      <w:r>
        <w:rPr>
          <w:i/>
        </w:rPr>
        <w:t xml:space="preserve">pn. „Modelowe procedury współpracy instytucji rynku pracy z pracodawcami </w:t>
      </w:r>
      <w:r>
        <w:rPr>
          <w:i/>
        </w:rPr>
        <w:br/>
        <w:t xml:space="preserve">i przedsiębiorcami” program POWER, realizowanego w Centrum Zapewnienia Jakości Kształcenia </w:t>
      </w:r>
    </w:p>
    <w:p w14:paraId="4656EB4C" w14:textId="77777777" w:rsidR="00312818" w:rsidRPr="00C0540E" w:rsidRDefault="00312818" w:rsidP="00023D7D">
      <w:pPr>
        <w:spacing w:after="0" w:line="240" w:lineRule="auto"/>
      </w:pPr>
    </w:p>
    <w:p w14:paraId="0F8D976E" w14:textId="77777777" w:rsidR="00312818" w:rsidRDefault="00312818" w:rsidP="00023D7D">
      <w:pPr>
        <w:spacing w:after="0" w:line="240" w:lineRule="auto"/>
        <w:rPr>
          <w:b/>
        </w:rPr>
      </w:pPr>
    </w:p>
    <w:p w14:paraId="45F7221D" w14:textId="77777777" w:rsidR="00312818" w:rsidRPr="00C0540E" w:rsidRDefault="00312818" w:rsidP="00023D7D">
      <w:pPr>
        <w:spacing w:after="0" w:line="240" w:lineRule="auto"/>
        <w:rPr>
          <w:b/>
        </w:rPr>
      </w:pPr>
      <w:r w:rsidRPr="00C0540E">
        <w:rPr>
          <w:b/>
        </w:rPr>
        <w:t>Zespół Redakcyjny:</w:t>
      </w:r>
    </w:p>
    <w:p w14:paraId="34E4937E" w14:textId="77777777" w:rsidR="00312818" w:rsidRDefault="00312818" w:rsidP="00012298">
      <w:pPr>
        <w:spacing w:before="0" w:after="0" w:line="240" w:lineRule="auto"/>
        <w:rPr>
          <w:i/>
        </w:rPr>
      </w:pPr>
      <w:r>
        <w:rPr>
          <w:i/>
        </w:rPr>
        <w:t>Anna Araminowicz</w:t>
      </w:r>
    </w:p>
    <w:p w14:paraId="3FFB2443" w14:textId="77777777" w:rsidR="00312818" w:rsidRPr="00C0540E" w:rsidRDefault="00312818" w:rsidP="00012298">
      <w:pPr>
        <w:spacing w:before="0" w:after="0" w:line="240" w:lineRule="auto"/>
        <w:rPr>
          <w:i/>
        </w:rPr>
      </w:pPr>
      <w:r>
        <w:rPr>
          <w:i/>
        </w:rPr>
        <w:t>Joanna Łuszczki</w:t>
      </w:r>
    </w:p>
    <w:p w14:paraId="20AAEFDD" w14:textId="77777777" w:rsidR="00312818" w:rsidRDefault="00312818" w:rsidP="00012298">
      <w:pPr>
        <w:spacing w:before="0" w:after="0" w:line="240" w:lineRule="auto"/>
        <w:rPr>
          <w:i/>
        </w:rPr>
      </w:pPr>
      <w:r>
        <w:rPr>
          <w:i/>
        </w:rPr>
        <w:t>Agnieszka Sasor-Ortyl</w:t>
      </w:r>
    </w:p>
    <w:p w14:paraId="58C0BCBD" w14:textId="77777777" w:rsidR="00312818" w:rsidRPr="00C0540E" w:rsidRDefault="00312818" w:rsidP="00023D7D">
      <w:pPr>
        <w:spacing w:after="0" w:line="240" w:lineRule="auto"/>
        <w:rPr>
          <w:i/>
        </w:rPr>
      </w:pPr>
    </w:p>
    <w:p w14:paraId="75157520" w14:textId="77777777" w:rsidR="00312818" w:rsidRDefault="00312818" w:rsidP="00023D7D">
      <w:pPr>
        <w:spacing w:after="0" w:line="240" w:lineRule="auto"/>
      </w:pPr>
    </w:p>
    <w:p w14:paraId="533B3DFE" w14:textId="77777777" w:rsidR="00312818" w:rsidRPr="00FF3AD1" w:rsidRDefault="00312818" w:rsidP="00023D7D">
      <w:pPr>
        <w:spacing w:after="0" w:line="240" w:lineRule="auto"/>
      </w:pPr>
    </w:p>
    <w:p w14:paraId="55A5848C" w14:textId="22C60C5F" w:rsidR="00312818" w:rsidRDefault="00312818" w:rsidP="00023D7D">
      <w:pPr>
        <w:autoSpaceDE/>
        <w:autoSpaceDN/>
        <w:adjustRightInd/>
        <w:spacing w:before="0" w:after="160" w:line="240" w:lineRule="auto"/>
        <w:jc w:val="left"/>
      </w:pPr>
      <w:r w:rsidRPr="00FF3AD1">
        <w:t>Kraków, 2019</w:t>
      </w:r>
    </w:p>
    <w:p w14:paraId="43C5378A" w14:textId="77777777" w:rsidR="00023D7D" w:rsidRDefault="00023D7D" w:rsidP="00023D7D">
      <w:pPr>
        <w:autoSpaceDE/>
        <w:autoSpaceDN/>
        <w:adjustRightInd/>
        <w:spacing w:before="0" w:after="160" w:line="240" w:lineRule="auto"/>
        <w:jc w:val="left"/>
      </w:pPr>
    </w:p>
    <w:sdt>
      <w:sdtPr>
        <w:rPr>
          <w:rFonts w:ascii="Calibri" w:eastAsia="Times New Roman" w:hAnsi="Calibri" w:cs="Calibri"/>
          <w:i w:val="0"/>
          <w:iCs w:val="0"/>
          <w:color w:val="auto"/>
          <w:sz w:val="24"/>
          <w:szCs w:val="24"/>
          <w:lang w:eastAsia="en-US"/>
        </w:rPr>
        <w:id w:val="836958094"/>
        <w:docPartObj>
          <w:docPartGallery w:val="Table of Contents"/>
          <w:docPartUnique/>
        </w:docPartObj>
      </w:sdtPr>
      <w:sdtEndPr>
        <w:rPr>
          <w:b/>
          <w:bCs/>
        </w:rPr>
      </w:sdtEndPr>
      <w:sdtContent>
        <w:p w14:paraId="05DA3798" w14:textId="77777777" w:rsidR="00163A75" w:rsidRPr="006C4F63" w:rsidRDefault="00163A75">
          <w:pPr>
            <w:pStyle w:val="Nagwekspisutreci"/>
            <w:rPr>
              <w:sz w:val="24"/>
              <w:szCs w:val="24"/>
            </w:rPr>
          </w:pPr>
          <w:r w:rsidRPr="006C4F63">
            <w:rPr>
              <w:sz w:val="24"/>
              <w:szCs w:val="24"/>
            </w:rPr>
            <w:t>Spis treści</w:t>
          </w:r>
        </w:p>
        <w:p w14:paraId="3A898701" w14:textId="77777777" w:rsidR="005126D5" w:rsidRDefault="009971E3">
          <w:pPr>
            <w:pStyle w:val="Spistreci2"/>
            <w:tabs>
              <w:tab w:val="right" w:leader="dot" w:pos="9062"/>
            </w:tabs>
            <w:rPr>
              <w:rFonts w:eastAsiaTheme="minorEastAsia" w:cstheme="minorBidi"/>
              <w:smallCaps w:val="0"/>
              <w:noProof/>
              <w:sz w:val="22"/>
              <w:szCs w:val="22"/>
              <w:lang w:eastAsia="pl-PL"/>
            </w:rPr>
          </w:pPr>
          <w:r w:rsidRPr="006C4F63">
            <w:rPr>
              <w:sz w:val="24"/>
              <w:szCs w:val="24"/>
            </w:rPr>
            <w:fldChar w:fldCharType="begin"/>
          </w:r>
          <w:r w:rsidR="00652525" w:rsidRPr="006C4F63">
            <w:rPr>
              <w:sz w:val="24"/>
              <w:szCs w:val="24"/>
            </w:rPr>
            <w:instrText xml:space="preserve"> TOC \h \z \u \t "Nagłówek 1;2;Nagłówek 5;3;Nagłówek 6;1" </w:instrText>
          </w:r>
          <w:r w:rsidRPr="006C4F63">
            <w:rPr>
              <w:sz w:val="24"/>
              <w:szCs w:val="24"/>
            </w:rPr>
            <w:fldChar w:fldCharType="separate"/>
          </w:r>
          <w:hyperlink w:anchor="_Toc26186565" w:history="1">
            <w:r w:rsidR="005126D5" w:rsidRPr="00354ED7">
              <w:rPr>
                <w:rStyle w:val="Hipercze"/>
                <w:noProof/>
              </w:rPr>
              <w:t>Słownik pojęć</w:t>
            </w:r>
            <w:r w:rsidR="005126D5">
              <w:rPr>
                <w:noProof/>
                <w:webHidden/>
              </w:rPr>
              <w:tab/>
            </w:r>
            <w:r w:rsidR="005126D5">
              <w:rPr>
                <w:noProof/>
                <w:webHidden/>
              </w:rPr>
              <w:fldChar w:fldCharType="begin"/>
            </w:r>
            <w:r w:rsidR="005126D5">
              <w:rPr>
                <w:noProof/>
                <w:webHidden/>
              </w:rPr>
              <w:instrText xml:space="preserve"> PAGEREF _Toc26186565 \h </w:instrText>
            </w:r>
            <w:r w:rsidR="005126D5">
              <w:rPr>
                <w:noProof/>
                <w:webHidden/>
              </w:rPr>
            </w:r>
            <w:r w:rsidR="005126D5">
              <w:rPr>
                <w:noProof/>
                <w:webHidden/>
              </w:rPr>
              <w:fldChar w:fldCharType="separate"/>
            </w:r>
            <w:r w:rsidR="005126D5">
              <w:rPr>
                <w:noProof/>
                <w:webHidden/>
              </w:rPr>
              <w:t>6</w:t>
            </w:r>
            <w:r w:rsidR="005126D5">
              <w:rPr>
                <w:noProof/>
                <w:webHidden/>
              </w:rPr>
              <w:fldChar w:fldCharType="end"/>
            </w:r>
          </w:hyperlink>
        </w:p>
        <w:p w14:paraId="490D1026"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66" w:history="1">
            <w:r w:rsidRPr="00354ED7">
              <w:rPr>
                <w:rStyle w:val="Hipercze"/>
                <w:noProof/>
              </w:rPr>
              <w:t>Wykaz skrótów</w:t>
            </w:r>
            <w:r>
              <w:rPr>
                <w:noProof/>
                <w:webHidden/>
              </w:rPr>
              <w:tab/>
            </w:r>
            <w:r>
              <w:rPr>
                <w:noProof/>
                <w:webHidden/>
              </w:rPr>
              <w:fldChar w:fldCharType="begin"/>
            </w:r>
            <w:r>
              <w:rPr>
                <w:noProof/>
                <w:webHidden/>
              </w:rPr>
              <w:instrText xml:space="preserve"> PAGEREF _Toc26186566 \h </w:instrText>
            </w:r>
            <w:r>
              <w:rPr>
                <w:noProof/>
                <w:webHidden/>
              </w:rPr>
            </w:r>
            <w:r>
              <w:rPr>
                <w:noProof/>
                <w:webHidden/>
              </w:rPr>
              <w:fldChar w:fldCharType="separate"/>
            </w:r>
            <w:r>
              <w:rPr>
                <w:noProof/>
                <w:webHidden/>
              </w:rPr>
              <w:t>7</w:t>
            </w:r>
            <w:r>
              <w:rPr>
                <w:noProof/>
                <w:webHidden/>
              </w:rPr>
              <w:fldChar w:fldCharType="end"/>
            </w:r>
          </w:hyperlink>
        </w:p>
        <w:p w14:paraId="15315308"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67" w:history="1">
            <w:r w:rsidRPr="00354ED7">
              <w:rPr>
                <w:rStyle w:val="Hipercze"/>
                <w:noProof/>
              </w:rPr>
              <w:t>Źródła i podstawy prawne</w:t>
            </w:r>
            <w:r>
              <w:rPr>
                <w:noProof/>
                <w:webHidden/>
              </w:rPr>
              <w:tab/>
            </w:r>
            <w:r>
              <w:rPr>
                <w:noProof/>
                <w:webHidden/>
              </w:rPr>
              <w:fldChar w:fldCharType="begin"/>
            </w:r>
            <w:r>
              <w:rPr>
                <w:noProof/>
                <w:webHidden/>
              </w:rPr>
              <w:instrText xml:space="preserve"> PAGEREF _Toc26186567 \h </w:instrText>
            </w:r>
            <w:r>
              <w:rPr>
                <w:noProof/>
                <w:webHidden/>
              </w:rPr>
            </w:r>
            <w:r>
              <w:rPr>
                <w:noProof/>
                <w:webHidden/>
              </w:rPr>
              <w:fldChar w:fldCharType="separate"/>
            </w:r>
            <w:r>
              <w:rPr>
                <w:noProof/>
                <w:webHidden/>
              </w:rPr>
              <w:t>8</w:t>
            </w:r>
            <w:r>
              <w:rPr>
                <w:noProof/>
                <w:webHidden/>
              </w:rPr>
              <w:fldChar w:fldCharType="end"/>
            </w:r>
          </w:hyperlink>
        </w:p>
        <w:p w14:paraId="204B097D" w14:textId="77777777" w:rsidR="005126D5" w:rsidRDefault="005126D5">
          <w:pPr>
            <w:pStyle w:val="Spistreci1"/>
            <w:tabs>
              <w:tab w:val="right" w:leader="dot" w:pos="9062"/>
            </w:tabs>
            <w:rPr>
              <w:rFonts w:eastAsiaTheme="minorEastAsia" w:cstheme="minorBidi"/>
              <w:b w:val="0"/>
              <w:bCs w:val="0"/>
              <w:caps w:val="0"/>
              <w:noProof/>
              <w:sz w:val="22"/>
              <w:szCs w:val="22"/>
              <w:lang w:eastAsia="pl-PL"/>
            </w:rPr>
          </w:pPr>
          <w:hyperlink w:anchor="_Toc26186568" w:history="1">
            <w:r w:rsidRPr="00354ED7">
              <w:rPr>
                <w:rStyle w:val="Hipercze"/>
                <w:noProof/>
              </w:rPr>
              <w:t>Wytyczne nr 1 dotyczące wykorzystania istniejących baz danych z opisami zawodów   oraz baz danych zawierających oferty instytucji szkoleniowych w celu nawiązania współpracy instytucji szkoleniowej z pracodawcą</w:t>
            </w:r>
            <w:r>
              <w:rPr>
                <w:noProof/>
                <w:webHidden/>
              </w:rPr>
              <w:tab/>
            </w:r>
            <w:r>
              <w:rPr>
                <w:noProof/>
                <w:webHidden/>
              </w:rPr>
              <w:fldChar w:fldCharType="begin"/>
            </w:r>
            <w:r>
              <w:rPr>
                <w:noProof/>
                <w:webHidden/>
              </w:rPr>
              <w:instrText xml:space="preserve"> PAGEREF _Toc26186568 \h </w:instrText>
            </w:r>
            <w:r>
              <w:rPr>
                <w:noProof/>
                <w:webHidden/>
              </w:rPr>
            </w:r>
            <w:r>
              <w:rPr>
                <w:noProof/>
                <w:webHidden/>
              </w:rPr>
              <w:fldChar w:fldCharType="separate"/>
            </w:r>
            <w:r>
              <w:rPr>
                <w:noProof/>
                <w:webHidden/>
              </w:rPr>
              <w:t>9</w:t>
            </w:r>
            <w:r>
              <w:rPr>
                <w:noProof/>
                <w:webHidden/>
              </w:rPr>
              <w:fldChar w:fldCharType="end"/>
            </w:r>
          </w:hyperlink>
        </w:p>
        <w:p w14:paraId="79B7C0FF"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69" w:history="1">
            <w:r w:rsidRPr="00354ED7">
              <w:rPr>
                <w:rStyle w:val="Hipercze"/>
                <w:noProof/>
              </w:rPr>
              <w:t>Jak wykorzystać bazy do formułowania celów szkolenia?</w:t>
            </w:r>
            <w:r>
              <w:rPr>
                <w:noProof/>
                <w:webHidden/>
              </w:rPr>
              <w:tab/>
            </w:r>
            <w:r>
              <w:rPr>
                <w:noProof/>
                <w:webHidden/>
              </w:rPr>
              <w:fldChar w:fldCharType="begin"/>
            </w:r>
            <w:r>
              <w:rPr>
                <w:noProof/>
                <w:webHidden/>
              </w:rPr>
              <w:instrText xml:space="preserve"> PAGEREF _Toc26186569 \h </w:instrText>
            </w:r>
            <w:r>
              <w:rPr>
                <w:noProof/>
                <w:webHidden/>
              </w:rPr>
            </w:r>
            <w:r>
              <w:rPr>
                <w:noProof/>
                <w:webHidden/>
              </w:rPr>
              <w:fldChar w:fldCharType="separate"/>
            </w:r>
            <w:r>
              <w:rPr>
                <w:noProof/>
                <w:webHidden/>
              </w:rPr>
              <w:t>10</w:t>
            </w:r>
            <w:r>
              <w:rPr>
                <w:noProof/>
                <w:webHidden/>
              </w:rPr>
              <w:fldChar w:fldCharType="end"/>
            </w:r>
          </w:hyperlink>
        </w:p>
        <w:p w14:paraId="1973E682"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70" w:history="1">
            <w:r w:rsidRPr="00354ED7">
              <w:rPr>
                <w:rStyle w:val="Hipercze"/>
                <w:noProof/>
              </w:rPr>
              <w:t>Gdzie zamieścić informacje o filmie/szkoleniach?</w:t>
            </w:r>
            <w:r>
              <w:rPr>
                <w:noProof/>
                <w:webHidden/>
              </w:rPr>
              <w:tab/>
            </w:r>
            <w:r>
              <w:rPr>
                <w:noProof/>
                <w:webHidden/>
              </w:rPr>
              <w:fldChar w:fldCharType="begin"/>
            </w:r>
            <w:r>
              <w:rPr>
                <w:noProof/>
                <w:webHidden/>
              </w:rPr>
              <w:instrText xml:space="preserve"> PAGEREF _Toc26186570 \h </w:instrText>
            </w:r>
            <w:r>
              <w:rPr>
                <w:noProof/>
                <w:webHidden/>
              </w:rPr>
            </w:r>
            <w:r>
              <w:rPr>
                <w:noProof/>
                <w:webHidden/>
              </w:rPr>
              <w:fldChar w:fldCharType="separate"/>
            </w:r>
            <w:r>
              <w:rPr>
                <w:noProof/>
                <w:webHidden/>
              </w:rPr>
              <w:t>12</w:t>
            </w:r>
            <w:r>
              <w:rPr>
                <w:noProof/>
                <w:webHidden/>
              </w:rPr>
              <w:fldChar w:fldCharType="end"/>
            </w:r>
          </w:hyperlink>
        </w:p>
        <w:p w14:paraId="0E5EC40C"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71" w:history="1">
            <w:r w:rsidRPr="00354ED7">
              <w:rPr>
                <w:rStyle w:val="Hipercze"/>
                <w:noProof/>
              </w:rPr>
              <w:t>Jak wykorzystać bazy do uzasadnienia zgodności szkolenia z potrzebami lokalnego lub regionalnego rynku pracy?</w:t>
            </w:r>
            <w:r>
              <w:rPr>
                <w:noProof/>
                <w:webHidden/>
              </w:rPr>
              <w:tab/>
            </w:r>
            <w:r>
              <w:rPr>
                <w:noProof/>
                <w:webHidden/>
              </w:rPr>
              <w:fldChar w:fldCharType="begin"/>
            </w:r>
            <w:r>
              <w:rPr>
                <w:noProof/>
                <w:webHidden/>
              </w:rPr>
              <w:instrText xml:space="preserve"> PAGEREF _Toc26186571 \h </w:instrText>
            </w:r>
            <w:r>
              <w:rPr>
                <w:noProof/>
                <w:webHidden/>
              </w:rPr>
            </w:r>
            <w:r>
              <w:rPr>
                <w:noProof/>
                <w:webHidden/>
              </w:rPr>
              <w:fldChar w:fldCharType="separate"/>
            </w:r>
            <w:r>
              <w:rPr>
                <w:noProof/>
                <w:webHidden/>
              </w:rPr>
              <w:t>14</w:t>
            </w:r>
            <w:r>
              <w:rPr>
                <w:noProof/>
                <w:webHidden/>
              </w:rPr>
              <w:fldChar w:fldCharType="end"/>
            </w:r>
          </w:hyperlink>
        </w:p>
        <w:p w14:paraId="6493CA63"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72" w:history="1">
            <w:r w:rsidRPr="00354ED7">
              <w:rPr>
                <w:rStyle w:val="Hipercze"/>
                <w:noProof/>
              </w:rPr>
              <w:t>Jak wykorzystać bazy do uzasadnienia kosztów szkolenia?</w:t>
            </w:r>
            <w:r>
              <w:rPr>
                <w:noProof/>
                <w:webHidden/>
              </w:rPr>
              <w:tab/>
            </w:r>
            <w:r>
              <w:rPr>
                <w:noProof/>
                <w:webHidden/>
              </w:rPr>
              <w:fldChar w:fldCharType="begin"/>
            </w:r>
            <w:r>
              <w:rPr>
                <w:noProof/>
                <w:webHidden/>
              </w:rPr>
              <w:instrText xml:space="preserve"> PAGEREF _Toc26186572 \h </w:instrText>
            </w:r>
            <w:r>
              <w:rPr>
                <w:noProof/>
                <w:webHidden/>
              </w:rPr>
            </w:r>
            <w:r>
              <w:rPr>
                <w:noProof/>
                <w:webHidden/>
              </w:rPr>
              <w:fldChar w:fldCharType="separate"/>
            </w:r>
            <w:r>
              <w:rPr>
                <w:noProof/>
                <w:webHidden/>
              </w:rPr>
              <w:t>16</w:t>
            </w:r>
            <w:r>
              <w:rPr>
                <w:noProof/>
                <w:webHidden/>
              </w:rPr>
              <w:fldChar w:fldCharType="end"/>
            </w:r>
          </w:hyperlink>
        </w:p>
        <w:p w14:paraId="14C8237D"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73" w:history="1">
            <w:r w:rsidRPr="00354ED7">
              <w:rPr>
                <w:rStyle w:val="Hipercze"/>
                <w:noProof/>
              </w:rPr>
              <w:t>Jak wykorzystać bazy do potwierdzenia efektów szkolenia?</w:t>
            </w:r>
            <w:r>
              <w:rPr>
                <w:noProof/>
                <w:webHidden/>
              </w:rPr>
              <w:tab/>
            </w:r>
            <w:r>
              <w:rPr>
                <w:noProof/>
                <w:webHidden/>
              </w:rPr>
              <w:fldChar w:fldCharType="begin"/>
            </w:r>
            <w:r>
              <w:rPr>
                <w:noProof/>
                <w:webHidden/>
              </w:rPr>
              <w:instrText xml:space="preserve"> PAGEREF _Toc26186573 \h </w:instrText>
            </w:r>
            <w:r>
              <w:rPr>
                <w:noProof/>
                <w:webHidden/>
              </w:rPr>
            </w:r>
            <w:r>
              <w:rPr>
                <w:noProof/>
                <w:webHidden/>
              </w:rPr>
              <w:fldChar w:fldCharType="separate"/>
            </w:r>
            <w:r>
              <w:rPr>
                <w:noProof/>
                <w:webHidden/>
              </w:rPr>
              <w:t>17</w:t>
            </w:r>
            <w:r>
              <w:rPr>
                <w:noProof/>
                <w:webHidden/>
              </w:rPr>
              <w:fldChar w:fldCharType="end"/>
            </w:r>
          </w:hyperlink>
        </w:p>
        <w:p w14:paraId="5D063EFC" w14:textId="77777777" w:rsidR="005126D5" w:rsidRDefault="005126D5">
          <w:pPr>
            <w:pStyle w:val="Spistreci1"/>
            <w:tabs>
              <w:tab w:val="right" w:leader="dot" w:pos="9062"/>
            </w:tabs>
            <w:rPr>
              <w:rFonts w:eastAsiaTheme="minorEastAsia" w:cstheme="minorBidi"/>
              <w:b w:val="0"/>
              <w:bCs w:val="0"/>
              <w:caps w:val="0"/>
              <w:noProof/>
              <w:sz w:val="22"/>
              <w:szCs w:val="22"/>
              <w:lang w:eastAsia="pl-PL"/>
            </w:rPr>
          </w:pPr>
          <w:hyperlink w:anchor="_Toc26186574" w:history="1">
            <w:r w:rsidRPr="00354ED7">
              <w:rPr>
                <w:rStyle w:val="Hipercze"/>
                <w:noProof/>
              </w:rPr>
              <w:t>Wytyczne nr 2a dotyczące ustalania zakresu współpracy instytucji szkoleniowej z pracodawcą przy realizacji kształcenia/szkolenia finansowanego przez urząd pracy w ramach Krajowego Funduszu Szkoleniowego</w:t>
            </w:r>
            <w:r>
              <w:rPr>
                <w:noProof/>
                <w:webHidden/>
              </w:rPr>
              <w:tab/>
            </w:r>
            <w:r>
              <w:rPr>
                <w:noProof/>
                <w:webHidden/>
              </w:rPr>
              <w:fldChar w:fldCharType="begin"/>
            </w:r>
            <w:r>
              <w:rPr>
                <w:noProof/>
                <w:webHidden/>
              </w:rPr>
              <w:instrText xml:space="preserve"> PAGEREF _Toc26186574 \h </w:instrText>
            </w:r>
            <w:r>
              <w:rPr>
                <w:noProof/>
                <w:webHidden/>
              </w:rPr>
            </w:r>
            <w:r>
              <w:rPr>
                <w:noProof/>
                <w:webHidden/>
              </w:rPr>
              <w:fldChar w:fldCharType="separate"/>
            </w:r>
            <w:r>
              <w:rPr>
                <w:noProof/>
                <w:webHidden/>
              </w:rPr>
              <w:t>19</w:t>
            </w:r>
            <w:r>
              <w:rPr>
                <w:noProof/>
                <w:webHidden/>
              </w:rPr>
              <w:fldChar w:fldCharType="end"/>
            </w:r>
          </w:hyperlink>
        </w:p>
        <w:p w14:paraId="53AB3BD0"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75" w:history="1">
            <w:r w:rsidRPr="00354ED7">
              <w:rPr>
                <w:rStyle w:val="Hipercze"/>
                <w:noProof/>
              </w:rPr>
              <w:t>Co to jest KFS?</w:t>
            </w:r>
            <w:r>
              <w:rPr>
                <w:noProof/>
                <w:webHidden/>
              </w:rPr>
              <w:tab/>
            </w:r>
            <w:r>
              <w:rPr>
                <w:noProof/>
                <w:webHidden/>
              </w:rPr>
              <w:fldChar w:fldCharType="begin"/>
            </w:r>
            <w:r>
              <w:rPr>
                <w:noProof/>
                <w:webHidden/>
              </w:rPr>
              <w:instrText xml:space="preserve"> PAGEREF _Toc26186575 \h </w:instrText>
            </w:r>
            <w:r>
              <w:rPr>
                <w:noProof/>
                <w:webHidden/>
              </w:rPr>
            </w:r>
            <w:r>
              <w:rPr>
                <w:noProof/>
                <w:webHidden/>
              </w:rPr>
              <w:fldChar w:fldCharType="separate"/>
            </w:r>
            <w:r>
              <w:rPr>
                <w:noProof/>
                <w:webHidden/>
              </w:rPr>
              <w:t>20</w:t>
            </w:r>
            <w:r>
              <w:rPr>
                <w:noProof/>
                <w:webHidden/>
              </w:rPr>
              <w:fldChar w:fldCharType="end"/>
            </w:r>
          </w:hyperlink>
        </w:p>
        <w:p w14:paraId="6B227479"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76" w:history="1">
            <w:r w:rsidRPr="00354ED7">
              <w:rPr>
                <w:rStyle w:val="Hipercze"/>
                <w:noProof/>
              </w:rPr>
              <w:t>Kto może ubiegać się o dofinansowanie kształcenia z KFS?</w:t>
            </w:r>
            <w:r>
              <w:rPr>
                <w:noProof/>
                <w:webHidden/>
              </w:rPr>
              <w:tab/>
            </w:r>
            <w:r>
              <w:rPr>
                <w:noProof/>
                <w:webHidden/>
              </w:rPr>
              <w:fldChar w:fldCharType="begin"/>
            </w:r>
            <w:r>
              <w:rPr>
                <w:noProof/>
                <w:webHidden/>
              </w:rPr>
              <w:instrText xml:space="preserve"> PAGEREF _Toc26186576 \h </w:instrText>
            </w:r>
            <w:r>
              <w:rPr>
                <w:noProof/>
                <w:webHidden/>
              </w:rPr>
            </w:r>
            <w:r>
              <w:rPr>
                <w:noProof/>
                <w:webHidden/>
              </w:rPr>
              <w:fldChar w:fldCharType="separate"/>
            </w:r>
            <w:r>
              <w:rPr>
                <w:noProof/>
                <w:webHidden/>
              </w:rPr>
              <w:t>20</w:t>
            </w:r>
            <w:r>
              <w:rPr>
                <w:noProof/>
                <w:webHidden/>
              </w:rPr>
              <w:fldChar w:fldCharType="end"/>
            </w:r>
          </w:hyperlink>
        </w:p>
        <w:p w14:paraId="23DB44F6"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77" w:history="1">
            <w:r w:rsidRPr="00354ED7">
              <w:rPr>
                <w:rStyle w:val="Hipercze"/>
                <w:noProof/>
              </w:rPr>
              <w:t>Pomoc de minimis</w:t>
            </w:r>
            <w:r>
              <w:rPr>
                <w:noProof/>
                <w:webHidden/>
              </w:rPr>
              <w:tab/>
            </w:r>
            <w:r>
              <w:rPr>
                <w:noProof/>
                <w:webHidden/>
              </w:rPr>
              <w:fldChar w:fldCharType="begin"/>
            </w:r>
            <w:r>
              <w:rPr>
                <w:noProof/>
                <w:webHidden/>
              </w:rPr>
              <w:instrText xml:space="preserve"> PAGEREF _Toc26186577 \h </w:instrText>
            </w:r>
            <w:r>
              <w:rPr>
                <w:noProof/>
                <w:webHidden/>
              </w:rPr>
            </w:r>
            <w:r>
              <w:rPr>
                <w:noProof/>
                <w:webHidden/>
              </w:rPr>
              <w:fldChar w:fldCharType="separate"/>
            </w:r>
            <w:r>
              <w:rPr>
                <w:noProof/>
                <w:webHidden/>
              </w:rPr>
              <w:t>21</w:t>
            </w:r>
            <w:r>
              <w:rPr>
                <w:noProof/>
                <w:webHidden/>
              </w:rPr>
              <w:fldChar w:fldCharType="end"/>
            </w:r>
          </w:hyperlink>
        </w:p>
        <w:p w14:paraId="2DF166B6"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78" w:history="1">
            <w:r w:rsidRPr="00354ED7">
              <w:rPr>
                <w:rStyle w:val="Hipercze"/>
                <w:noProof/>
              </w:rPr>
              <w:t>Jaką kwotę dofinansowania można otrzymać z KFS?</w:t>
            </w:r>
            <w:r>
              <w:rPr>
                <w:noProof/>
                <w:webHidden/>
              </w:rPr>
              <w:tab/>
            </w:r>
            <w:r>
              <w:rPr>
                <w:noProof/>
                <w:webHidden/>
              </w:rPr>
              <w:fldChar w:fldCharType="begin"/>
            </w:r>
            <w:r>
              <w:rPr>
                <w:noProof/>
                <w:webHidden/>
              </w:rPr>
              <w:instrText xml:space="preserve"> PAGEREF _Toc26186578 \h </w:instrText>
            </w:r>
            <w:r>
              <w:rPr>
                <w:noProof/>
                <w:webHidden/>
              </w:rPr>
            </w:r>
            <w:r>
              <w:rPr>
                <w:noProof/>
                <w:webHidden/>
              </w:rPr>
              <w:fldChar w:fldCharType="separate"/>
            </w:r>
            <w:r>
              <w:rPr>
                <w:noProof/>
                <w:webHidden/>
              </w:rPr>
              <w:t>21</w:t>
            </w:r>
            <w:r>
              <w:rPr>
                <w:noProof/>
                <w:webHidden/>
              </w:rPr>
              <w:fldChar w:fldCharType="end"/>
            </w:r>
          </w:hyperlink>
        </w:p>
        <w:p w14:paraId="20FE29B0"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79" w:history="1">
            <w:r w:rsidRPr="00354ED7">
              <w:rPr>
                <w:rStyle w:val="Hipercze"/>
                <w:noProof/>
              </w:rPr>
              <w:t>Na co można uzyskać dofinansowanie z KFS?</w:t>
            </w:r>
            <w:r>
              <w:rPr>
                <w:noProof/>
                <w:webHidden/>
              </w:rPr>
              <w:tab/>
            </w:r>
            <w:r>
              <w:rPr>
                <w:noProof/>
                <w:webHidden/>
              </w:rPr>
              <w:fldChar w:fldCharType="begin"/>
            </w:r>
            <w:r>
              <w:rPr>
                <w:noProof/>
                <w:webHidden/>
              </w:rPr>
              <w:instrText xml:space="preserve"> PAGEREF _Toc26186579 \h </w:instrText>
            </w:r>
            <w:r>
              <w:rPr>
                <w:noProof/>
                <w:webHidden/>
              </w:rPr>
            </w:r>
            <w:r>
              <w:rPr>
                <w:noProof/>
                <w:webHidden/>
              </w:rPr>
              <w:fldChar w:fldCharType="separate"/>
            </w:r>
            <w:r>
              <w:rPr>
                <w:noProof/>
                <w:webHidden/>
              </w:rPr>
              <w:t>22</w:t>
            </w:r>
            <w:r>
              <w:rPr>
                <w:noProof/>
                <w:webHidden/>
              </w:rPr>
              <w:fldChar w:fldCharType="end"/>
            </w:r>
          </w:hyperlink>
        </w:p>
        <w:p w14:paraId="5192090C"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80" w:history="1">
            <w:r w:rsidRPr="00354ED7">
              <w:rPr>
                <w:rStyle w:val="Hipercze"/>
                <w:noProof/>
              </w:rPr>
              <w:t>Jak ubiegać się o dofinansowanie z KFS?</w:t>
            </w:r>
            <w:r>
              <w:rPr>
                <w:noProof/>
                <w:webHidden/>
              </w:rPr>
              <w:tab/>
            </w:r>
            <w:r>
              <w:rPr>
                <w:noProof/>
                <w:webHidden/>
              </w:rPr>
              <w:fldChar w:fldCharType="begin"/>
            </w:r>
            <w:r>
              <w:rPr>
                <w:noProof/>
                <w:webHidden/>
              </w:rPr>
              <w:instrText xml:space="preserve"> PAGEREF _Toc26186580 \h </w:instrText>
            </w:r>
            <w:r>
              <w:rPr>
                <w:noProof/>
                <w:webHidden/>
              </w:rPr>
            </w:r>
            <w:r>
              <w:rPr>
                <w:noProof/>
                <w:webHidden/>
              </w:rPr>
              <w:fldChar w:fldCharType="separate"/>
            </w:r>
            <w:r>
              <w:rPr>
                <w:noProof/>
                <w:webHidden/>
              </w:rPr>
              <w:t>22</w:t>
            </w:r>
            <w:r>
              <w:rPr>
                <w:noProof/>
                <w:webHidden/>
              </w:rPr>
              <w:fldChar w:fldCharType="end"/>
            </w:r>
          </w:hyperlink>
        </w:p>
        <w:p w14:paraId="6A71EF78"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81" w:history="1">
            <w:r w:rsidRPr="00354ED7">
              <w:rPr>
                <w:rStyle w:val="Hipercze"/>
                <w:noProof/>
              </w:rPr>
              <w:t>Jak wybrać firmę szkoleniową, na co zwrócić uwagę?</w:t>
            </w:r>
            <w:r>
              <w:rPr>
                <w:noProof/>
                <w:webHidden/>
              </w:rPr>
              <w:tab/>
            </w:r>
            <w:r>
              <w:rPr>
                <w:noProof/>
                <w:webHidden/>
              </w:rPr>
              <w:fldChar w:fldCharType="begin"/>
            </w:r>
            <w:r>
              <w:rPr>
                <w:noProof/>
                <w:webHidden/>
              </w:rPr>
              <w:instrText xml:space="preserve"> PAGEREF _Toc26186581 \h </w:instrText>
            </w:r>
            <w:r>
              <w:rPr>
                <w:noProof/>
                <w:webHidden/>
              </w:rPr>
            </w:r>
            <w:r>
              <w:rPr>
                <w:noProof/>
                <w:webHidden/>
              </w:rPr>
              <w:fldChar w:fldCharType="separate"/>
            </w:r>
            <w:r>
              <w:rPr>
                <w:noProof/>
                <w:webHidden/>
              </w:rPr>
              <w:t>26</w:t>
            </w:r>
            <w:r>
              <w:rPr>
                <w:noProof/>
                <w:webHidden/>
              </w:rPr>
              <w:fldChar w:fldCharType="end"/>
            </w:r>
          </w:hyperlink>
        </w:p>
        <w:p w14:paraId="2FFCADD4"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82" w:history="1">
            <w:r w:rsidRPr="00354ED7">
              <w:rPr>
                <w:rStyle w:val="Hipercze"/>
                <w:noProof/>
              </w:rPr>
              <w:t>Jakie szkolenie wybrać?</w:t>
            </w:r>
            <w:r>
              <w:rPr>
                <w:noProof/>
                <w:webHidden/>
              </w:rPr>
              <w:tab/>
            </w:r>
            <w:r>
              <w:rPr>
                <w:noProof/>
                <w:webHidden/>
              </w:rPr>
              <w:fldChar w:fldCharType="begin"/>
            </w:r>
            <w:r>
              <w:rPr>
                <w:noProof/>
                <w:webHidden/>
              </w:rPr>
              <w:instrText xml:space="preserve"> PAGEREF _Toc26186582 \h </w:instrText>
            </w:r>
            <w:r>
              <w:rPr>
                <w:noProof/>
                <w:webHidden/>
              </w:rPr>
            </w:r>
            <w:r>
              <w:rPr>
                <w:noProof/>
                <w:webHidden/>
              </w:rPr>
              <w:fldChar w:fldCharType="separate"/>
            </w:r>
            <w:r>
              <w:rPr>
                <w:noProof/>
                <w:webHidden/>
              </w:rPr>
              <w:t>28</w:t>
            </w:r>
            <w:r>
              <w:rPr>
                <w:noProof/>
                <w:webHidden/>
              </w:rPr>
              <w:fldChar w:fldCharType="end"/>
            </w:r>
          </w:hyperlink>
        </w:p>
        <w:p w14:paraId="0BA572B0"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83" w:history="1">
            <w:r w:rsidRPr="00354ED7">
              <w:rPr>
                <w:rStyle w:val="Hipercze"/>
                <w:noProof/>
              </w:rPr>
              <w:t>Jak wybrać najlepszą ofertę szkoleniową?</w:t>
            </w:r>
            <w:r>
              <w:rPr>
                <w:noProof/>
                <w:webHidden/>
              </w:rPr>
              <w:tab/>
            </w:r>
            <w:r>
              <w:rPr>
                <w:noProof/>
                <w:webHidden/>
              </w:rPr>
              <w:fldChar w:fldCharType="begin"/>
            </w:r>
            <w:r>
              <w:rPr>
                <w:noProof/>
                <w:webHidden/>
              </w:rPr>
              <w:instrText xml:space="preserve"> PAGEREF _Toc26186583 \h </w:instrText>
            </w:r>
            <w:r>
              <w:rPr>
                <w:noProof/>
                <w:webHidden/>
              </w:rPr>
            </w:r>
            <w:r>
              <w:rPr>
                <w:noProof/>
                <w:webHidden/>
              </w:rPr>
              <w:fldChar w:fldCharType="separate"/>
            </w:r>
            <w:r>
              <w:rPr>
                <w:noProof/>
                <w:webHidden/>
              </w:rPr>
              <w:t>33</w:t>
            </w:r>
            <w:r>
              <w:rPr>
                <w:noProof/>
                <w:webHidden/>
              </w:rPr>
              <w:fldChar w:fldCharType="end"/>
            </w:r>
          </w:hyperlink>
        </w:p>
        <w:p w14:paraId="652D8727" w14:textId="77777777" w:rsidR="005126D5" w:rsidRDefault="005126D5">
          <w:pPr>
            <w:pStyle w:val="Spistreci1"/>
            <w:tabs>
              <w:tab w:val="right" w:leader="dot" w:pos="9062"/>
            </w:tabs>
            <w:rPr>
              <w:rFonts w:eastAsiaTheme="minorEastAsia" w:cstheme="minorBidi"/>
              <w:b w:val="0"/>
              <w:bCs w:val="0"/>
              <w:caps w:val="0"/>
              <w:noProof/>
              <w:sz w:val="22"/>
              <w:szCs w:val="22"/>
              <w:lang w:eastAsia="pl-PL"/>
            </w:rPr>
          </w:pPr>
          <w:hyperlink w:anchor="_Toc26186584" w:history="1">
            <w:r w:rsidRPr="00354ED7">
              <w:rPr>
                <w:rStyle w:val="Hipercze"/>
                <w:noProof/>
              </w:rPr>
              <w:t>Wytyczne nr 2b dotyczące ustalania zakresu współpracy instytucji szkoleniowej z pracodawcą przy realizacji kształcenia/szkolenia finansowanego przez urząd pracy ramach trójstronnej umowy szkoleniowej</w:t>
            </w:r>
            <w:r>
              <w:rPr>
                <w:noProof/>
                <w:webHidden/>
              </w:rPr>
              <w:tab/>
            </w:r>
            <w:r>
              <w:rPr>
                <w:noProof/>
                <w:webHidden/>
              </w:rPr>
              <w:fldChar w:fldCharType="begin"/>
            </w:r>
            <w:r>
              <w:rPr>
                <w:noProof/>
                <w:webHidden/>
              </w:rPr>
              <w:instrText xml:space="preserve"> PAGEREF _Toc26186584 \h </w:instrText>
            </w:r>
            <w:r>
              <w:rPr>
                <w:noProof/>
                <w:webHidden/>
              </w:rPr>
            </w:r>
            <w:r>
              <w:rPr>
                <w:noProof/>
                <w:webHidden/>
              </w:rPr>
              <w:fldChar w:fldCharType="separate"/>
            </w:r>
            <w:r>
              <w:rPr>
                <w:noProof/>
                <w:webHidden/>
              </w:rPr>
              <w:t>36</w:t>
            </w:r>
            <w:r>
              <w:rPr>
                <w:noProof/>
                <w:webHidden/>
              </w:rPr>
              <w:fldChar w:fldCharType="end"/>
            </w:r>
          </w:hyperlink>
        </w:p>
        <w:p w14:paraId="1EA6CC5F"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85" w:history="1">
            <w:r w:rsidRPr="00354ED7">
              <w:rPr>
                <w:rStyle w:val="Hipercze"/>
                <w:noProof/>
              </w:rPr>
              <w:t>Co to jest trójstronna umowa szkoleniowa?</w:t>
            </w:r>
            <w:r>
              <w:rPr>
                <w:noProof/>
                <w:webHidden/>
              </w:rPr>
              <w:tab/>
            </w:r>
            <w:r>
              <w:rPr>
                <w:noProof/>
                <w:webHidden/>
              </w:rPr>
              <w:fldChar w:fldCharType="begin"/>
            </w:r>
            <w:r>
              <w:rPr>
                <w:noProof/>
                <w:webHidden/>
              </w:rPr>
              <w:instrText xml:space="preserve"> PAGEREF _Toc26186585 \h </w:instrText>
            </w:r>
            <w:r>
              <w:rPr>
                <w:noProof/>
                <w:webHidden/>
              </w:rPr>
            </w:r>
            <w:r>
              <w:rPr>
                <w:noProof/>
                <w:webHidden/>
              </w:rPr>
              <w:fldChar w:fldCharType="separate"/>
            </w:r>
            <w:r>
              <w:rPr>
                <w:noProof/>
                <w:webHidden/>
              </w:rPr>
              <w:t>37</w:t>
            </w:r>
            <w:r>
              <w:rPr>
                <w:noProof/>
                <w:webHidden/>
              </w:rPr>
              <w:fldChar w:fldCharType="end"/>
            </w:r>
          </w:hyperlink>
        </w:p>
        <w:p w14:paraId="7FFB0CE2"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86" w:history="1">
            <w:r w:rsidRPr="00354ED7">
              <w:rPr>
                <w:rStyle w:val="Hipercze"/>
                <w:noProof/>
              </w:rPr>
              <w:t>Jakie są role poszczególnych stron trójstronnej umowy szkoleniowej?</w:t>
            </w:r>
            <w:r>
              <w:rPr>
                <w:noProof/>
                <w:webHidden/>
              </w:rPr>
              <w:tab/>
            </w:r>
            <w:r>
              <w:rPr>
                <w:noProof/>
                <w:webHidden/>
              </w:rPr>
              <w:fldChar w:fldCharType="begin"/>
            </w:r>
            <w:r>
              <w:rPr>
                <w:noProof/>
                <w:webHidden/>
              </w:rPr>
              <w:instrText xml:space="preserve"> PAGEREF _Toc26186586 \h </w:instrText>
            </w:r>
            <w:r>
              <w:rPr>
                <w:noProof/>
                <w:webHidden/>
              </w:rPr>
            </w:r>
            <w:r>
              <w:rPr>
                <w:noProof/>
                <w:webHidden/>
              </w:rPr>
              <w:fldChar w:fldCharType="separate"/>
            </w:r>
            <w:r>
              <w:rPr>
                <w:noProof/>
                <w:webHidden/>
              </w:rPr>
              <w:t>38</w:t>
            </w:r>
            <w:r>
              <w:rPr>
                <w:noProof/>
                <w:webHidden/>
              </w:rPr>
              <w:fldChar w:fldCharType="end"/>
            </w:r>
          </w:hyperlink>
        </w:p>
        <w:p w14:paraId="5D2A3907"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87" w:history="1">
            <w:r w:rsidRPr="00354ED7">
              <w:rPr>
                <w:rStyle w:val="Hipercze"/>
                <w:noProof/>
              </w:rPr>
              <w:t>Jaki wniosek powinien złożyć pracodawca w ramach TUS?</w:t>
            </w:r>
            <w:r>
              <w:rPr>
                <w:noProof/>
                <w:webHidden/>
              </w:rPr>
              <w:tab/>
            </w:r>
            <w:r>
              <w:rPr>
                <w:noProof/>
                <w:webHidden/>
              </w:rPr>
              <w:fldChar w:fldCharType="begin"/>
            </w:r>
            <w:r>
              <w:rPr>
                <w:noProof/>
                <w:webHidden/>
              </w:rPr>
              <w:instrText xml:space="preserve"> PAGEREF _Toc26186587 \h </w:instrText>
            </w:r>
            <w:r>
              <w:rPr>
                <w:noProof/>
                <w:webHidden/>
              </w:rPr>
            </w:r>
            <w:r>
              <w:rPr>
                <w:noProof/>
                <w:webHidden/>
              </w:rPr>
              <w:fldChar w:fldCharType="separate"/>
            </w:r>
            <w:r>
              <w:rPr>
                <w:noProof/>
                <w:webHidden/>
              </w:rPr>
              <w:t>41</w:t>
            </w:r>
            <w:r>
              <w:rPr>
                <w:noProof/>
                <w:webHidden/>
              </w:rPr>
              <w:fldChar w:fldCharType="end"/>
            </w:r>
          </w:hyperlink>
        </w:p>
        <w:p w14:paraId="37DAB635"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88" w:history="1">
            <w:r w:rsidRPr="00354ED7">
              <w:rPr>
                <w:rStyle w:val="Hipercze"/>
                <w:noProof/>
              </w:rPr>
              <w:t>Jak wygląda trójstronna umowa szkoleniowa?</w:t>
            </w:r>
            <w:r>
              <w:rPr>
                <w:noProof/>
                <w:webHidden/>
              </w:rPr>
              <w:tab/>
            </w:r>
            <w:r>
              <w:rPr>
                <w:noProof/>
                <w:webHidden/>
              </w:rPr>
              <w:fldChar w:fldCharType="begin"/>
            </w:r>
            <w:r>
              <w:rPr>
                <w:noProof/>
                <w:webHidden/>
              </w:rPr>
              <w:instrText xml:space="preserve"> PAGEREF _Toc26186588 \h </w:instrText>
            </w:r>
            <w:r>
              <w:rPr>
                <w:noProof/>
                <w:webHidden/>
              </w:rPr>
            </w:r>
            <w:r>
              <w:rPr>
                <w:noProof/>
                <w:webHidden/>
              </w:rPr>
              <w:fldChar w:fldCharType="separate"/>
            </w:r>
            <w:r>
              <w:rPr>
                <w:noProof/>
                <w:webHidden/>
              </w:rPr>
              <w:t>44</w:t>
            </w:r>
            <w:r>
              <w:rPr>
                <w:noProof/>
                <w:webHidden/>
              </w:rPr>
              <w:fldChar w:fldCharType="end"/>
            </w:r>
          </w:hyperlink>
        </w:p>
        <w:p w14:paraId="5C8CE1F9"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89" w:history="1">
            <w:r w:rsidRPr="00354ED7">
              <w:rPr>
                <w:rStyle w:val="Hipercze"/>
                <w:noProof/>
              </w:rPr>
              <w:t>Prawa i obowiązki osób skierowanych na szkolenia w ramach TUS</w:t>
            </w:r>
            <w:r>
              <w:rPr>
                <w:noProof/>
                <w:webHidden/>
              </w:rPr>
              <w:tab/>
            </w:r>
            <w:r>
              <w:rPr>
                <w:noProof/>
                <w:webHidden/>
              </w:rPr>
              <w:fldChar w:fldCharType="begin"/>
            </w:r>
            <w:r>
              <w:rPr>
                <w:noProof/>
                <w:webHidden/>
              </w:rPr>
              <w:instrText xml:space="preserve"> PAGEREF _Toc26186589 \h </w:instrText>
            </w:r>
            <w:r>
              <w:rPr>
                <w:noProof/>
                <w:webHidden/>
              </w:rPr>
            </w:r>
            <w:r>
              <w:rPr>
                <w:noProof/>
                <w:webHidden/>
              </w:rPr>
              <w:fldChar w:fldCharType="separate"/>
            </w:r>
            <w:r>
              <w:rPr>
                <w:noProof/>
                <w:webHidden/>
              </w:rPr>
              <w:t>46</w:t>
            </w:r>
            <w:r>
              <w:rPr>
                <w:noProof/>
                <w:webHidden/>
              </w:rPr>
              <w:fldChar w:fldCharType="end"/>
            </w:r>
          </w:hyperlink>
        </w:p>
        <w:p w14:paraId="23C5FBAE" w14:textId="77777777" w:rsidR="005126D5" w:rsidRDefault="005126D5">
          <w:pPr>
            <w:pStyle w:val="Spistreci1"/>
            <w:tabs>
              <w:tab w:val="right" w:leader="dot" w:pos="9062"/>
            </w:tabs>
            <w:rPr>
              <w:rFonts w:eastAsiaTheme="minorEastAsia" w:cstheme="minorBidi"/>
              <w:b w:val="0"/>
              <w:bCs w:val="0"/>
              <w:caps w:val="0"/>
              <w:noProof/>
              <w:sz w:val="22"/>
              <w:szCs w:val="22"/>
              <w:lang w:eastAsia="pl-PL"/>
            </w:rPr>
          </w:pPr>
          <w:hyperlink w:anchor="_Toc26186590" w:history="1">
            <w:r w:rsidRPr="00354ED7">
              <w:rPr>
                <w:rStyle w:val="Hipercze"/>
                <w:noProof/>
              </w:rPr>
              <w:t>Wytyczne nr 3 dotyczące diagnozy potrzeb szkoleniowych pracodawcy (firmy) i dostosowania programu kształcenia/szkolenia do tych potrzeb</w:t>
            </w:r>
            <w:r>
              <w:rPr>
                <w:noProof/>
                <w:webHidden/>
              </w:rPr>
              <w:tab/>
            </w:r>
            <w:r>
              <w:rPr>
                <w:noProof/>
                <w:webHidden/>
              </w:rPr>
              <w:fldChar w:fldCharType="begin"/>
            </w:r>
            <w:r>
              <w:rPr>
                <w:noProof/>
                <w:webHidden/>
              </w:rPr>
              <w:instrText xml:space="preserve"> PAGEREF _Toc26186590 \h </w:instrText>
            </w:r>
            <w:r>
              <w:rPr>
                <w:noProof/>
                <w:webHidden/>
              </w:rPr>
            </w:r>
            <w:r>
              <w:rPr>
                <w:noProof/>
                <w:webHidden/>
              </w:rPr>
              <w:fldChar w:fldCharType="separate"/>
            </w:r>
            <w:r>
              <w:rPr>
                <w:noProof/>
                <w:webHidden/>
              </w:rPr>
              <w:t>47</w:t>
            </w:r>
            <w:r>
              <w:rPr>
                <w:noProof/>
                <w:webHidden/>
              </w:rPr>
              <w:fldChar w:fldCharType="end"/>
            </w:r>
          </w:hyperlink>
        </w:p>
        <w:p w14:paraId="7D54FD1A"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91" w:history="1">
            <w:r w:rsidRPr="00354ED7">
              <w:rPr>
                <w:rStyle w:val="Hipercze"/>
                <w:noProof/>
              </w:rPr>
              <w:t>Znam potrzeby szkoleniowe mojego przedsiębiorstwa/instytucji</w:t>
            </w:r>
            <w:r>
              <w:rPr>
                <w:noProof/>
                <w:webHidden/>
              </w:rPr>
              <w:tab/>
            </w:r>
            <w:r>
              <w:rPr>
                <w:noProof/>
                <w:webHidden/>
              </w:rPr>
              <w:fldChar w:fldCharType="begin"/>
            </w:r>
            <w:r>
              <w:rPr>
                <w:noProof/>
                <w:webHidden/>
              </w:rPr>
              <w:instrText xml:space="preserve"> PAGEREF _Toc26186591 \h </w:instrText>
            </w:r>
            <w:r>
              <w:rPr>
                <w:noProof/>
                <w:webHidden/>
              </w:rPr>
            </w:r>
            <w:r>
              <w:rPr>
                <w:noProof/>
                <w:webHidden/>
              </w:rPr>
              <w:fldChar w:fldCharType="separate"/>
            </w:r>
            <w:r>
              <w:rPr>
                <w:noProof/>
                <w:webHidden/>
              </w:rPr>
              <w:t>49</w:t>
            </w:r>
            <w:r>
              <w:rPr>
                <w:noProof/>
                <w:webHidden/>
              </w:rPr>
              <w:fldChar w:fldCharType="end"/>
            </w:r>
          </w:hyperlink>
        </w:p>
        <w:p w14:paraId="407EC5CE"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92" w:history="1">
            <w:r w:rsidRPr="00354ED7">
              <w:rPr>
                <w:rStyle w:val="Hipercze"/>
                <w:noProof/>
              </w:rPr>
              <w:t>– co dalej?</w:t>
            </w:r>
            <w:r>
              <w:rPr>
                <w:noProof/>
                <w:webHidden/>
              </w:rPr>
              <w:tab/>
            </w:r>
            <w:r>
              <w:rPr>
                <w:noProof/>
                <w:webHidden/>
              </w:rPr>
              <w:fldChar w:fldCharType="begin"/>
            </w:r>
            <w:r>
              <w:rPr>
                <w:noProof/>
                <w:webHidden/>
              </w:rPr>
              <w:instrText xml:space="preserve"> PAGEREF _Toc26186592 \h </w:instrText>
            </w:r>
            <w:r>
              <w:rPr>
                <w:noProof/>
                <w:webHidden/>
              </w:rPr>
            </w:r>
            <w:r>
              <w:rPr>
                <w:noProof/>
                <w:webHidden/>
              </w:rPr>
              <w:fldChar w:fldCharType="separate"/>
            </w:r>
            <w:r>
              <w:rPr>
                <w:noProof/>
                <w:webHidden/>
              </w:rPr>
              <w:t>49</w:t>
            </w:r>
            <w:r>
              <w:rPr>
                <w:noProof/>
                <w:webHidden/>
              </w:rPr>
              <w:fldChar w:fldCharType="end"/>
            </w:r>
          </w:hyperlink>
        </w:p>
        <w:p w14:paraId="5A775750"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93" w:history="1">
            <w:r w:rsidRPr="00354ED7">
              <w:rPr>
                <w:rStyle w:val="Hipercze"/>
                <w:noProof/>
              </w:rPr>
              <w:t>Kogo zaangażować w diagnozę potrzeb szkoleniowych u pracodawcy?</w:t>
            </w:r>
            <w:r>
              <w:rPr>
                <w:noProof/>
                <w:webHidden/>
              </w:rPr>
              <w:tab/>
            </w:r>
            <w:r>
              <w:rPr>
                <w:noProof/>
                <w:webHidden/>
              </w:rPr>
              <w:fldChar w:fldCharType="begin"/>
            </w:r>
            <w:r>
              <w:rPr>
                <w:noProof/>
                <w:webHidden/>
              </w:rPr>
              <w:instrText xml:space="preserve"> PAGEREF _Toc26186593 \h </w:instrText>
            </w:r>
            <w:r>
              <w:rPr>
                <w:noProof/>
                <w:webHidden/>
              </w:rPr>
            </w:r>
            <w:r>
              <w:rPr>
                <w:noProof/>
                <w:webHidden/>
              </w:rPr>
              <w:fldChar w:fldCharType="separate"/>
            </w:r>
            <w:r>
              <w:rPr>
                <w:noProof/>
                <w:webHidden/>
              </w:rPr>
              <w:t>49</w:t>
            </w:r>
            <w:r>
              <w:rPr>
                <w:noProof/>
                <w:webHidden/>
              </w:rPr>
              <w:fldChar w:fldCharType="end"/>
            </w:r>
          </w:hyperlink>
        </w:p>
        <w:p w14:paraId="2F5D6BFC"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94" w:history="1">
            <w:r w:rsidRPr="00354ED7">
              <w:rPr>
                <w:rStyle w:val="Hipercze"/>
                <w:noProof/>
              </w:rPr>
              <w:t>W jaki sposób będzie prowadzona analiza potrzeb?</w:t>
            </w:r>
            <w:r>
              <w:rPr>
                <w:noProof/>
                <w:webHidden/>
              </w:rPr>
              <w:tab/>
            </w:r>
            <w:r>
              <w:rPr>
                <w:noProof/>
                <w:webHidden/>
              </w:rPr>
              <w:fldChar w:fldCharType="begin"/>
            </w:r>
            <w:r>
              <w:rPr>
                <w:noProof/>
                <w:webHidden/>
              </w:rPr>
              <w:instrText xml:space="preserve"> PAGEREF _Toc26186594 \h </w:instrText>
            </w:r>
            <w:r>
              <w:rPr>
                <w:noProof/>
                <w:webHidden/>
              </w:rPr>
            </w:r>
            <w:r>
              <w:rPr>
                <w:noProof/>
                <w:webHidden/>
              </w:rPr>
              <w:fldChar w:fldCharType="separate"/>
            </w:r>
            <w:r>
              <w:rPr>
                <w:noProof/>
                <w:webHidden/>
              </w:rPr>
              <w:t>51</w:t>
            </w:r>
            <w:r>
              <w:rPr>
                <w:noProof/>
                <w:webHidden/>
              </w:rPr>
              <w:fldChar w:fldCharType="end"/>
            </w:r>
          </w:hyperlink>
        </w:p>
        <w:p w14:paraId="2E0466CF"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95" w:history="1">
            <w:r w:rsidRPr="00354ED7">
              <w:rPr>
                <w:rStyle w:val="Hipercze"/>
                <w:noProof/>
              </w:rPr>
              <w:t>Nie mam sprecyzowanych potrzeb szkoleniowych  – co pracodawca może zrobić sam?</w:t>
            </w:r>
            <w:r>
              <w:rPr>
                <w:noProof/>
                <w:webHidden/>
              </w:rPr>
              <w:tab/>
            </w:r>
            <w:r>
              <w:rPr>
                <w:noProof/>
                <w:webHidden/>
              </w:rPr>
              <w:fldChar w:fldCharType="begin"/>
            </w:r>
            <w:r>
              <w:rPr>
                <w:noProof/>
                <w:webHidden/>
              </w:rPr>
              <w:instrText xml:space="preserve"> PAGEREF _Toc26186595 \h </w:instrText>
            </w:r>
            <w:r>
              <w:rPr>
                <w:noProof/>
                <w:webHidden/>
              </w:rPr>
            </w:r>
            <w:r>
              <w:rPr>
                <w:noProof/>
                <w:webHidden/>
              </w:rPr>
              <w:fldChar w:fldCharType="separate"/>
            </w:r>
            <w:r>
              <w:rPr>
                <w:noProof/>
                <w:webHidden/>
              </w:rPr>
              <w:t>53</w:t>
            </w:r>
            <w:r>
              <w:rPr>
                <w:noProof/>
                <w:webHidden/>
              </w:rPr>
              <w:fldChar w:fldCharType="end"/>
            </w:r>
          </w:hyperlink>
        </w:p>
        <w:p w14:paraId="79E8D8E1"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96" w:history="1">
            <w:r w:rsidRPr="00354ED7">
              <w:rPr>
                <w:rStyle w:val="Hipercze"/>
                <w:noProof/>
              </w:rPr>
              <w:t>W jakiej formie powinna zostać mi dostarczona analiza potrzeb?</w:t>
            </w:r>
            <w:r>
              <w:rPr>
                <w:noProof/>
                <w:webHidden/>
              </w:rPr>
              <w:tab/>
            </w:r>
            <w:r>
              <w:rPr>
                <w:noProof/>
                <w:webHidden/>
              </w:rPr>
              <w:fldChar w:fldCharType="begin"/>
            </w:r>
            <w:r>
              <w:rPr>
                <w:noProof/>
                <w:webHidden/>
              </w:rPr>
              <w:instrText xml:space="preserve"> PAGEREF _Toc26186596 \h </w:instrText>
            </w:r>
            <w:r>
              <w:rPr>
                <w:noProof/>
                <w:webHidden/>
              </w:rPr>
            </w:r>
            <w:r>
              <w:rPr>
                <w:noProof/>
                <w:webHidden/>
              </w:rPr>
              <w:fldChar w:fldCharType="separate"/>
            </w:r>
            <w:r>
              <w:rPr>
                <w:noProof/>
                <w:webHidden/>
              </w:rPr>
              <w:t>56</w:t>
            </w:r>
            <w:r>
              <w:rPr>
                <w:noProof/>
                <w:webHidden/>
              </w:rPr>
              <w:fldChar w:fldCharType="end"/>
            </w:r>
          </w:hyperlink>
        </w:p>
        <w:p w14:paraId="74D52D17"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97" w:history="1">
            <w:r w:rsidRPr="00354ED7">
              <w:rPr>
                <w:rStyle w:val="Hipercze"/>
                <w:noProof/>
              </w:rPr>
              <w:t>Cele usługi szkoleniowej</w:t>
            </w:r>
            <w:r>
              <w:rPr>
                <w:noProof/>
                <w:webHidden/>
              </w:rPr>
              <w:tab/>
            </w:r>
            <w:r>
              <w:rPr>
                <w:noProof/>
                <w:webHidden/>
              </w:rPr>
              <w:fldChar w:fldCharType="begin"/>
            </w:r>
            <w:r>
              <w:rPr>
                <w:noProof/>
                <w:webHidden/>
              </w:rPr>
              <w:instrText xml:space="preserve"> PAGEREF _Toc26186597 \h </w:instrText>
            </w:r>
            <w:r>
              <w:rPr>
                <w:noProof/>
                <w:webHidden/>
              </w:rPr>
            </w:r>
            <w:r>
              <w:rPr>
                <w:noProof/>
                <w:webHidden/>
              </w:rPr>
              <w:fldChar w:fldCharType="separate"/>
            </w:r>
            <w:r>
              <w:rPr>
                <w:noProof/>
                <w:webHidden/>
              </w:rPr>
              <w:t>57</w:t>
            </w:r>
            <w:r>
              <w:rPr>
                <w:noProof/>
                <w:webHidden/>
              </w:rPr>
              <w:fldChar w:fldCharType="end"/>
            </w:r>
          </w:hyperlink>
        </w:p>
        <w:p w14:paraId="312FC737"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598" w:history="1">
            <w:r w:rsidRPr="00354ED7">
              <w:rPr>
                <w:rStyle w:val="Hipercze"/>
                <w:noProof/>
              </w:rPr>
              <w:t>Jak powinien wyglądać program szkolenia?</w:t>
            </w:r>
            <w:r>
              <w:rPr>
                <w:noProof/>
                <w:webHidden/>
              </w:rPr>
              <w:tab/>
            </w:r>
            <w:r>
              <w:rPr>
                <w:noProof/>
                <w:webHidden/>
              </w:rPr>
              <w:fldChar w:fldCharType="begin"/>
            </w:r>
            <w:r>
              <w:rPr>
                <w:noProof/>
                <w:webHidden/>
              </w:rPr>
              <w:instrText xml:space="preserve"> PAGEREF _Toc26186598 \h </w:instrText>
            </w:r>
            <w:r>
              <w:rPr>
                <w:noProof/>
                <w:webHidden/>
              </w:rPr>
            </w:r>
            <w:r>
              <w:rPr>
                <w:noProof/>
                <w:webHidden/>
              </w:rPr>
              <w:fldChar w:fldCharType="separate"/>
            </w:r>
            <w:r>
              <w:rPr>
                <w:noProof/>
                <w:webHidden/>
              </w:rPr>
              <w:t>58</w:t>
            </w:r>
            <w:r>
              <w:rPr>
                <w:noProof/>
                <w:webHidden/>
              </w:rPr>
              <w:fldChar w:fldCharType="end"/>
            </w:r>
          </w:hyperlink>
        </w:p>
        <w:p w14:paraId="10FA4633" w14:textId="77777777" w:rsidR="005126D5" w:rsidRDefault="005126D5">
          <w:pPr>
            <w:pStyle w:val="Spistreci1"/>
            <w:tabs>
              <w:tab w:val="right" w:leader="dot" w:pos="9062"/>
            </w:tabs>
            <w:rPr>
              <w:rFonts w:eastAsiaTheme="minorEastAsia" w:cstheme="minorBidi"/>
              <w:b w:val="0"/>
              <w:bCs w:val="0"/>
              <w:caps w:val="0"/>
              <w:noProof/>
              <w:sz w:val="22"/>
              <w:szCs w:val="22"/>
              <w:lang w:eastAsia="pl-PL"/>
            </w:rPr>
          </w:pPr>
          <w:hyperlink w:anchor="_Toc26186599" w:history="1">
            <w:r w:rsidRPr="00354ED7">
              <w:rPr>
                <w:rStyle w:val="Hipercze"/>
                <w:noProof/>
              </w:rPr>
              <w:t>Wytyczne nr 4 dotyczące współpracy instytucji szkoleniowej  z pracodawcą w ramach realizacji usługi kształcenia/szkolenia finansowanego przez urząd pracy (KFS)</w:t>
            </w:r>
            <w:r>
              <w:rPr>
                <w:noProof/>
                <w:webHidden/>
              </w:rPr>
              <w:tab/>
            </w:r>
            <w:r>
              <w:rPr>
                <w:noProof/>
                <w:webHidden/>
              </w:rPr>
              <w:fldChar w:fldCharType="begin"/>
            </w:r>
            <w:r>
              <w:rPr>
                <w:noProof/>
                <w:webHidden/>
              </w:rPr>
              <w:instrText xml:space="preserve"> PAGEREF _Toc26186599 \h </w:instrText>
            </w:r>
            <w:r>
              <w:rPr>
                <w:noProof/>
                <w:webHidden/>
              </w:rPr>
            </w:r>
            <w:r>
              <w:rPr>
                <w:noProof/>
                <w:webHidden/>
              </w:rPr>
              <w:fldChar w:fldCharType="separate"/>
            </w:r>
            <w:r>
              <w:rPr>
                <w:noProof/>
                <w:webHidden/>
              </w:rPr>
              <w:t>60</w:t>
            </w:r>
            <w:r>
              <w:rPr>
                <w:noProof/>
                <w:webHidden/>
              </w:rPr>
              <w:fldChar w:fldCharType="end"/>
            </w:r>
          </w:hyperlink>
        </w:p>
        <w:p w14:paraId="6C63D55C"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600" w:history="1">
            <w:r w:rsidRPr="00354ED7">
              <w:rPr>
                <w:rStyle w:val="Hipercze"/>
                <w:noProof/>
              </w:rPr>
              <w:t>Umowa o dofinansowanie z Krajowego Funduszu Szkoleniowego</w:t>
            </w:r>
            <w:r>
              <w:rPr>
                <w:noProof/>
                <w:webHidden/>
              </w:rPr>
              <w:tab/>
            </w:r>
            <w:r>
              <w:rPr>
                <w:noProof/>
                <w:webHidden/>
              </w:rPr>
              <w:fldChar w:fldCharType="begin"/>
            </w:r>
            <w:r>
              <w:rPr>
                <w:noProof/>
                <w:webHidden/>
              </w:rPr>
              <w:instrText xml:space="preserve"> PAGEREF _Toc26186600 \h </w:instrText>
            </w:r>
            <w:r>
              <w:rPr>
                <w:noProof/>
                <w:webHidden/>
              </w:rPr>
            </w:r>
            <w:r>
              <w:rPr>
                <w:noProof/>
                <w:webHidden/>
              </w:rPr>
              <w:fldChar w:fldCharType="separate"/>
            </w:r>
            <w:r>
              <w:rPr>
                <w:noProof/>
                <w:webHidden/>
              </w:rPr>
              <w:t>61</w:t>
            </w:r>
            <w:r>
              <w:rPr>
                <w:noProof/>
                <w:webHidden/>
              </w:rPr>
              <w:fldChar w:fldCharType="end"/>
            </w:r>
          </w:hyperlink>
        </w:p>
        <w:p w14:paraId="4CFD2B86"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601" w:history="1">
            <w:r w:rsidRPr="00354ED7">
              <w:rPr>
                <w:rStyle w:val="Hipercze"/>
                <w:noProof/>
              </w:rPr>
              <w:t>Zmiany i rozliczenie umowy</w:t>
            </w:r>
            <w:r>
              <w:rPr>
                <w:noProof/>
                <w:webHidden/>
              </w:rPr>
              <w:tab/>
            </w:r>
            <w:r>
              <w:rPr>
                <w:noProof/>
                <w:webHidden/>
              </w:rPr>
              <w:fldChar w:fldCharType="begin"/>
            </w:r>
            <w:r>
              <w:rPr>
                <w:noProof/>
                <w:webHidden/>
              </w:rPr>
              <w:instrText xml:space="preserve"> PAGEREF _Toc26186601 \h </w:instrText>
            </w:r>
            <w:r>
              <w:rPr>
                <w:noProof/>
                <w:webHidden/>
              </w:rPr>
            </w:r>
            <w:r>
              <w:rPr>
                <w:noProof/>
                <w:webHidden/>
              </w:rPr>
              <w:fldChar w:fldCharType="separate"/>
            </w:r>
            <w:r>
              <w:rPr>
                <w:noProof/>
                <w:webHidden/>
              </w:rPr>
              <w:t>62</w:t>
            </w:r>
            <w:r>
              <w:rPr>
                <w:noProof/>
                <w:webHidden/>
              </w:rPr>
              <w:fldChar w:fldCharType="end"/>
            </w:r>
          </w:hyperlink>
        </w:p>
        <w:p w14:paraId="277B8C52"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602" w:history="1">
            <w:r w:rsidRPr="00354ED7">
              <w:rPr>
                <w:rStyle w:val="Hipercze"/>
                <w:noProof/>
              </w:rPr>
              <w:t>Umowa pracodawcy z instytucją szkoleniową – zalecana</w:t>
            </w:r>
            <w:r>
              <w:rPr>
                <w:noProof/>
                <w:webHidden/>
              </w:rPr>
              <w:tab/>
            </w:r>
            <w:r>
              <w:rPr>
                <w:noProof/>
                <w:webHidden/>
              </w:rPr>
              <w:fldChar w:fldCharType="begin"/>
            </w:r>
            <w:r>
              <w:rPr>
                <w:noProof/>
                <w:webHidden/>
              </w:rPr>
              <w:instrText xml:space="preserve"> PAGEREF _Toc26186602 \h </w:instrText>
            </w:r>
            <w:r>
              <w:rPr>
                <w:noProof/>
                <w:webHidden/>
              </w:rPr>
            </w:r>
            <w:r>
              <w:rPr>
                <w:noProof/>
                <w:webHidden/>
              </w:rPr>
              <w:fldChar w:fldCharType="separate"/>
            </w:r>
            <w:r>
              <w:rPr>
                <w:noProof/>
                <w:webHidden/>
              </w:rPr>
              <w:t>63</w:t>
            </w:r>
            <w:r>
              <w:rPr>
                <w:noProof/>
                <w:webHidden/>
              </w:rPr>
              <w:fldChar w:fldCharType="end"/>
            </w:r>
          </w:hyperlink>
        </w:p>
        <w:p w14:paraId="49C2FB0F"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603" w:history="1">
            <w:r w:rsidRPr="00354ED7">
              <w:rPr>
                <w:rStyle w:val="Hipercze"/>
                <w:noProof/>
              </w:rPr>
              <w:t>Formularz oferty usługi firmy szkoleniowej – propozycja</w:t>
            </w:r>
            <w:r>
              <w:rPr>
                <w:noProof/>
                <w:webHidden/>
              </w:rPr>
              <w:tab/>
            </w:r>
            <w:r>
              <w:rPr>
                <w:noProof/>
                <w:webHidden/>
              </w:rPr>
              <w:fldChar w:fldCharType="begin"/>
            </w:r>
            <w:r>
              <w:rPr>
                <w:noProof/>
                <w:webHidden/>
              </w:rPr>
              <w:instrText xml:space="preserve"> PAGEREF _Toc26186603 \h </w:instrText>
            </w:r>
            <w:r>
              <w:rPr>
                <w:noProof/>
                <w:webHidden/>
              </w:rPr>
            </w:r>
            <w:r>
              <w:rPr>
                <w:noProof/>
                <w:webHidden/>
              </w:rPr>
              <w:fldChar w:fldCharType="separate"/>
            </w:r>
            <w:r>
              <w:rPr>
                <w:noProof/>
                <w:webHidden/>
              </w:rPr>
              <w:t>65</w:t>
            </w:r>
            <w:r>
              <w:rPr>
                <w:noProof/>
                <w:webHidden/>
              </w:rPr>
              <w:fldChar w:fldCharType="end"/>
            </w:r>
          </w:hyperlink>
        </w:p>
        <w:p w14:paraId="58263D0C"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604" w:history="1">
            <w:r w:rsidRPr="00354ED7">
              <w:rPr>
                <w:rStyle w:val="Hipercze"/>
                <w:noProof/>
              </w:rPr>
              <w:t>Umowa pracodawcy z pracownikiem</w:t>
            </w:r>
            <w:r>
              <w:rPr>
                <w:noProof/>
                <w:webHidden/>
              </w:rPr>
              <w:tab/>
            </w:r>
            <w:r>
              <w:rPr>
                <w:noProof/>
                <w:webHidden/>
              </w:rPr>
              <w:fldChar w:fldCharType="begin"/>
            </w:r>
            <w:r>
              <w:rPr>
                <w:noProof/>
                <w:webHidden/>
              </w:rPr>
              <w:instrText xml:space="preserve"> PAGEREF _Toc26186604 \h </w:instrText>
            </w:r>
            <w:r>
              <w:rPr>
                <w:noProof/>
                <w:webHidden/>
              </w:rPr>
            </w:r>
            <w:r>
              <w:rPr>
                <w:noProof/>
                <w:webHidden/>
              </w:rPr>
              <w:fldChar w:fldCharType="separate"/>
            </w:r>
            <w:r>
              <w:rPr>
                <w:noProof/>
                <w:webHidden/>
              </w:rPr>
              <w:t>65</w:t>
            </w:r>
            <w:r>
              <w:rPr>
                <w:noProof/>
                <w:webHidden/>
              </w:rPr>
              <w:fldChar w:fldCharType="end"/>
            </w:r>
          </w:hyperlink>
        </w:p>
        <w:p w14:paraId="4E00E3F4" w14:textId="77777777" w:rsidR="005126D5" w:rsidRDefault="005126D5">
          <w:pPr>
            <w:pStyle w:val="Spistreci1"/>
            <w:tabs>
              <w:tab w:val="right" w:leader="dot" w:pos="9062"/>
            </w:tabs>
            <w:rPr>
              <w:rFonts w:eastAsiaTheme="minorEastAsia" w:cstheme="minorBidi"/>
              <w:b w:val="0"/>
              <w:bCs w:val="0"/>
              <w:caps w:val="0"/>
              <w:noProof/>
              <w:sz w:val="22"/>
              <w:szCs w:val="22"/>
              <w:lang w:eastAsia="pl-PL"/>
            </w:rPr>
          </w:pPr>
          <w:hyperlink w:anchor="_Toc26186605" w:history="1">
            <w:r w:rsidRPr="00354ED7">
              <w:rPr>
                <w:rStyle w:val="Hipercze"/>
                <w:noProof/>
              </w:rPr>
              <w:t>Wytyczne nr 5 dotyczące sporządzania oceny efektów uczenia się w ramach przeprowadzonego kształcenia/szkolenia</w:t>
            </w:r>
            <w:r>
              <w:rPr>
                <w:noProof/>
                <w:webHidden/>
              </w:rPr>
              <w:tab/>
            </w:r>
            <w:r>
              <w:rPr>
                <w:noProof/>
                <w:webHidden/>
              </w:rPr>
              <w:fldChar w:fldCharType="begin"/>
            </w:r>
            <w:r>
              <w:rPr>
                <w:noProof/>
                <w:webHidden/>
              </w:rPr>
              <w:instrText xml:space="preserve"> PAGEREF _Toc26186605 \h </w:instrText>
            </w:r>
            <w:r>
              <w:rPr>
                <w:noProof/>
                <w:webHidden/>
              </w:rPr>
            </w:r>
            <w:r>
              <w:rPr>
                <w:noProof/>
                <w:webHidden/>
              </w:rPr>
              <w:fldChar w:fldCharType="separate"/>
            </w:r>
            <w:r>
              <w:rPr>
                <w:noProof/>
                <w:webHidden/>
              </w:rPr>
              <w:t>67</w:t>
            </w:r>
            <w:r>
              <w:rPr>
                <w:noProof/>
                <w:webHidden/>
              </w:rPr>
              <w:fldChar w:fldCharType="end"/>
            </w:r>
          </w:hyperlink>
        </w:p>
        <w:p w14:paraId="1335E561"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606" w:history="1">
            <w:r w:rsidRPr="00354ED7">
              <w:rPr>
                <w:rStyle w:val="Hipercze"/>
                <w:noProof/>
              </w:rPr>
              <w:t>Jak ocenić efekty po zrealizowanym szkoleniu?</w:t>
            </w:r>
            <w:r>
              <w:rPr>
                <w:noProof/>
                <w:webHidden/>
              </w:rPr>
              <w:tab/>
            </w:r>
            <w:r>
              <w:rPr>
                <w:noProof/>
                <w:webHidden/>
              </w:rPr>
              <w:fldChar w:fldCharType="begin"/>
            </w:r>
            <w:r>
              <w:rPr>
                <w:noProof/>
                <w:webHidden/>
              </w:rPr>
              <w:instrText xml:space="preserve"> PAGEREF _Toc26186606 \h </w:instrText>
            </w:r>
            <w:r>
              <w:rPr>
                <w:noProof/>
                <w:webHidden/>
              </w:rPr>
            </w:r>
            <w:r>
              <w:rPr>
                <w:noProof/>
                <w:webHidden/>
              </w:rPr>
              <w:fldChar w:fldCharType="separate"/>
            </w:r>
            <w:r>
              <w:rPr>
                <w:noProof/>
                <w:webHidden/>
              </w:rPr>
              <w:t>68</w:t>
            </w:r>
            <w:r>
              <w:rPr>
                <w:noProof/>
                <w:webHidden/>
              </w:rPr>
              <w:fldChar w:fldCharType="end"/>
            </w:r>
          </w:hyperlink>
        </w:p>
        <w:p w14:paraId="15AD76A2"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607" w:history="1">
            <w:r w:rsidRPr="00354ED7">
              <w:rPr>
                <w:rStyle w:val="Hipercze"/>
                <w:noProof/>
              </w:rPr>
              <w:t>Jak mierzyć skuteczność usług szkoleniowych?</w:t>
            </w:r>
            <w:r>
              <w:rPr>
                <w:noProof/>
                <w:webHidden/>
              </w:rPr>
              <w:tab/>
            </w:r>
            <w:r>
              <w:rPr>
                <w:noProof/>
                <w:webHidden/>
              </w:rPr>
              <w:fldChar w:fldCharType="begin"/>
            </w:r>
            <w:r>
              <w:rPr>
                <w:noProof/>
                <w:webHidden/>
              </w:rPr>
              <w:instrText xml:space="preserve"> PAGEREF _Toc26186607 \h </w:instrText>
            </w:r>
            <w:r>
              <w:rPr>
                <w:noProof/>
                <w:webHidden/>
              </w:rPr>
            </w:r>
            <w:r>
              <w:rPr>
                <w:noProof/>
                <w:webHidden/>
              </w:rPr>
              <w:fldChar w:fldCharType="separate"/>
            </w:r>
            <w:r>
              <w:rPr>
                <w:noProof/>
                <w:webHidden/>
              </w:rPr>
              <w:t>68</w:t>
            </w:r>
            <w:r>
              <w:rPr>
                <w:noProof/>
                <w:webHidden/>
              </w:rPr>
              <w:fldChar w:fldCharType="end"/>
            </w:r>
          </w:hyperlink>
        </w:p>
        <w:p w14:paraId="3AACE7C3" w14:textId="77777777" w:rsidR="005126D5" w:rsidRDefault="005126D5">
          <w:pPr>
            <w:pStyle w:val="Spistreci2"/>
            <w:tabs>
              <w:tab w:val="right" w:leader="dot" w:pos="9062"/>
            </w:tabs>
            <w:rPr>
              <w:rFonts w:eastAsiaTheme="minorEastAsia" w:cstheme="minorBidi"/>
              <w:smallCaps w:val="0"/>
              <w:noProof/>
              <w:sz w:val="22"/>
              <w:szCs w:val="22"/>
              <w:lang w:eastAsia="pl-PL"/>
            </w:rPr>
          </w:pPr>
          <w:hyperlink w:anchor="_Toc26186608" w:history="1">
            <w:r w:rsidRPr="00354ED7">
              <w:rPr>
                <w:rStyle w:val="Hipercze"/>
                <w:noProof/>
              </w:rPr>
              <w:t>Co jest ważne na etapie planowania oceny efektywności szkoleń?</w:t>
            </w:r>
            <w:r>
              <w:rPr>
                <w:noProof/>
                <w:webHidden/>
              </w:rPr>
              <w:tab/>
            </w:r>
            <w:r>
              <w:rPr>
                <w:noProof/>
                <w:webHidden/>
              </w:rPr>
              <w:fldChar w:fldCharType="begin"/>
            </w:r>
            <w:r>
              <w:rPr>
                <w:noProof/>
                <w:webHidden/>
              </w:rPr>
              <w:instrText xml:space="preserve"> PAGEREF _Toc26186608 \h </w:instrText>
            </w:r>
            <w:r>
              <w:rPr>
                <w:noProof/>
                <w:webHidden/>
              </w:rPr>
            </w:r>
            <w:r>
              <w:rPr>
                <w:noProof/>
                <w:webHidden/>
              </w:rPr>
              <w:fldChar w:fldCharType="separate"/>
            </w:r>
            <w:r>
              <w:rPr>
                <w:noProof/>
                <w:webHidden/>
              </w:rPr>
              <w:t>72</w:t>
            </w:r>
            <w:r>
              <w:rPr>
                <w:noProof/>
                <w:webHidden/>
              </w:rPr>
              <w:fldChar w:fldCharType="end"/>
            </w:r>
          </w:hyperlink>
        </w:p>
        <w:p w14:paraId="1644058D" w14:textId="77777777" w:rsidR="005126D5" w:rsidRDefault="005126D5">
          <w:pPr>
            <w:pStyle w:val="Spistreci1"/>
            <w:tabs>
              <w:tab w:val="right" w:leader="dot" w:pos="9062"/>
            </w:tabs>
            <w:rPr>
              <w:rFonts w:eastAsiaTheme="minorEastAsia" w:cstheme="minorBidi"/>
              <w:b w:val="0"/>
              <w:bCs w:val="0"/>
              <w:caps w:val="0"/>
              <w:noProof/>
              <w:sz w:val="22"/>
              <w:szCs w:val="22"/>
              <w:lang w:eastAsia="pl-PL"/>
            </w:rPr>
          </w:pPr>
          <w:hyperlink w:anchor="_Toc26186609" w:history="1">
            <w:r w:rsidRPr="00354ED7">
              <w:rPr>
                <w:rStyle w:val="Hipercze"/>
                <w:noProof/>
              </w:rPr>
              <w:t>ZAŁĄCZNIKI</w:t>
            </w:r>
            <w:r>
              <w:rPr>
                <w:noProof/>
                <w:webHidden/>
              </w:rPr>
              <w:tab/>
            </w:r>
            <w:r>
              <w:rPr>
                <w:noProof/>
                <w:webHidden/>
              </w:rPr>
              <w:fldChar w:fldCharType="begin"/>
            </w:r>
            <w:r>
              <w:rPr>
                <w:noProof/>
                <w:webHidden/>
              </w:rPr>
              <w:instrText xml:space="preserve"> PAGEREF _Toc26186609 \h </w:instrText>
            </w:r>
            <w:r>
              <w:rPr>
                <w:noProof/>
                <w:webHidden/>
              </w:rPr>
            </w:r>
            <w:r>
              <w:rPr>
                <w:noProof/>
                <w:webHidden/>
              </w:rPr>
              <w:fldChar w:fldCharType="separate"/>
            </w:r>
            <w:r>
              <w:rPr>
                <w:noProof/>
                <w:webHidden/>
              </w:rPr>
              <w:t>73</w:t>
            </w:r>
            <w:r>
              <w:rPr>
                <w:noProof/>
                <w:webHidden/>
              </w:rPr>
              <w:fldChar w:fldCharType="end"/>
            </w:r>
          </w:hyperlink>
        </w:p>
        <w:p w14:paraId="4A95A04E" w14:textId="77777777" w:rsidR="005126D5" w:rsidRDefault="005126D5" w:rsidP="005126D5">
          <w:pPr>
            <w:pStyle w:val="Spistreci3"/>
            <w:rPr>
              <w:rFonts w:eastAsiaTheme="minorEastAsia" w:cstheme="minorBidi"/>
              <w:sz w:val="22"/>
              <w:szCs w:val="22"/>
              <w:lang w:eastAsia="pl-PL"/>
            </w:rPr>
          </w:pPr>
          <w:hyperlink w:anchor="_Toc26186610" w:history="1">
            <w:r w:rsidRPr="00354ED7">
              <w:rPr>
                <w:rStyle w:val="Hipercze"/>
              </w:rPr>
              <w:t>Załącznik nr 1. Przykładowy wniosek o dofinansowanie i informacja o załącznikach</w:t>
            </w:r>
            <w:r>
              <w:rPr>
                <w:webHidden/>
              </w:rPr>
              <w:tab/>
            </w:r>
            <w:r>
              <w:rPr>
                <w:webHidden/>
              </w:rPr>
              <w:fldChar w:fldCharType="begin"/>
            </w:r>
            <w:r>
              <w:rPr>
                <w:webHidden/>
              </w:rPr>
              <w:instrText xml:space="preserve"> PAGEREF _Toc26186610 \h </w:instrText>
            </w:r>
            <w:r>
              <w:rPr>
                <w:webHidden/>
              </w:rPr>
            </w:r>
            <w:r>
              <w:rPr>
                <w:webHidden/>
              </w:rPr>
              <w:fldChar w:fldCharType="separate"/>
            </w:r>
            <w:r>
              <w:rPr>
                <w:webHidden/>
              </w:rPr>
              <w:t>73</w:t>
            </w:r>
            <w:r>
              <w:rPr>
                <w:webHidden/>
              </w:rPr>
              <w:fldChar w:fldCharType="end"/>
            </w:r>
          </w:hyperlink>
        </w:p>
        <w:p w14:paraId="69339F02" w14:textId="77777777" w:rsidR="005126D5" w:rsidRDefault="005126D5" w:rsidP="005126D5">
          <w:pPr>
            <w:pStyle w:val="Spistreci3"/>
            <w:rPr>
              <w:rFonts w:eastAsiaTheme="minorEastAsia" w:cstheme="minorBidi"/>
              <w:sz w:val="22"/>
              <w:szCs w:val="22"/>
              <w:lang w:eastAsia="pl-PL"/>
            </w:rPr>
          </w:pPr>
          <w:hyperlink w:anchor="_Toc26186611" w:history="1">
            <w:r w:rsidRPr="00354ED7">
              <w:rPr>
                <w:rStyle w:val="Hipercze"/>
              </w:rPr>
              <w:t>Załącznik nr 2. Pomoc de minimis – krótka informacja</w:t>
            </w:r>
            <w:r>
              <w:rPr>
                <w:webHidden/>
              </w:rPr>
              <w:tab/>
            </w:r>
            <w:r>
              <w:rPr>
                <w:webHidden/>
              </w:rPr>
              <w:fldChar w:fldCharType="begin"/>
            </w:r>
            <w:r>
              <w:rPr>
                <w:webHidden/>
              </w:rPr>
              <w:instrText xml:space="preserve"> PAGEREF _Toc26186611 \h </w:instrText>
            </w:r>
            <w:r>
              <w:rPr>
                <w:webHidden/>
              </w:rPr>
            </w:r>
            <w:r>
              <w:rPr>
                <w:webHidden/>
              </w:rPr>
              <w:fldChar w:fldCharType="separate"/>
            </w:r>
            <w:r>
              <w:rPr>
                <w:webHidden/>
              </w:rPr>
              <w:t>77</w:t>
            </w:r>
            <w:r>
              <w:rPr>
                <w:webHidden/>
              </w:rPr>
              <w:fldChar w:fldCharType="end"/>
            </w:r>
          </w:hyperlink>
        </w:p>
        <w:p w14:paraId="7C680549" w14:textId="77777777" w:rsidR="005126D5" w:rsidRDefault="005126D5" w:rsidP="005126D5">
          <w:pPr>
            <w:pStyle w:val="Spistreci3"/>
            <w:rPr>
              <w:rFonts w:eastAsiaTheme="minorEastAsia" w:cstheme="minorBidi"/>
              <w:sz w:val="22"/>
              <w:szCs w:val="22"/>
              <w:lang w:eastAsia="pl-PL"/>
            </w:rPr>
          </w:pPr>
          <w:hyperlink w:anchor="_Toc26186612" w:history="1">
            <w:r w:rsidRPr="00354ED7">
              <w:rPr>
                <w:rStyle w:val="Hipercze"/>
              </w:rPr>
              <w:t>Załącznik nr 3. Formularz oferty usługi  firmy szkoleniowej - przykładowy wzór</w:t>
            </w:r>
            <w:r>
              <w:rPr>
                <w:webHidden/>
              </w:rPr>
              <w:tab/>
            </w:r>
            <w:r>
              <w:rPr>
                <w:webHidden/>
              </w:rPr>
              <w:fldChar w:fldCharType="begin"/>
            </w:r>
            <w:r>
              <w:rPr>
                <w:webHidden/>
              </w:rPr>
              <w:instrText xml:space="preserve"> PAGEREF _Toc26186612 \h </w:instrText>
            </w:r>
            <w:r>
              <w:rPr>
                <w:webHidden/>
              </w:rPr>
            </w:r>
            <w:r>
              <w:rPr>
                <w:webHidden/>
              </w:rPr>
              <w:fldChar w:fldCharType="separate"/>
            </w:r>
            <w:r>
              <w:rPr>
                <w:webHidden/>
              </w:rPr>
              <w:t>79</w:t>
            </w:r>
            <w:r>
              <w:rPr>
                <w:webHidden/>
              </w:rPr>
              <w:fldChar w:fldCharType="end"/>
            </w:r>
          </w:hyperlink>
        </w:p>
        <w:bookmarkStart w:id="1" w:name="_GoBack"/>
        <w:p w14:paraId="3D9FC17F" w14:textId="77777777" w:rsidR="005126D5" w:rsidRPr="005126D5" w:rsidRDefault="005126D5" w:rsidP="005126D5">
          <w:pPr>
            <w:pStyle w:val="Spistreci3"/>
            <w:rPr>
              <w:rFonts w:eastAsiaTheme="minorEastAsia" w:cstheme="minorBidi"/>
              <w:sz w:val="22"/>
              <w:szCs w:val="22"/>
              <w:lang w:eastAsia="pl-PL"/>
            </w:rPr>
          </w:pPr>
          <w:r w:rsidRPr="005126D5">
            <w:rPr>
              <w:rStyle w:val="Hipercze"/>
            </w:rPr>
            <w:fldChar w:fldCharType="begin"/>
          </w:r>
          <w:r w:rsidRPr="005126D5">
            <w:rPr>
              <w:rStyle w:val="Hipercze"/>
            </w:rPr>
            <w:instrText xml:space="preserve"> </w:instrText>
          </w:r>
          <w:r w:rsidRPr="005126D5">
            <w:instrText>HYPERLINK \l "_Toc26186613"</w:instrText>
          </w:r>
          <w:r w:rsidRPr="005126D5">
            <w:rPr>
              <w:rStyle w:val="Hipercze"/>
            </w:rPr>
            <w:instrText xml:space="preserve"> </w:instrText>
          </w:r>
          <w:r w:rsidRPr="005126D5">
            <w:rPr>
              <w:rStyle w:val="Hipercze"/>
            </w:rPr>
          </w:r>
          <w:r w:rsidRPr="005126D5">
            <w:rPr>
              <w:rStyle w:val="Hipercze"/>
            </w:rPr>
            <w:fldChar w:fldCharType="separate"/>
          </w:r>
          <w:r w:rsidRPr="005126D5">
            <w:rPr>
              <w:rStyle w:val="Hipercze"/>
            </w:rPr>
            <w:t>Załącznik nr 4. Przykładowy wzór wniosku na szkolenia w ramach TUS</w:t>
          </w:r>
          <w:r w:rsidRPr="005126D5">
            <w:rPr>
              <w:webHidden/>
            </w:rPr>
            <w:tab/>
          </w:r>
          <w:r w:rsidRPr="005126D5">
            <w:rPr>
              <w:webHidden/>
            </w:rPr>
            <w:fldChar w:fldCharType="begin"/>
          </w:r>
          <w:r w:rsidRPr="005126D5">
            <w:rPr>
              <w:webHidden/>
            </w:rPr>
            <w:instrText xml:space="preserve"> PAGEREF _Toc26186613 \h </w:instrText>
          </w:r>
          <w:r w:rsidRPr="005126D5">
            <w:rPr>
              <w:webHidden/>
            </w:rPr>
          </w:r>
          <w:r w:rsidRPr="005126D5">
            <w:rPr>
              <w:webHidden/>
            </w:rPr>
            <w:fldChar w:fldCharType="separate"/>
          </w:r>
          <w:r w:rsidRPr="005126D5">
            <w:rPr>
              <w:webHidden/>
            </w:rPr>
            <w:t>80</w:t>
          </w:r>
          <w:r w:rsidRPr="005126D5">
            <w:rPr>
              <w:webHidden/>
            </w:rPr>
            <w:fldChar w:fldCharType="end"/>
          </w:r>
          <w:r w:rsidRPr="005126D5">
            <w:rPr>
              <w:rStyle w:val="Hipercze"/>
            </w:rPr>
            <w:fldChar w:fldCharType="end"/>
          </w:r>
        </w:p>
        <w:bookmarkEnd w:id="1"/>
        <w:p w14:paraId="34CF0845" w14:textId="77777777" w:rsidR="005126D5" w:rsidRDefault="005126D5" w:rsidP="005126D5">
          <w:pPr>
            <w:pStyle w:val="Spistreci3"/>
            <w:rPr>
              <w:rFonts w:eastAsiaTheme="minorEastAsia" w:cstheme="minorBidi"/>
              <w:sz w:val="22"/>
              <w:szCs w:val="22"/>
              <w:lang w:eastAsia="pl-PL"/>
            </w:rPr>
          </w:pPr>
          <w:r w:rsidRPr="00354ED7">
            <w:rPr>
              <w:rStyle w:val="Hipercze"/>
            </w:rPr>
            <w:fldChar w:fldCharType="begin"/>
          </w:r>
          <w:r w:rsidRPr="00354ED7">
            <w:rPr>
              <w:rStyle w:val="Hipercze"/>
            </w:rPr>
            <w:instrText xml:space="preserve"> </w:instrText>
          </w:r>
          <w:r>
            <w:instrText>HYPERLINK \l "_Toc26186614"</w:instrText>
          </w:r>
          <w:r w:rsidRPr="00354ED7">
            <w:rPr>
              <w:rStyle w:val="Hipercze"/>
            </w:rPr>
            <w:instrText xml:space="preserve"> </w:instrText>
          </w:r>
          <w:r w:rsidRPr="00354ED7">
            <w:rPr>
              <w:rStyle w:val="Hipercze"/>
            </w:rPr>
          </w:r>
          <w:r w:rsidRPr="00354ED7">
            <w:rPr>
              <w:rStyle w:val="Hipercze"/>
            </w:rPr>
            <w:fldChar w:fldCharType="separate"/>
          </w:r>
          <w:r w:rsidRPr="00354ED7">
            <w:rPr>
              <w:rStyle w:val="Hipercze"/>
            </w:rPr>
            <w:t>Załącznik nr 5. Przykładowy wzór trójstronnej umowy szkoleniowej</w:t>
          </w:r>
          <w:r>
            <w:rPr>
              <w:webHidden/>
            </w:rPr>
            <w:tab/>
          </w:r>
          <w:r>
            <w:rPr>
              <w:webHidden/>
            </w:rPr>
            <w:fldChar w:fldCharType="begin"/>
          </w:r>
          <w:r>
            <w:rPr>
              <w:webHidden/>
            </w:rPr>
            <w:instrText xml:space="preserve"> PAGEREF _Toc26186614 \h </w:instrText>
          </w:r>
          <w:r>
            <w:rPr>
              <w:webHidden/>
            </w:rPr>
          </w:r>
          <w:r>
            <w:rPr>
              <w:webHidden/>
            </w:rPr>
            <w:fldChar w:fldCharType="separate"/>
          </w:r>
          <w:r>
            <w:rPr>
              <w:webHidden/>
            </w:rPr>
            <w:t>86</w:t>
          </w:r>
          <w:r>
            <w:rPr>
              <w:webHidden/>
            </w:rPr>
            <w:fldChar w:fldCharType="end"/>
          </w:r>
          <w:r w:rsidRPr="00354ED7">
            <w:rPr>
              <w:rStyle w:val="Hipercze"/>
            </w:rPr>
            <w:fldChar w:fldCharType="end"/>
          </w:r>
        </w:p>
        <w:p w14:paraId="057CFE76" w14:textId="77777777" w:rsidR="005126D5" w:rsidRDefault="005126D5" w:rsidP="005126D5">
          <w:pPr>
            <w:pStyle w:val="Spistreci3"/>
            <w:rPr>
              <w:rFonts w:eastAsiaTheme="minorEastAsia" w:cstheme="minorBidi"/>
              <w:sz w:val="22"/>
              <w:szCs w:val="22"/>
              <w:lang w:eastAsia="pl-PL"/>
            </w:rPr>
          </w:pPr>
          <w:hyperlink w:anchor="_Toc26186615" w:history="1">
            <w:r w:rsidRPr="00354ED7">
              <w:rPr>
                <w:rStyle w:val="Hipercze"/>
              </w:rPr>
              <w:t>Załącznik nr 6. Przykładowa umowa o sfinansowanie działań w ramach KFS</w:t>
            </w:r>
            <w:r>
              <w:rPr>
                <w:webHidden/>
              </w:rPr>
              <w:tab/>
            </w:r>
            <w:r>
              <w:rPr>
                <w:webHidden/>
              </w:rPr>
              <w:fldChar w:fldCharType="begin"/>
            </w:r>
            <w:r>
              <w:rPr>
                <w:webHidden/>
              </w:rPr>
              <w:instrText xml:space="preserve"> PAGEREF _Toc26186615 \h </w:instrText>
            </w:r>
            <w:r>
              <w:rPr>
                <w:webHidden/>
              </w:rPr>
            </w:r>
            <w:r>
              <w:rPr>
                <w:webHidden/>
              </w:rPr>
              <w:fldChar w:fldCharType="separate"/>
            </w:r>
            <w:r>
              <w:rPr>
                <w:webHidden/>
              </w:rPr>
              <w:t>93</w:t>
            </w:r>
            <w:r>
              <w:rPr>
                <w:webHidden/>
              </w:rPr>
              <w:fldChar w:fldCharType="end"/>
            </w:r>
          </w:hyperlink>
        </w:p>
        <w:p w14:paraId="273A9B9B" w14:textId="77777777" w:rsidR="005126D5" w:rsidRDefault="005126D5" w:rsidP="005126D5">
          <w:pPr>
            <w:pStyle w:val="Spistreci3"/>
            <w:rPr>
              <w:rFonts w:eastAsiaTheme="minorEastAsia" w:cstheme="minorBidi"/>
              <w:sz w:val="22"/>
              <w:szCs w:val="22"/>
              <w:lang w:eastAsia="pl-PL"/>
            </w:rPr>
          </w:pPr>
          <w:hyperlink w:anchor="_Toc26186616" w:history="1">
            <w:r w:rsidRPr="00354ED7">
              <w:rPr>
                <w:rStyle w:val="Hipercze"/>
              </w:rPr>
              <w:t>Załącznik nr 7. Przykładowa umowa o współpracy instytucji szkoleniowej  z pracodawcą</w:t>
            </w:r>
            <w:r>
              <w:rPr>
                <w:webHidden/>
              </w:rPr>
              <w:tab/>
            </w:r>
            <w:r>
              <w:rPr>
                <w:webHidden/>
              </w:rPr>
              <w:fldChar w:fldCharType="begin"/>
            </w:r>
            <w:r>
              <w:rPr>
                <w:webHidden/>
              </w:rPr>
              <w:instrText xml:space="preserve"> PAGEREF _Toc26186616 \h </w:instrText>
            </w:r>
            <w:r>
              <w:rPr>
                <w:webHidden/>
              </w:rPr>
            </w:r>
            <w:r>
              <w:rPr>
                <w:webHidden/>
              </w:rPr>
              <w:fldChar w:fldCharType="separate"/>
            </w:r>
            <w:r>
              <w:rPr>
                <w:webHidden/>
              </w:rPr>
              <w:t>98</w:t>
            </w:r>
            <w:r>
              <w:rPr>
                <w:webHidden/>
              </w:rPr>
              <w:fldChar w:fldCharType="end"/>
            </w:r>
          </w:hyperlink>
        </w:p>
        <w:p w14:paraId="0E705FA1" w14:textId="77777777" w:rsidR="005126D5" w:rsidRDefault="005126D5" w:rsidP="005126D5">
          <w:pPr>
            <w:pStyle w:val="Spistreci3"/>
            <w:rPr>
              <w:rFonts w:eastAsiaTheme="minorEastAsia" w:cstheme="minorBidi"/>
              <w:sz w:val="22"/>
              <w:szCs w:val="22"/>
              <w:lang w:eastAsia="pl-PL"/>
            </w:rPr>
          </w:pPr>
          <w:hyperlink w:anchor="_Toc26186617" w:history="1">
            <w:r w:rsidRPr="00354ED7">
              <w:rPr>
                <w:rStyle w:val="Hipercze"/>
              </w:rPr>
              <w:t>Załącznik nr 8. Przykładowa umowa pracownika z pracodawcą dot. podnoszenia kwalifikacji</w:t>
            </w:r>
            <w:r>
              <w:rPr>
                <w:webHidden/>
              </w:rPr>
              <w:tab/>
            </w:r>
            <w:r>
              <w:rPr>
                <w:webHidden/>
              </w:rPr>
              <w:fldChar w:fldCharType="begin"/>
            </w:r>
            <w:r>
              <w:rPr>
                <w:webHidden/>
              </w:rPr>
              <w:instrText xml:space="preserve"> PAGEREF _Toc26186617 \h </w:instrText>
            </w:r>
            <w:r>
              <w:rPr>
                <w:webHidden/>
              </w:rPr>
            </w:r>
            <w:r>
              <w:rPr>
                <w:webHidden/>
              </w:rPr>
              <w:fldChar w:fldCharType="separate"/>
            </w:r>
            <w:r>
              <w:rPr>
                <w:webHidden/>
              </w:rPr>
              <w:t>101</w:t>
            </w:r>
            <w:r>
              <w:rPr>
                <w:webHidden/>
              </w:rPr>
              <w:fldChar w:fldCharType="end"/>
            </w:r>
          </w:hyperlink>
        </w:p>
        <w:p w14:paraId="4EEFB021" w14:textId="77777777" w:rsidR="00EC105B" w:rsidRDefault="009971E3" w:rsidP="00EC105B">
          <w:pPr>
            <w:rPr>
              <w:b/>
              <w:bCs/>
              <w:sz w:val="24"/>
              <w:szCs w:val="24"/>
            </w:rPr>
          </w:pPr>
          <w:r w:rsidRPr="006C4F63">
            <w:rPr>
              <w:sz w:val="24"/>
              <w:szCs w:val="24"/>
            </w:rPr>
            <w:fldChar w:fldCharType="end"/>
          </w:r>
        </w:p>
      </w:sdtContent>
    </w:sdt>
    <w:p w14:paraId="7397A0DD" w14:textId="399CC99F" w:rsidR="009B29F2" w:rsidRPr="00EC105B" w:rsidRDefault="009B29F2" w:rsidP="00EC105B">
      <w:pPr>
        <w:rPr>
          <w:sz w:val="24"/>
          <w:szCs w:val="24"/>
        </w:rPr>
      </w:pPr>
      <w:r w:rsidRPr="006C4F63">
        <w:rPr>
          <w:rFonts w:ascii="Arial" w:hAnsi="Arial" w:cs="Arial"/>
          <w:sz w:val="24"/>
          <w:szCs w:val="24"/>
        </w:rPr>
        <w:br w:type="page"/>
      </w:r>
    </w:p>
    <w:p w14:paraId="1B0342C3" w14:textId="65B6C807" w:rsidR="00D711A7" w:rsidRPr="00B27E32" w:rsidRDefault="00A92A86" w:rsidP="00D711A7">
      <w:pPr>
        <w:spacing w:before="120" w:after="120"/>
        <w:rPr>
          <w:rFonts w:ascii="Arial" w:hAnsi="Arial" w:cs="Arial"/>
        </w:rPr>
      </w:pPr>
      <w:r w:rsidRPr="00B27E32">
        <w:rPr>
          <w:rFonts w:ascii="Arial" w:hAnsi="Arial" w:cs="Arial"/>
        </w:rPr>
        <w:lastRenderedPageBreak/>
        <w:t xml:space="preserve">Prezentowany </w:t>
      </w:r>
      <w:r w:rsidR="00D711A7" w:rsidRPr="00B27E32">
        <w:rPr>
          <w:rFonts w:ascii="Arial" w:hAnsi="Arial" w:cs="Arial"/>
        </w:rPr>
        <w:t xml:space="preserve">zbiór wytycznych opracowano w ramach projektu pt. </w:t>
      </w:r>
      <w:r w:rsidRPr="00B27E32">
        <w:rPr>
          <w:rFonts w:ascii="Arial" w:hAnsi="Arial" w:cs="Arial"/>
        </w:rPr>
        <w:t>˶</w:t>
      </w:r>
      <w:r w:rsidR="00D711A7" w:rsidRPr="00B27E32">
        <w:rPr>
          <w:rFonts w:ascii="Arial" w:hAnsi="Arial" w:cs="Arial"/>
        </w:rPr>
        <w:t>Modelowe procedury współpracy instytucji rynku pracy z</w:t>
      </w:r>
      <w:r w:rsidRPr="00B27E32">
        <w:rPr>
          <w:rFonts w:ascii="Arial" w:hAnsi="Arial" w:cs="Arial"/>
        </w:rPr>
        <w:t xml:space="preserve"> </w:t>
      </w:r>
      <w:r w:rsidR="00D711A7" w:rsidRPr="00B27E32">
        <w:rPr>
          <w:rFonts w:ascii="Arial" w:hAnsi="Arial" w:cs="Arial"/>
        </w:rPr>
        <w:t>pracodawcami i</w:t>
      </w:r>
      <w:r w:rsidRPr="00B27E32">
        <w:rPr>
          <w:rFonts w:ascii="Arial" w:hAnsi="Arial" w:cs="Arial"/>
        </w:rPr>
        <w:t xml:space="preserve"> </w:t>
      </w:r>
      <w:r w:rsidR="00D711A7" w:rsidRPr="00B27E32">
        <w:rPr>
          <w:rFonts w:ascii="Arial" w:hAnsi="Arial" w:cs="Arial"/>
        </w:rPr>
        <w:t xml:space="preserve">przedsiębiorcami” (dalej nazywany </w:t>
      </w:r>
      <w:r w:rsidRPr="00B27E32">
        <w:rPr>
          <w:rFonts w:ascii="Arial" w:hAnsi="Arial" w:cs="Arial"/>
        </w:rPr>
        <w:t>projektem</w:t>
      </w:r>
      <w:r w:rsidR="00D711A7" w:rsidRPr="00B27E32">
        <w:rPr>
          <w:rFonts w:ascii="Arial" w:hAnsi="Arial" w:cs="Arial"/>
        </w:rPr>
        <w:t>) realizowanym w ramach Programu Operacyjnego Wiedza Edukacja Rozwój, działanie 2.4</w:t>
      </w:r>
      <w:r w:rsidRPr="00B27E32">
        <w:rPr>
          <w:rFonts w:ascii="Arial" w:hAnsi="Arial" w:cs="Arial"/>
        </w:rPr>
        <w:t xml:space="preserve"> </w:t>
      </w:r>
      <w:r w:rsidR="00D711A7" w:rsidRPr="00B27E32">
        <w:rPr>
          <w:rFonts w:ascii="Arial" w:hAnsi="Arial" w:cs="Arial"/>
        </w:rPr>
        <w:t>Modernizacja publicznych i</w:t>
      </w:r>
      <w:r w:rsidRPr="00B27E32">
        <w:rPr>
          <w:rFonts w:ascii="Arial" w:hAnsi="Arial" w:cs="Arial"/>
        </w:rPr>
        <w:t xml:space="preserve"> </w:t>
      </w:r>
      <w:r w:rsidR="00D711A7" w:rsidRPr="00B27E32">
        <w:rPr>
          <w:rFonts w:ascii="Arial" w:hAnsi="Arial" w:cs="Arial"/>
        </w:rPr>
        <w:t xml:space="preserve">niepublicznych służb zatrudnienia oraz lepsze dostosowanie ich do potrzeb rynku pracy. Liderem projektu </w:t>
      </w:r>
      <w:r w:rsidR="00FF198F" w:rsidRPr="00B27E32">
        <w:rPr>
          <w:rFonts w:ascii="Arial" w:hAnsi="Arial" w:cs="Arial"/>
        </w:rPr>
        <w:t xml:space="preserve">była </w:t>
      </w:r>
      <w:r w:rsidR="00D711A7" w:rsidRPr="00B27E32">
        <w:rPr>
          <w:rFonts w:ascii="Arial" w:hAnsi="Arial" w:cs="Arial"/>
        </w:rPr>
        <w:t>Konfederacja Lewiatan z Warszawy, a partnerami: Fundacja Warszawski I</w:t>
      </w:r>
      <w:r w:rsidR="001873A6" w:rsidRPr="00B27E32">
        <w:rPr>
          <w:rFonts w:ascii="Arial" w:hAnsi="Arial" w:cs="Arial"/>
        </w:rPr>
        <w:t>nstytut Studiów Ekonomicznych i </w:t>
      </w:r>
      <w:r w:rsidR="00D711A7" w:rsidRPr="00B27E32">
        <w:rPr>
          <w:rFonts w:ascii="Arial" w:hAnsi="Arial" w:cs="Arial"/>
        </w:rPr>
        <w:t xml:space="preserve">Europejskich – </w:t>
      </w:r>
      <w:proofErr w:type="spellStart"/>
      <w:r w:rsidR="00D711A7" w:rsidRPr="00B27E32">
        <w:rPr>
          <w:rFonts w:ascii="Arial" w:hAnsi="Arial" w:cs="Arial"/>
        </w:rPr>
        <w:t>WiseEuropa</w:t>
      </w:r>
      <w:proofErr w:type="spellEnd"/>
      <w:r w:rsidR="00D711A7" w:rsidRPr="00B27E32">
        <w:rPr>
          <w:rFonts w:ascii="Arial" w:hAnsi="Arial" w:cs="Arial"/>
        </w:rPr>
        <w:t xml:space="preserve"> oraz Wojewódzki Urząd Pracy (WUP) w Krakowie.</w:t>
      </w:r>
    </w:p>
    <w:p w14:paraId="6724EBB5" w14:textId="49340E04" w:rsidR="00D711A7" w:rsidRPr="00B27E32" w:rsidRDefault="00A82E5C" w:rsidP="00D711A7">
      <w:pPr>
        <w:spacing w:before="120" w:after="120"/>
        <w:rPr>
          <w:rFonts w:ascii="Arial" w:hAnsi="Arial" w:cs="Arial"/>
        </w:rPr>
      </w:pPr>
      <w:r>
        <w:rPr>
          <w:rFonts w:ascii="Arial" w:hAnsi="Arial" w:cs="Arial"/>
          <w:lang w:eastAsia="pl-PL"/>
        </w:rPr>
        <w:t>O</w:t>
      </w:r>
      <w:r w:rsidR="00D711A7" w:rsidRPr="00B27E32">
        <w:rPr>
          <w:rFonts w:ascii="Arial" w:hAnsi="Arial" w:cs="Arial"/>
          <w:lang w:eastAsia="pl-PL"/>
        </w:rPr>
        <w:t>pracowanie zawiera produkty będące efektem działań realizowanych przez Wojewódzki Urząd Pracy</w:t>
      </w:r>
      <w:r>
        <w:rPr>
          <w:rFonts w:ascii="Arial" w:hAnsi="Arial" w:cs="Arial"/>
          <w:lang w:eastAsia="pl-PL"/>
        </w:rPr>
        <w:t xml:space="preserve"> (WUP)</w:t>
      </w:r>
      <w:r w:rsidR="00D711A7" w:rsidRPr="00B27E32">
        <w:rPr>
          <w:rFonts w:ascii="Arial" w:hAnsi="Arial" w:cs="Arial"/>
          <w:lang w:eastAsia="pl-PL"/>
        </w:rPr>
        <w:t xml:space="preserve"> w</w:t>
      </w:r>
      <w:r w:rsidR="00A92A86" w:rsidRPr="00B27E32">
        <w:rPr>
          <w:rFonts w:ascii="Arial" w:hAnsi="Arial" w:cs="Arial"/>
          <w:lang w:eastAsia="pl-PL"/>
        </w:rPr>
        <w:t xml:space="preserve"> </w:t>
      </w:r>
      <w:r w:rsidR="00D711A7" w:rsidRPr="00B27E32">
        <w:rPr>
          <w:rFonts w:ascii="Arial" w:hAnsi="Arial" w:cs="Arial"/>
          <w:lang w:eastAsia="pl-PL"/>
        </w:rPr>
        <w:t>Krakowie w ramach modelowej procedury współpracy instytucji szkoleniowych z</w:t>
      </w:r>
      <w:r w:rsidR="00A92A86" w:rsidRPr="00B27E32">
        <w:rPr>
          <w:rFonts w:ascii="Arial" w:hAnsi="Arial" w:cs="Arial"/>
          <w:lang w:eastAsia="pl-PL"/>
        </w:rPr>
        <w:t xml:space="preserve"> </w:t>
      </w:r>
      <w:r w:rsidR="00D711A7" w:rsidRPr="00B27E32">
        <w:rPr>
          <w:rFonts w:ascii="Arial" w:hAnsi="Arial" w:cs="Arial"/>
          <w:lang w:eastAsia="pl-PL"/>
        </w:rPr>
        <w:t>pracodawcami w</w:t>
      </w:r>
      <w:r w:rsidR="00A92A86" w:rsidRPr="00B27E32">
        <w:rPr>
          <w:rFonts w:ascii="Arial" w:hAnsi="Arial" w:cs="Arial"/>
          <w:lang w:eastAsia="pl-PL"/>
        </w:rPr>
        <w:t xml:space="preserve"> </w:t>
      </w:r>
      <w:r w:rsidR="00D711A7" w:rsidRPr="00B27E32">
        <w:rPr>
          <w:rFonts w:ascii="Arial" w:hAnsi="Arial" w:cs="Arial"/>
          <w:lang w:eastAsia="pl-PL"/>
        </w:rPr>
        <w:t xml:space="preserve">obszarze finansowanych ze środków Funduszu Pracy trójstronnych umów szkoleniowych (TUS) </w:t>
      </w:r>
      <w:r>
        <w:rPr>
          <w:rFonts w:ascii="Arial" w:hAnsi="Arial" w:cs="Arial"/>
          <w:lang w:eastAsia="pl-PL"/>
        </w:rPr>
        <w:t>i</w:t>
      </w:r>
      <w:r w:rsidRPr="00B27E32">
        <w:rPr>
          <w:rFonts w:ascii="Arial" w:hAnsi="Arial" w:cs="Arial"/>
          <w:lang w:eastAsia="pl-PL"/>
        </w:rPr>
        <w:t xml:space="preserve"> </w:t>
      </w:r>
      <w:r w:rsidR="00D711A7" w:rsidRPr="00B27E32">
        <w:rPr>
          <w:rFonts w:ascii="Arial" w:hAnsi="Arial" w:cs="Arial"/>
          <w:lang w:eastAsia="pl-PL"/>
        </w:rPr>
        <w:t>Krajowego Funduszu Szkoleniowego (KFS) oraz wzajemnej wymiany informacji pomiędzy pracodawcami i instytucjami szkoleniowymi</w:t>
      </w:r>
      <w:r>
        <w:rPr>
          <w:rFonts w:ascii="Arial" w:hAnsi="Arial" w:cs="Arial"/>
          <w:lang w:eastAsia="pl-PL"/>
        </w:rPr>
        <w:t xml:space="preserve"> (IS)</w:t>
      </w:r>
      <w:r w:rsidR="00D711A7" w:rsidRPr="00B27E32">
        <w:rPr>
          <w:rFonts w:ascii="Arial" w:hAnsi="Arial" w:cs="Arial"/>
          <w:lang w:eastAsia="pl-PL"/>
        </w:rPr>
        <w:t xml:space="preserve">. </w:t>
      </w:r>
    </w:p>
    <w:p w14:paraId="7BF792DC" w14:textId="77777777" w:rsidR="009428C9" w:rsidRPr="00B27E32" w:rsidRDefault="009428C9" w:rsidP="00D711A7">
      <w:pPr>
        <w:spacing w:before="120" w:after="120"/>
        <w:rPr>
          <w:rFonts w:ascii="Arial" w:hAnsi="Arial" w:cs="Arial"/>
        </w:rPr>
      </w:pPr>
    </w:p>
    <w:p w14:paraId="42995E5E" w14:textId="25CBDC25" w:rsidR="00B27E32" w:rsidRPr="00B27E32" w:rsidRDefault="00424D4E" w:rsidP="00D711A7">
      <w:pPr>
        <w:spacing w:before="120" w:after="120"/>
        <w:rPr>
          <w:rFonts w:ascii="Arial" w:hAnsi="Arial" w:cs="Arial"/>
        </w:rPr>
      </w:pPr>
      <w:r w:rsidRPr="00B27E32">
        <w:rPr>
          <w:rFonts w:ascii="Arial" w:hAnsi="Arial" w:cs="Arial"/>
        </w:rPr>
        <w:t xml:space="preserve">Niniejsze wytyczne opracowane zostały </w:t>
      </w:r>
      <w:r w:rsidR="00D711A7" w:rsidRPr="00B27E32">
        <w:rPr>
          <w:rFonts w:ascii="Arial" w:hAnsi="Arial" w:cs="Arial"/>
        </w:rPr>
        <w:t xml:space="preserve">dla </w:t>
      </w:r>
      <w:r w:rsidR="00D711A7" w:rsidRPr="00B27E32">
        <w:rPr>
          <w:rFonts w:ascii="Arial" w:hAnsi="Arial" w:cs="Arial"/>
          <w:b/>
        </w:rPr>
        <w:t>pracodawców wnioskujących o środki na szkolenia w ramach KFS i TUS.</w:t>
      </w:r>
      <w:r w:rsidR="00D711A7" w:rsidRPr="00B27E32">
        <w:rPr>
          <w:rFonts w:ascii="Arial" w:hAnsi="Arial" w:cs="Arial"/>
        </w:rPr>
        <w:t xml:space="preserve"> </w:t>
      </w:r>
      <w:r w:rsidR="00D711A7" w:rsidRPr="00B27E32">
        <w:rPr>
          <w:rFonts w:ascii="Arial" w:hAnsi="Arial" w:cs="Arial"/>
          <w:b/>
        </w:rPr>
        <w:t xml:space="preserve">Celem wytycznych jest przedstawienie sposobu funkcjonowania procedur oraz wskazanie dobrych praktyk, zaleceń, możliwych rozwiązań </w:t>
      </w:r>
      <w:r w:rsidR="00517B0C" w:rsidRPr="00B27E32">
        <w:rPr>
          <w:rFonts w:ascii="Arial" w:hAnsi="Arial" w:cs="Arial"/>
          <w:b/>
        </w:rPr>
        <w:t>i</w:t>
      </w:r>
      <w:r w:rsidR="00A92A86" w:rsidRPr="00B27E32">
        <w:rPr>
          <w:rFonts w:ascii="Arial" w:hAnsi="Arial" w:cs="Arial"/>
          <w:b/>
        </w:rPr>
        <w:t xml:space="preserve"> </w:t>
      </w:r>
      <w:r w:rsidR="00D711A7" w:rsidRPr="00B27E32">
        <w:rPr>
          <w:rFonts w:ascii="Arial" w:hAnsi="Arial" w:cs="Arial"/>
          <w:b/>
        </w:rPr>
        <w:t xml:space="preserve">ścieżki współpracy pomiędzy instytucjami szkoleniowymi </w:t>
      </w:r>
      <w:r w:rsidR="00961664">
        <w:rPr>
          <w:rFonts w:ascii="Arial" w:hAnsi="Arial" w:cs="Arial"/>
          <w:b/>
        </w:rPr>
        <w:br/>
      </w:r>
      <w:r w:rsidR="00D711A7" w:rsidRPr="00B27E32">
        <w:rPr>
          <w:rFonts w:ascii="Arial" w:hAnsi="Arial" w:cs="Arial"/>
          <w:b/>
        </w:rPr>
        <w:t>a</w:t>
      </w:r>
      <w:r w:rsidR="00A92A86" w:rsidRPr="00B27E32">
        <w:rPr>
          <w:rFonts w:ascii="Arial" w:hAnsi="Arial" w:cs="Arial"/>
          <w:b/>
        </w:rPr>
        <w:t xml:space="preserve"> </w:t>
      </w:r>
      <w:r w:rsidR="00D711A7" w:rsidRPr="00B27E32">
        <w:rPr>
          <w:rFonts w:ascii="Arial" w:hAnsi="Arial" w:cs="Arial"/>
          <w:b/>
        </w:rPr>
        <w:t>pracodawcami.</w:t>
      </w:r>
      <w:r w:rsidR="00D711A7" w:rsidRPr="00B27E32">
        <w:rPr>
          <w:rFonts w:ascii="Arial" w:hAnsi="Arial" w:cs="Arial"/>
        </w:rPr>
        <w:t xml:space="preserve"> </w:t>
      </w:r>
    </w:p>
    <w:p w14:paraId="0E7379CA" w14:textId="10C6177D" w:rsidR="00D711A7" w:rsidRPr="00B27E32" w:rsidRDefault="00D711A7" w:rsidP="00D711A7">
      <w:pPr>
        <w:spacing w:before="120" w:after="120"/>
        <w:rPr>
          <w:rFonts w:ascii="Arial" w:hAnsi="Arial" w:cs="Arial"/>
        </w:rPr>
      </w:pPr>
      <w:r w:rsidRPr="00B27E32">
        <w:rPr>
          <w:rFonts w:ascii="Arial" w:hAnsi="Arial" w:cs="Arial"/>
        </w:rPr>
        <w:t>W opracowaniu zawarto:</w:t>
      </w:r>
    </w:p>
    <w:p w14:paraId="7F13F799" w14:textId="3E6085AD" w:rsidR="00D711A7" w:rsidRPr="00B27E32" w:rsidRDefault="00A92A86" w:rsidP="000E1875">
      <w:pPr>
        <w:pStyle w:val="Akapitzlist"/>
        <w:numPr>
          <w:ilvl w:val="0"/>
          <w:numId w:val="8"/>
        </w:numPr>
        <w:spacing w:before="120" w:after="120" w:line="276" w:lineRule="auto"/>
        <w:ind w:left="709"/>
        <w:jc w:val="both"/>
        <w:rPr>
          <w:rFonts w:ascii="Arial" w:hAnsi="Arial" w:cs="Arial"/>
          <w:sz w:val="22"/>
          <w:szCs w:val="22"/>
        </w:rPr>
      </w:pPr>
      <w:r w:rsidRPr="00B27E32">
        <w:rPr>
          <w:rFonts w:ascii="Arial" w:hAnsi="Arial" w:cs="Arial"/>
          <w:sz w:val="22"/>
          <w:szCs w:val="22"/>
        </w:rPr>
        <w:t xml:space="preserve">wytyczne </w:t>
      </w:r>
      <w:r w:rsidR="00D711A7" w:rsidRPr="00B27E32">
        <w:rPr>
          <w:rFonts w:ascii="Arial" w:hAnsi="Arial" w:cs="Arial"/>
          <w:sz w:val="22"/>
          <w:szCs w:val="22"/>
        </w:rPr>
        <w:t>dot</w:t>
      </w:r>
      <w:r w:rsidR="00B27E32" w:rsidRPr="00B27E32">
        <w:rPr>
          <w:rFonts w:ascii="Arial" w:hAnsi="Arial" w:cs="Arial"/>
          <w:sz w:val="22"/>
          <w:szCs w:val="22"/>
        </w:rPr>
        <w:t>ycz</w:t>
      </w:r>
      <w:r w:rsidR="00A82E5C">
        <w:rPr>
          <w:rFonts w:ascii="Arial" w:hAnsi="Arial" w:cs="Arial"/>
          <w:sz w:val="22"/>
          <w:szCs w:val="22"/>
        </w:rPr>
        <w:t>ące</w:t>
      </w:r>
      <w:r w:rsidR="00D711A7" w:rsidRPr="00B27E32">
        <w:rPr>
          <w:rFonts w:ascii="Arial" w:hAnsi="Arial" w:cs="Arial"/>
          <w:sz w:val="22"/>
          <w:szCs w:val="22"/>
        </w:rPr>
        <w:t xml:space="preserve"> wykorzystania istniejących baz danych z opisami zawodów </w:t>
      </w:r>
      <w:r w:rsidR="00E255BC">
        <w:rPr>
          <w:rFonts w:ascii="Arial" w:hAnsi="Arial" w:cs="Arial"/>
          <w:sz w:val="22"/>
          <w:szCs w:val="22"/>
        </w:rPr>
        <w:t xml:space="preserve"> </w:t>
      </w:r>
      <w:r w:rsidR="00D711A7" w:rsidRPr="00B27E32">
        <w:rPr>
          <w:rFonts w:ascii="Arial" w:hAnsi="Arial" w:cs="Arial"/>
          <w:sz w:val="22"/>
          <w:szCs w:val="22"/>
        </w:rPr>
        <w:t xml:space="preserve"> oraz baz danych zawierających oferty </w:t>
      </w:r>
      <w:r w:rsidR="00C0395E" w:rsidRPr="00B27E32">
        <w:rPr>
          <w:rFonts w:ascii="Arial" w:hAnsi="Arial" w:cs="Arial"/>
          <w:sz w:val="22"/>
          <w:szCs w:val="22"/>
        </w:rPr>
        <w:t xml:space="preserve">instytucji </w:t>
      </w:r>
      <w:r w:rsidR="0025422E" w:rsidRPr="00B27E32">
        <w:rPr>
          <w:rFonts w:ascii="Arial" w:hAnsi="Arial" w:cs="Arial"/>
          <w:sz w:val="22"/>
          <w:szCs w:val="22"/>
        </w:rPr>
        <w:t>szkoleniowych</w:t>
      </w:r>
      <w:r w:rsidR="00C0395E" w:rsidRPr="00B27E32">
        <w:rPr>
          <w:rFonts w:ascii="Arial" w:hAnsi="Arial" w:cs="Arial"/>
          <w:sz w:val="22"/>
          <w:szCs w:val="22"/>
        </w:rPr>
        <w:t xml:space="preserve"> </w:t>
      </w:r>
      <w:r w:rsidRPr="00B27E32">
        <w:rPr>
          <w:rFonts w:ascii="Arial" w:hAnsi="Arial" w:cs="Arial"/>
          <w:sz w:val="22"/>
          <w:szCs w:val="22"/>
        </w:rPr>
        <w:t xml:space="preserve">– </w:t>
      </w:r>
      <w:r w:rsidR="00EA46AD" w:rsidRPr="00B27E32">
        <w:rPr>
          <w:rFonts w:ascii="Arial" w:hAnsi="Arial" w:cs="Arial"/>
          <w:sz w:val="22"/>
          <w:szCs w:val="22"/>
        </w:rPr>
        <w:t xml:space="preserve">w celu nawiązania współpracy instytucji </w:t>
      </w:r>
      <w:r w:rsidR="00A82E5C" w:rsidRPr="00B27E32">
        <w:rPr>
          <w:rFonts w:ascii="Arial" w:hAnsi="Arial" w:cs="Arial"/>
          <w:sz w:val="22"/>
          <w:szCs w:val="22"/>
        </w:rPr>
        <w:t>szkoleniow</w:t>
      </w:r>
      <w:r w:rsidR="00A82E5C">
        <w:rPr>
          <w:rFonts w:ascii="Arial" w:hAnsi="Arial" w:cs="Arial"/>
          <w:sz w:val="22"/>
          <w:szCs w:val="22"/>
        </w:rPr>
        <w:t>ej</w:t>
      </w:r>
      <w:r w:rsidR="00A82E5C" w:rsidRPr="00B27E32">
        <w:rPr>
          <w:rFonts w:ascii="Arial" w:hAnsi="Arial" w:cs="Arial"/>
          <w:sz w:val="22"/>
          <w:szCs w:val="22"/>
        </w:rPr>
        <w:t xml:space="preserve"> </w:t>
      </w:r>
      <w:r w:rsidR="00D711A7" w:rsidRPr="00B27E32">
        <w:rPr>
          <w:rFonts w:ascii="Arial" w:hAnsi="Arial" w:cs="Arial"/>
          <w:sz w:val="22"/>
          <w:szCs w:val="22"/>
        </w:rPr>
        <w:t xml:space="preserve">z pracodawcą </w:t>
      </w:r>
      <w:hyperlink w:anchor="_Wytyczne_nr_1" w:history="1">
        <w:r w:rsidR="00D711A7" w:rsidRPr="00B27E32">
          <w:rPr>
            <w:rStyle w:val="Hipercze"/>
            <w:rFonts w:ascii="Arial" w:hAnsi="Arial" w:cs="Arial"/>
            <w:sz w:val="22"/>
            <w:szCs w:val="22"/>
          </w:rPr>
          <w:t>(Wytyczne nr 1)</w:t>
        </w:r>
      </w:hyperlink>
      <w:r w:rsidRPr="00B27E32">
        <w:rPr>
          <w:rStyle w:val="Hipercze"/>
          <w:rFonts w:ascii="Arial" w:hAnsi="Arial" w:cs="Arial"/>
          <w:sz w:val="22"/>
          <w:szCs w:val="22"/>
        </w:rPr>
        <w:t>;</w:t>
      </w:r>
    </w:p>
    <w:p w14:paraId="3C0E91C8" w14:textId="623DA887" w:rsidR="00D711A7" w:rsidRPr="00B27E32" w:rsidRDefault="00A92A86" w:rsidP="000E1875">
      <w:pPr>
        <w:pStyle w:val="Akapitzlist"/>
        <w:numPr>
          <w:ilvl w:val="0"/>
          <w:numId w:val="8"/>
        </w:numPr>
        <w:spacing w:before="120" w:after="120" w:line="276" w:lineRule="auto"/>
        <w:ind w:left="709"/>
        <w:jc w:val="both"/>
        <w:rPr>
          <w:rFonts w:ascii="Arial" w:hAnsi="Arial" w:cs="Arial"/>
          <w:sz w:val="22"/>
          <w:szCs w:val="22"/>
        </w:rPr>
      </w:pPr>
      <w:r w:rsidRPr="00B27E32">
        <w:rPr>
          <w:rFonts w:ascii="Arial" w:hAnsi="Arial" w:cs="Arial"/>
          <w:sz w:val="22"/>
          <w:szCs w:val="22"/>
        </w:rPr>
        <w:t xml:space="preserve">wytyczne </w:t>
      </w:r>
      <w:r w:rsidR="00D711A7" w:rsidRPr="00B27E32">
        <w:rPr>
          <w:rFonts w:ascii="Arial" w:hAnsi="Arial" w:cs="Arial"/>
          <w:sz w:val="22"/>
          <w:szCs w:val="22"/>
        </w:rPr>
        <w:t xml:space="preserve">dotyczące ustalania zakresu współpracy instytucji szkoleniowej </w:t>
      </w:r>
      <w:r w:rsidR="00846A61">
        <w:rPr>
          <w:rFonts w:ascii="Arial" w:hAnsi="Arial" w:cs="Arial"/>
          <w:sz w:val="22"/>
          <w:szCs w:val="22"/>
        </w:rPr>
        <w:br/>
      </w:r>
      <w:r w:rsidR="00517B0C" w:rsidRPr="00B27E32">
        <w:rPr>
          <w:rFonts w:ascii="Arial" w:hAnsi="Arial" w:cs="Arial"/>
          <w:sz w:val="22"/>
          <w:szCs w:val="22"/>
        </w:rPr>
        <w:t>z</w:t>
      </w:r>
      <w:r w:rsidRPr="00B27E32">
        <w:rPr>
          <w:rFonts w:ascii="Arial" w:hAnsi="Arial" w:cs="Arial"/>
          <w:sz w:val="22"/>
          <w:szCs w:val="22"/>
        </w:rPr>
        <w:t xml:space="preserve"> </w:t>
      </w:r>
      <w:r w:rsidR="00D711A7" w:rsidRPr="00B27E32">
        <w:rPr>
          <w:rFonts w:ascii="Arial" w:hAnsi="Arial" w:cs="Arial"/>
          <w:sz w:val="22"/>
          <w:szCs w:val="22"/>
        </w:rPr>
        <w:t xml:space="preserve">pracodawcą przy realizacji kształcenia/szkolenia finansowanego przez urząd pracy w ramach Krajowego Funduszu Szkoleniowego </w:t>
      </w:r>
      <w:hyperlink w:anchor="_Wytyczne_nr_2a" w:history="1">
        <w:r w:rsidR="00D711A7" w:rsidRPr="00B27E32">
          <w:rPr>
            <w:rStyle w:val="Hipercze"/>
            <w:rFonts w:ascii="Arial" w:hAnsi="Arial" w:cs="Arial"/>
            <w:sz w:val="22"/>
            <w:szCs w:val="22"/>
          </w:rPr>
          <w:t>(Wytyczne nr 2a)</w:t>
        </w:r>
      </w:hyperlink>
      <w:r w:rsidRPr="00B27E32">
        <w:rPr>
          <w:rStyle w:val="Hipercze"/>
          <w:rFonts w:ascii="Arial" w:hAnsi="Arial" w:cs="Arial"/>
          <w:sz w:val="22"/>
          <w:szCs w:val="22"/>
        </w:rPr>
        <w:t>;</w:t>
      </w:r>
    </w:p>
    <w:p w14:paraId="15FB8066" w14:textId="1DA4BDC2" w:rsidR="00D711A7" w:rsidRPr="00B27E32" w:rsidRDefault="00A92A86" w:rsidP="000E1875">
      <w:pPr>
        <w:pStyle w:val="Akapitzlist"/>
        <w:numPr>
          <w:ilvl w:val="0"/>
          <w:numId w:val="8"/>
        </w:numPr>
        <w:spacing w:before="120" w:after="120" w:line="276" w:lineRule="auto"/>
        <w:ind w:left="709"/>
        <w:jc w:val="both"/>
        <w:rPr>
          <w:rFonts w:ascii="Arial" w:hAnsi="Arial" w:cs="Arial"/>
          <w:sz w:val="22"/>
          <w:szCs w:val="22"/>
        </w:rPr>
      </w:pPr>
      <w:r w:rsidRPr="00B27E32">
        <w:rPr>
          <w:rFonts w:ascii="Arial" w:hAnsi="Arial" w:cs="Arial"/>
          <w:sz w:val="22"/>
          <w:szCs w:val="22"/>
        </w:rPr>
        <w:t xml:space="preserve">wytyczne </w:t>
      </w:r>
      <w:r w:rsidR="00D711A7" w:rsidRPr="00B27E32">
        <w:rPr>
          <w:rFonts w:ascii="Arial" w:hAnsi="Arial" w:cs="Arial"/>
          <w:sz w:val="22"/>
          <w:szCs w:val="22"/>
        </w:rPr>
        <w:t xml:space="preserve">dotyczące ustalania zakresu współpracy instytucji szkoleniowej (IS) </w:t>
      </w:r>
      <w:r w:rsidR="00517B0C" w:rsidRPr="00B27E32">
        <w:rPr>
          <w:rFonts w:ascii="Arial" w:hAnsi="Arial" w:cs="Arial"/>
          <w:sz w:val="22"/>
          <w:szCs w:val="22"/>
        </w:rPr>
        <w:t>z </w:t>
      </w:r>
      <w:r w:rsidR="00D711A7" w:rsidRPr="00B27E32">
        <w:rPr>
          <w:rFonts w:ascii="Arial" w:hAnsi="Arial" w:cs="Arial"/>
          <w:sz w:val="22"/>
          <w:szCs w:val="22"/>
        </w:rPr>
        <w:t xml:space="preserve">pracodawcą przy realizacji kształcenia/szkolenia finansowanego przez urząd pracy w ramach trójstronnych umów szkoleniowych </w:t>
      </w:r>
      <w:hyperlink w:anchor="_Wytyczne_nr_2b" w:history="1">
        <w:r w:rsidR="00D711A7" w:rsidRPr="00B27E32">
          <w:rPr>
            <w:rStyle w:val="Hipercze"/>
            <w:rFonts w:ascii="Arial" w:hAnsi="Arial" w:cs="Arial"/>
            <w:sz w:val="22"/>
            <w:szCs w:val="22"/>
          </w:rPr>
          <w:t>(Wytyczne nr 2b)</w:t>
        </w:r>
      </w:hyperlink>
      <w:r w:rsidRPr="00B27E32">
        <w:rPr>
          <w:rStyle w:val="Hipercze"/>
          <w:rFonts w:ascii="Arial" w:hAnsi="Arial" w:cs="Arial"/>
          <w:sz w:val="22"/>
          <w:szCs w:val="22"/>
        </w:rPr>
        <w:t>;</w:t>
      </w:r>
    </w:p>
    <w:p w14:paraId="6C797B41" w14:textId="54106AC1" w:rsidR="00D711A7" w:rsidRPr="00B27E32" w:rsidRDefault="00A92A86" w:rsidP="000E1875">
      <w:pPr>
        <w:pStyle w:val="Akapitzlist"/>
        <w:numPr>
          <w:ilvl w:val="0"/>
          <w:numId w:val="8"/>
        </w:numPr>
        <w:spacing w:before="120" w:after="120" w:line="276" w:lineRule="auto"/>
        <w:ind w:left="709"/>
        <w:jc w:val="both"/>
        <w:rPr>
          <w:rFonts w:ascii="Arial" w:hAnsi="Arial" w:cs="Arial"/>
          <w:sz w:val="22"/>
          <w:szCs w:val="22"/>
        </w:rPr>
      </w:pPr>
      <w:r w:rsidRPr="00B27E32">
        <w:rPr>
          <w:rFonts w:ascii="Arial" w:hAnsi="Arial" w:cs="Arial"/>
          <w:sz w:val="22"/>
          <w:szCs w:val="22"/>
        </w:rPr>
        <w:t xml:space="preserve">wytyczne </w:t>
      </w:r>
      <w:r w:rsidR="00D711A7" w:rsidRPr="00B27E32">
        <w:rPr>
          <w:rFonts w:ascii="Arial" w:hAnsi="Arial" w:cs="Arial"/>
          <w:sz w:val="22"/>
          <w:szCs w:val="22"/>
        </w:rPr>
        <w:t>dotyczące diagnozy potrzeb szkoleniowych pracodawcy/firmy i dostosowania programu kształcenia/szkolenia do tych potrzeb</w:t>
      </w:r>
      <w:hyperlink w:anchor="_Wytyczne_nr_3" w:history="1">
        <w:r w:rsidR="00D711A7" w:rsidRPr="00B27E32" w:rsidDel="00F8493E">
          <w:rPr>
            <w:rStyle w:val="Hipercze"/>
            <w:rFonts w:ascii="Arial" w:hAnsi="Arial" w:cs="Arial"/>
            <w:sz w:val="22"/>
            <w:szCs w:val="22"/>
          </w:rPr>
          <w:t xml:space="preserve"> </w:t>
        </w:r>
        <w:r w:rsidR="00D711A7" w:rsidRPr="00B27E32">
          <w:rPr>
            <w:rStyle w:val="Hipercze"/>
            <w:rFonts w:ascii="Arial" w:hAnsi="Arial" w:cs="Arial"/>
            <w:sz w:val="22"/>
            <w:szCs w:val="22"/>
          </w:rPr>
          <w:t>(Wytyczne nr 3)</w:t>
        </w:r>
      </w:hyperlink>
      <w:r w:rsidR="00316E3F" w:rsidRPr="00B27E32">
        <w:rPr>
          <w:rStyle w:val="Hipercze"/>
          <w:rFonts w:ascii="Arial" w:hAnsi="Arial" w:cs="Arial"/>
          <w:sz w:val="22"/>
          <w:szCs w:val="22"/>
        </w:rPr>
        <w:t>;</w:t>
      </w:r>
    </w:p>
    <w:p w14:paraId="0B7A6148" w14:textId="2E392807" w:rsidR="00D711A7" w:rsidRPr="00B27E32" w:rsidRDefault="00316E3F" w:rsidP="000E1875">
      <w:pPr>
        <w:pStyle w:val="Akapitzlist"/>
        <w:numPr>
          <w:ilvl w:val="0"/>
          <w:numId w:val="8"/>
        </w:numPr>
        <w:spacing w:before="120" w:after="120" w:line="276" w:lineRule="auto"/>
        <w:ind w:left="709"/>
        <w:jc w:val="both"/>
        <w:rPr>
          <w:rFonts w:ascii="Arial" w:hAnsi="Arial" w:cs="Arial"/>
          <w:sz w:val="22"/>
          <w:szCs w:val="22"/>
        </w:rPr>
      </w:pPr>
      <w:r w:rsidRPr="00B27E32">
        <w:rPr>
          <w:rFonts w:ascii="Arial" w:hAnsi="Arial" w:cs="Arial"/>
          <w:sz w:val="22"/>
          <w:szCs w:val="22"/>
        </w:rPr>
        <w:t xml:space="preserve">wytyczne </w:t>
      </w:r>
      <w:r w:rsidR="00D711A7" w:rsidRPr="00B27E32">
        <w:rPr>
          <w:rFonts w:ascii="Arial" w:hAnsi="Arial" w:cs="Arial"/>
          <w:sz w:val="22"/>
          <w:szCs w:val="22"/>
        </w:rPr>
        <w:t xml:space="preserve">dotyczące współpracy instytucji szkoleniowej z pracodawcą w ramach realizacji usługi kształcenia/szkolenia finansowanego przez urząd pracy (KFS) </w:t>
      </w:r>
      <w:hyperlink w:anchor="_Wytyczne_nr_4" w:history="1">
        <w:r w:rsidR="00D711A7" w:rsidRPr="00B27E32">
          <w:rPr>
            <w:rStyle w:val="Hipercze"/>
            <w:rFonts w:ascii="Arial" w:hAnsi="Arial" w:cs="Arial"/>
            <w:sz w:val="22"/>
            <w:szCs w:val="22"/>
          </w:rPr>
          <w:t>(Wytyczne nr 4)</w:t>
        </w:r>
      </w:hyperlink>
      <w:r w:rsidRPr="00B27E32">
        <w:rPr>
          <w:rStyle w:val="Hipercze"/>
          <w:rFonts w:ascii="Arial" w:hAnsi="Arial" w:cs="Arial"/>
          <w:sz w:val="22"/>
          <w:szCs w:val="22"/>
        </w:rPr>
        <w:t>;</w:t>
      </w:r>
    </w:p>
    <w:p w14:paraId="70F2B396" w14:textId="7B987B02" w:rsidR="00D711A7" w:rsidRPr="006C4F63" w:rsidRDefault="00316E3F" w:rsidP="000E1875">
      <w:pPr>
        <w:pStyle w:val="Akapitzlist"/>
        <w:numPr>
          <w:ilvl w:val="0"/>
          <w:numId w:val="8"/>
        </w:numPr>
        <w:spacing w:before="1200" w:after="120" w:line="276" w:lineRule="auto"/>
        <w:ind w:left="709"/>
        <w:jc w:val="both"/>
        <w:rPr>
          <w:rFonts w:ascii="Arial" w:eastAsia="Verdana" w:hAnsi="Arial" w:cs="Arial"/>
          <w:color w:val="44546A" w:themeColor="text2"/>
        </w:rPr>
      </w:pPr>
      <w:r w:rsidRPr="00B27E32">
        <w:rPr>
          <w:rFonts w:ascii="Arial" w:hAnsi="Arial" w:cs="Arial"/>
          <w:sz w:val="22"/>
          <w:szCs w:val="22"/>
        </w:rPr>
        <w:t xml:space="preserve">wytyczne </w:t>
      </w:r>
      <w:r w:rsidR="00D711A7" w:rsidRPr="00B27E32">
        <w:rPr>
          <w:rFonts w:ascii="Arial" w:hAnsi="Arial" w:cs="Arial"/>
          <w:sz w:val="22"/>
          <w:szCs w:val="22"/>
        </w:rPr>
        <w:t>dot</w:t>
      </w:r>
      <w:r w:rsidRPr="00B27E32">
        <w:rPr>
          <w:rFonts w:ascii="Arial" w:hAnsi="Arial" w:cs="Arial"/>
          <w:sz w:val="22"/>
          <w:szCs w:val="22"/>
        </w:rPr>
        <w:t>yczące</w:t>
      </w:r>
      <w:r w:rsidR="00D711A7" w:rsidRPr="00B27E32">
        <w:rPr>
          <w:rFonts w:ascii="Arial" w:hAnsi="Arial" w:cs="Arial"/>
          <w:sz w:val="22"/>
          <w:szCs w:val="22"/>
        </w:rPr>
        <w:t xml:space="preserve"> sporządzania oceny efektów uczenia się w ramach przeprowadzonego kształcenia/szkolenia </w:t>
      </w:r>
      <w:hyperlink w:anchor="_Wytyczne_nr_5" w:history="1">
        <w:r w:rsidR="00D711A7" w:rsidRPr="00B27E32">
          <w:rPr>
            <w:rStyle w:val="Hipercze"/>
            <w:rFonts w:ascii="Arial" w:hAnsi="Arial" w:cs="Arial"/>
            <w:sz w:val="22"/>
            <w:szCs w:val="22"/>
          </w:rPr>
          <w:t>(Wytyczne nr 5).</w:t>
        </w:r>
      </w:hyperlink>
      <w:r w:rsidR="00D711A7" w:rsidRPr="006C4F63">
        <w:rPr>
          <w:rFonts w:ascii="Arial" w:eastAsia="Verdana" w:hAnsi="Arial" w:cs="Arial"/>
          <w:color w:val="44546A" w:themeColor="text2"/>
        </w:rPr>
        <w:br w:type="page"/>
      </w:r>
    </w:p>
    <w:p w14:paraId="29E076AF" w14:textId="77777777" w:rsidR="00B10A9B" w:rsidRPr="00C0538A" w:rsidRDefault="009B29F2" w:rsidP="00B10A9B">
      <w:pPr>
        <w:pStyle w:val="Nagwek1"/>
      </w:pPr>
      <w:bookmarkStart w:id="2" w:name="_Toc10207911"/>
      <w:bookmarkStart w:id="3" w:name="_Toc10209050"/>
      <w:bookmarkStart w:id="4" w:name="_Toc12447892"/>
      <w:bookmarkStart w:id="5" w:name="_Toc12448396"/>
      <w:bookmarkStart w:id="6" w:name="_Toc26186565"/>
      <w:r w:rsidRPr="00C0538A">
        <w:lastRenderedPageBreak/>
        <w:t>Słownik pojęć</w:t>
      </w:r>
      <w:bookmarkEnd w:id="2"/>
      <w:bookmarkEnd w:id="6"/>
      <w:r w:rsidR="00B10A9B" w:rsidRPr="00C0538A">
        <w:t xml:space="preserve"> </w:t>
      </w:r>
    </w:p>
    <w:p w14:paraId="2335CE59" w14:textId="0DEA8A0B" w:rsidR="00B10A9B" w:rsidRPr="00566C4F" w:rsidRDefault="00B10A9B" w:rsidP="009B29F2">
      <w:pPr>
        <w:pStyle w:val="Default"/>
        <w:spacing w:line="276" w:lineRule="auto"/>
        <w:ind w:left="6" w:hanging="6"/>
        <w:jc w:val="both"/>
        <w:rPr>
          <w:rFonts w:ascii="Arial" w:hAnsi="Arial" w:cs="Arial"/>
          <w:sz w:val="22"/>
          <w:szCs w:val="22"/>
        </w:rPr>
      </w:pPr>
      <w:r w:rsidRPr="00566C4F">
        <w:rPr>
          <w:rFonts w:ascii="Arial" w:hAnsi="Arial" w:cs="Arial"/>
          <w:b/>
          <w:sz w:val="22"/>
          <w:szCs w:val="22"/>
        </w:rPr>
        <w:t xml:space="preserve">EFEKTY UCZENIA SIĘ </w:t>
      </w:r>
      <w:r w:rsidR="00D50F0F" w:rsidRPr="00566C4F">
        <w:rPr>
          <w:rFonts w:ascii="Arial" w:hAnsi="Arial" w:cs="Arial"/>
          <w:b/>
          <w:sz w:val="22"/>
          <w:szCs w:val="22"/>
        </w:rPr>
        <w:t xml:space="preserve">– </w:t>
      </w:r>
      <w:r w:rsidRPr="00566C4F">
        <w:rPr>
          <w:rFonts w:ascii="Arial" w:hAnsi="Arial" w:cs="Arial"/>
          <w:sz w:val="22"/>
          <w:szCs w:val="22"/>
        </w:rPr>
        <w:t>to wiedza, umiejętności oraz kompetencje nabyte w procesie uczenia się</w:t>
      </w:r>
      <w:r w:rsidR="00D50F0F" w:rsidRPr="00566C4F">
        <w:rPr>
          <w:rFonts w:ascii="Arial" w:hAnsi="Arial" w:cs="Arial"/>
          <w:sz w:val="22"/>
          <w:szCs w:val="22"/>
        </w:rPr>
        <w:t>.</w:t>
      </w:r>
      <w:r w:rsidRPr="00566C4F">
        <w:rPr>
          <w:rFonts w:ascii="Arial" w:hAnsi="Arial" w:cs="Arial"/>
          <w:sz w:val="22"/>
          <w:szCs w:val="22"/>
        </w:rPr>
        <w:t xml:space="preserve"> (</w:t>
      </w:r>
      <w:r w:rsidRPr="00566C4F">
        <w:rPr>
          <w:rFonts w:ascii="Arial" w:hAnsi="Arial" w:cs="Arial"/>
          <w:i/>
          <w:sz w:val="22"/>
          <w:szCs w:val="22"/>
        </w:rPr>
        <w:t xml:space="preserve">Słownik Zintegrowanego </w:t>
      </w:r>
      <w:r w:rsidR="00D50F0F" w:rsidRPr="00566C4F">
        <w:rPr>
          <w:rFonts w:ascii="Arial" w:hAnsi="Arial" w:cs="Arial"/>
          <w:i/>
          <w:sz w:val="22"/>
          <w:szCs w:val="22"/>
        </w:rPr>
        <w:t xml:space="preserve">Systemu </w:t>
      </w:r>
      <w:r w:rsidRPr="00566C4F">
        <w:rPr>
          <w:rFonts w:ascii="Arial" w:hAnsi="Arial" w:cs="Arial"/>
          <w:i/>
          <w:sz w:val="22"/>
          <w:szCs w:val="22"/>
        </w:rPr>
        <w:t>Kwalifikacji</w:t>
      </w:r>
      <w:r w:rsidRPr="00566C4F">
        <w:rPr>
          <w:rFonts w:ascii="Arial" w:hAnsi="Arial" w:cs="Arial"/>
          <w:sz w:val="22"/>
          <w:szCs w:val="22"/>
        </w:rPr>
        <w:t>, Instytut Badań Edukacyjnych, wyd. III</w:t>
      </w:r>
      <w:r w:rsidR="00D50F0F" w:rsidRPr="00566C4F">
        <w:rPr>
          <w:rFonts w:ascii="Arial" w:hAnsi="Arial" w:cs="Arial"/>
          <w:sz w:val="22"/>
          <w:szCs w:val="22"/>
        </w:rPr>
        <w:t>,</w:t>
      </w:r>
      <w:r w:rsidRPr="00566C4F">
        <w:rPr>
          <w:rFonts w:ascii="Arial" w:hAnsi="Arial" w:cs="Arial"/>
          <w:sz w:val="22"/>
          <w:szCs w:val="22"/>
        </w:rPr>
        <w:t xml:space="preserve"> 2018).</w:t>
      </w:r>
    </w:p>
    <w:p w14:paraId="6239FDB4" w14:textId="61C1653D" w:rsidR="00B10A9B" w:rsidRPr="00566C4F" w:rsidRDefault="00B10A9B" w:rsidP="009B29F2">
      <w:pPr>
        <w:rPr>
          <w:rFonts w:ascii="Arial" w:hAnsi="Arial" w:cs="Arial"/>
        </w:rPr>
      </w:pPr>
      <w:r w:rsidRPr="00566C4F">
        <w:rPr>
          <w:rFonts w:ascii="Arial" w:hAnsi="Arial" w:cs="Arial"/>
          <w:b/>
        </w:rPr>
        <w:t>INSTYTUCJE RYNKU PRACY</w:t>
      </w:r>
      <w:r w:rsidRPr="00566C4F">
        <w:rPr>
          <w:rFonts w:ascii="Arial" w:hAnsi="Arial" w:cs="Arial"/>
        </w:rPr>
        <w:t xml:space="preserve"> </w:t>
      </w:r>
      <w:r w:rsidR="00D50F0F" w:rsidRPr="00566C4F">
        <w:rPr>
          <w:rFonts w:ascii="Arial" w:hAnsi="Arial" w:cs="Arial"/>
        </w:rPr>
        <w:t xml:space="preserve">– </w:t>
      </w:r>
      <w:r w:rsidRPr="00566C4F">
        <w:rPr>
          <w:rFonts w:ascii="Arial" w:hAnsi="Arial" w:cs="Arial"/>
        </w:rPr>
        <w:t>rozumiane są, jako publiczne służby zatrudnienia (PSZ), Ochotnicze Hufce Pracy (OHP), agencje zatrudnienia (AZ), instytucje szkoleniowe (IS), instytucje dialogu społecznego oraz instytucje partnerstwa lokalnego</w:t>
      </w:r>
      <w:r w:rsidR="00FF198F" w:rsidRPr="00566C4F">
        <w:rPr>
          <w:rFonts w:ascii="Arial" w:hAnsi="Arial" w:cs="Arial"/>
        </w:rPr>
        <w:t xml:space="preserve"> (</w:t>
      </w:r>
      <w:r w:rsidR="00FF198F" w:rsidRPr="00566C4F">
        <w:rPr>
          <w:rFonts w:ascii="Arial" w:hAnsi="Arial" w:cs="Arial"/>
          <w:i/>
        </w:rPr>
        <w:t>Ustawa z dnia 20 kwietnia 2004 r. o promocji zatrudnienia i instytucjach rynku pracy</w:t>
      </w:r>
      <w:r w:rsidR="00FF198F" w:rsidRPr="00566C4F">
        <w:rPr>
          <w:rFonts w:ascii="Arial" w:hAnsi="Arial" w:cs="Arial"/>
        </w:rPr>
        <w:t xml:space="preserve"> </w:t>
      </w:r>
      <w:r w:rsidR="005A3184" w:rsidRPr="00566C4F">
        <w:rPr>
          <w:rFonts w:ascii="Arial" w:hAnsi="Arial" w:cs="Arial"/>
        </w:rPr>
        <w:t>(Dz.U. z 2019 r., poz. 1482</w:t>
      </w:r>
      <w:r w:rsidR="004F251A" w:rsidRPr="00566C4F">
        <w:rPr>
          <w:rFonts w:ascii="Arial" w:hAnsi="Arial" w:cs="Arial"/>
        </w:rPr>
        <w:t xml:space="preserve"> </w:t>
      </w:r>
      <w:r w:rsidR="00B27E32" w:rsidRPr="00566C4F">
        <w:rPr>
          <w:rFonts w:ascii="Arial" w:hAnsi="Arial" w:cs="Arial"/>
        </w:rPr>
        <w:t xml:space="preserve">z </w:t>
      </w:r>
      <w:proofErr w:type="spellStart"/>
      <w:r w:rsidR="00B27E32" w:rsidRPr="00566C4F">
        <w:rPr>
          <w:rFonts w:ascii="Arial" w:hAnsi="Arial" w:cs="Arial"/>
        </w:rPr>
        <w:t>późn</w:t>
      </w:r>
      <w:proofErr w:type="spellEnd"/>
      <w:r w:rsidR="00B27E32" w:rsidRPr="00566C4F">
        <w:rPr>
          <w:rFonts w:ascii="Arial" w:hAnsi="Arial" w:cs="Arial"/>
        </w:rPr>
        <w:t>. zm.</w:t>
      </w:r>
      <w:r w:rsidR="005A3184" w:rsidRPr="00566C4F">
        <w:rPr>
          <w:rFonts w:ascii="Arial" w:hAnsi="Arial" w:cs="Arial"/>
        </w:rPr>
        <w:t>)</w:t>
      </w:r>
      <w:r w:rsidRPr="00566C4F">
        <w:rPr>
          <w:rFonts w:ascii="Arial" w:hAnsi="Arial" w:cs="Arial"/>
        </w:rPr>
        <w:t>.</w:t>
      </w:r>
    </w:p>
    <w:p w14:paraId="65C6C645" w14:textId="77777777" w:rsidR="00B10A9B" w:rsidRPr="00566C4F" w:rsidRDefault="00B10A9B" w:rsidP="009B29F2">
      <w:pPr>
        <w:spacing w:after="0"/>
        <w:rPr>
          <w:rFonts w:ascii="Arial" w:hAnsi="Arial" w:cs="Arial"/>
        </w:rPr>
      </w:pPr>
      <w:r w:rsidRPr="00566C4F">
        <w:rPr>
          <w:rFonts w:ascii="Arial" w:hAnsi="Arial" w:cs="Arial"/>
          <w:b/>
        </w:rPr>
        <w:t xml:space="preserve">KWALIFIKACJA – </w:t>
      </w:r>
      <w:r w:rsidRPr="00566C4F">
        <w:rPr>
          <w:rFonts w:ascii="Arial" w:hAnsi="Arial" w:cs="Arial"/>
        </w:rPr>
        <w:t>to określony zestaw efektów uczenia się w zakresie wiedzy, umiejętności oraz kompetencji społecznych nabytych w:</w:t>
      </w:r>
    </w:p>
    <w:p w14:paraId="15B123C7" w14:textId="77777777" w:rsidR="00B10A9B" w:rsidRPr="00566C4F" w:rsidRDefault="00B10A9B" w:rsidP="000E1875">
      <w:pPr>
        <w:pStyle w:val="Akapitzlist"/>
        <w:numPr>
          <w:ilvl w:val="0"/>
          <w:numId w:val="41"/>
        </w:numPr>
        <w:jc w:val="both"/>
        <w:rPr>
          <w:rFonts w:ascii="Arial" w:hAnsi="Arial" w:cs="Arial"/>
          <w:sz w:val="22"/>
          <w:szCs w:val="22"/>
        </w:rPr>
      </w:pPr>
      <w:r w:rsidRPr="00566C4F">
        <w:rPr>
          <w:rFonts w:ascii="Arial" w:hAnsi="Arial" w:cs="Arial"/>
          <w:sz w:val="22"/>
          <w:szCs w:val="22"/>
        </w:rPr>
        <w:t xml:space="preserve">edukacji formalnej (np. w szkole, na uczelni), </w:t>
      </w:r>
    </w:p>
    <w:p w14:paraId="47B6538C" w14:textId="63CA026C" w:rsidR="00B10A9B" w:rsidRPr="00566C4F" w:rsidRDefault="00B10A9B" w:rsidP="000E1875">
      <w:pPr>
        <w:pStyle w:val="Akapitzlist"/>
        <w:numPr>
          <w:ilvl w:val="0"/>
          <w:numId w:val="41"/>
        </w:numPr>
        <w:jc w:val="both"/>
        <w:rPr>
          <w:rFonts w:ascii="Arial" w:hAnsi="Arial" w:cs="Arial"/>
          <w:sz w:val="22"/>
          <w:szCs w:val="22"/>
        </w:rPr>
      </w:pPr>
      <w:r w:rsidRPr="00566C4F">
        <w:rPr>
          <w:rFonts w:ascii="Arial" w:hAnsi="Arial" w:cs="Arial"/>
          <w:sz w:val="22"/>
          <w:szCs w:val="22"/>
        </w:rPr>
        <w:t xml:space="preserve">edukacji </w:t>
      </w:r>
      <w:r w:rsidR="00D50F0F" w:rsidRPr="00566C4F">
        <w:rPr>
          <w:rFonts w:ascii="Arial" w:hAnsi="Arial" w:cs="Arial"/>
          <w:sz w:val="22"/>
          <w:szCs w:val="22"/>
        </w:rPr>
        <w:t>poza</w:t>
      </w:r>
      <w:r w:rsidR="009428C9" w:rsidRPr="00566C4F">
        <w:rPr>
          <w:rFonts w:ascii="Arial" w:hAnsi="Arial" w:cs="Arial"/>
          <w:sz w:val="22"/>
          <w:szCs w:val="22"/>
        </w:rPr>
        <w:t xml:space="preserve"> </w:t>
      </w:r>
      <w:r w:rsidR="00D50F0F" w:rsidRPr="00566C4F">
        <w:rPr>
          <w:rFonts w:ascii="Arial" w:hAnsi="Arial" w:cs="Arial"/>
          <w:sz w:val="22"/>
          <w:szCs w:val="22"/>
        </w:rPr>
        <w:t>formalne</w:t>
      </w:r>
      <w:r w:rsidRPr="00566C4F">
        <w:rPr>
          <w:rFonts w:ascii="Arial" w:hAnsi="Arial" w:cs="Arial"/>
          <w:sz w:val="22"/>
          <w:szCs w:val="22"/>
        </w:rPr>
        <w:t xml:space="preserve"> (np. kursy, szkolenia, doskonalenie zawodowe)</w:t>
      </w:r>
      <w:r w:rsidR="00D50F0F" w:rsidRPr="00566C4F">
        <w:rPr>
          <w:rFonts w:ascii="Arial" w:hAnsi="Arial" w:cs="Arial"/>
          <w:sz w:val="22"/>
          <w:szCs w:val="22"/>
        </w:rPr>
        <w:t>,</w:t>
      </w:r>
      <w:r w:rsidRPr="00566C4F">
        <w:rPr>
          <w:rFonts w:ascii="Arial" w:hAnsi="Arial" w:cs="Arial"/>
          <w:sz w:val="22"/>
          <w:szCs w:val="22"/>
        </w:rPr>
        <w:t xml:space="preserve"> </w:t>
      </w:r>
    </w:p>
    <w:p w14:paraId="38AFFBED" w14:textId="77777777" w:rsidR="00B10A9B" w:rsidRPr="00566C4F" w:rsidRDefault="00B10A9B" w:rsidP="000E1875">
      <w:pPr>
        <w:pStyle w:val="Akapitzlist"/>
        <w:numPr>
          <w:ilvl w:val="0"/>
          <w:numId w:val="41"/>
        </w:numPr>
        <w:jc w:val="both"/>
        <w:rPr>
          <w:rFonts w:ascii="Arial" w:hAnsi="Arial" w:cs="Arial"/>
          <w:sz w:val="22"/>
          <w:szCs w:val="22"/>
        </w:rPr>
      </w:pPr>
      <w:r w:rsidRPr="00566C4F">
        <w:rPr>
          <w:rFonts w:ascii="Arial" w:hAnsi="Arial" w:cs="Arial"/>
          <w:sz w:val="22"/>
          <w:szCs w:val="22"/>
        </w:rPr>
        <w:t xml:space="preserve">poprzez uczenie się nieformalne („nauka przez praktykę”), </w:t>
      </w:r>
    </w:p>
    <w:p w14:paraId="5260734F" w14:textId="7A0D7E8F" w:rsidR="00B10A9B" w:rsidRPr="00566C4F" w:rsidRDefault="00B10A9B" w:rsidP="009B29F2">
      <w:pPr>
        <w:spacing w:before="0" w:after="0"/>
        <w:rPr>
          <w:rFonts w:ascii="Arial" w:hAnsi="Arial" w:cs="Arial"/>
        </w:rPr>
      </w:pPr>
      <w:r w:rsidRPr="00566C4F">
        <w:rPr>
          <w:rFonts w:ascii="Arial" w:hAnsi="Arial" w:cs="Arial"/>
        </w:rPr>
        <w:t>zgodnych z ustalonymi dla danej kwalifikacji wymaganiami, których osiągnięcie zostało sprawdzone w walidacji oraz formalnie potwierdzone przez instytucję uprawnioną do certyfikowania</w:t>
      </w:r>
      <w:r w:rsidR="006C1D7A" w:rsidRPr="00566C4F">
        <w:rPr>
          <w:rFonts w:ascii="Arial" w:hAnsi="Arial" w:cs="Arial"/>
        </w:rPr>
        <w:t xml:space="preserve"> </w:t>
      </w:r>
      <w:r w:rsidR="00FF198F" w:rsidRPr="00566C4F">
        <w:rPr>
          <w:rFonts w:ascii="Arial" w:hAnsi="Arial" w:cs="Arial"/>
        </w:rPr>
        <w:t>(</w:t>
      </w:r>
      <w:r w:rsidR="00FF198F" w:rsidRPr="00566C4F">
        <w:rPr>
          <w:rFonts w:ascii="Arial" w:hAnsi="Arial" w:cs="Arial"/>
          <w:i/>
        </w:rPr>
        <w:t xml:space="preserve">Słownik Zintegrowanego </w:t>
      </w:r>
      <w:r w:rsidR="00D50F0F" w:rsidRPr="00566C4F">
        <w:rPr>
          <w:rFonts w:ascii="Arial" w:hAnsi="Arial" w:cs="Arial"/>
          <w:i/>
        </w:rPr>
        <w:t xml:space="preserve">Systemu </w:t>
      </w:r>
      <w:r w:rsidR="00FF198F" w:rsidRPr="00566C4F">
        <w:rPr>
          <w:rFonts w:ascii="Arial" w:hAnsi="Arial" w:cs="Arial"/>
          <w:i/>
        </w:rPr>
        <w:t>Kwalifikacji</w:t>
      </w:r>
      <w:r w:rsidR="00FF198F" w:rsidRPr="00566C4F">
        <w:rPr>
          <w:rFonts w:ascii="Arial" w:hAnsi="Arial" w:cs="Arial"/>
        </w:rPr>
        <w:t>, Instytut Badań Edukacyjnych, wyd. III</w:t>
      </w:r>
      <w:r w:rsidR="00D50F0F" w:rsidRPr="00566C4F">
        <w:rPr>
          <w:rFonts w:ascii="Arial" w:hAnsi="Arial" w:cs="Arial"/>
        </w:rPr>
        <w:t>,</w:t>
      </w:r>
      <w:r w:rsidR="00FF198F" w:rsidRPr="00566C4F">
        <w:rPr>
          <w:rFonts w:ascii="Arial" w:hAnsi="Arial" w:cs="Arial"/>
        </w:rPr>
        <w:t xml:space="preserve"> 2018).</w:t>
      </w:r>
    </w:p>
    <w:p w14:paraId="59349116" w14:textId="08A98081" w:rsidR="00B10A9B" w:rsidRPr="00566C4F" w:rsidRDefault="00B10A9B" w:rsidP="009B29F2">
      <w:pPr>
        <w:spacing w:after="0"/>
        <w:rPr>
          <w:rFonts w:ascii="Arial" w:hAnsi="Arial" w:cs="Arial"/>
        </w:rPr>
      </w:pPr>
      <w:r w:rsidRPr="00566C4F">
        <w:rPr>
          <w:rFonts w:ascii="Arial" w:hAnsi="Arial" w:cs="Arial"/>
          <w:b/>
        </w:rPr>
        <w:t>MIKROPRZEDSIĘBIORCA –</w:t>
      </w:r>
      <w:r w:rsidRPr="00566C4F">
        <w:rPr>
          <w:rFonts w:ascii="Arial" w:hAnsi="Arial" w:cs="Arial"/>
        </w:rPr>
        <w:t xml:space="preserve"> przedsiębiorca, który zatrud</w:t>
      </w:r>
      <w:r w:rsidR="009B29F2" w:rsidRPr="00566C4F">
        <w:rPr>
          <w:rFonts w:ascii="Arial" w:hAnsi="Arial" w:cs="Arial"/>
        </w:rPr>
        <w:t>nia mniej niż 10 pracowników, a</w:t>
      </w:r>
      <w:r w:rsidR="00D50F0F" w:rsidRPr="00566C4F">
        <w:rPr>
          <w:rFonts w:ascii="Arial" w:hAnsi="Arial" w:cs="Arial"/>
        </w:rPr>
        <w:t xml:space="preserve"> </w:t>
      </w:r>
      <w:r w:rsidRPr="00566C4F">
        <w:rPr>
          <w:rFonts w:ascii="Arial" w:hAnsi="Arial" w:cs="Arial"/>
        </w:rPr>
        <w:t xml:space="preserve">jego roczny obrót lub całkowity bilans roczny nie przekracza 2 mln </w:t>
      </w:r>
      <w:r w:rsidR="00D50F0F" w:rsidRPr="00566C4F">
        <w:rPr>
          <w:rFonts w:ascii="Arial" w:hAnsi="Arial" w:cs="Arial"/>
        </w:rPr>
        <w:t xml:space="preserve">euro </w:t>
      </w:r>
      <w:r w:rsidRPr="00566C4F">
        <w:rPr>
          <w:rFonts w:ascii="Arial" w:hAnsi="Arial" w:cs="Arial"/>
        </w:rPr>
        <w:t xml:space="preserve">(definicja według </w:t>
      </w:r>
      <w:r w:rsidR="00D50F0F" w:rsidRPr="00566C4F">
        <w:rPr>
          <w:rFonts w:ascii="Arial" w:hAnsi="Arial" w:cs="Arial"/>
          <w:i/>
        </w:rPr>
        <w:t xml:space="preserve">Rozporządzenia </w:t>
      </w:r>
      <w:r w:rsidRPr="00566C4F">
        <w:rPr>
          <w:rFonts w:ascii="Arial" w:hAnsi="Arial" w:cs="Arial"/>
          <w:i/>
        </w:rPr>
        <w:t>Komisji (WE) nr 800/2008 z dnia 6 sierpnia 2008 r.)</w:t>
      </w:r>
      <w:r w:rsidR="00D50F0F" w:rsidRPr="00566C4F">
        <w:rPr>
          <w:rFonts w:ascii="Arial" w:hAnsi="Arial" w:cs="Arial"/>
          <w:i/>
        </w:rPr>
        <w:t>.</w:t>
      </w:r>
    </w:p>
    <w:p w14:paraId="50AEEEB4" w14:textId="18D5B7A6" w:rsidR="00B10A9B" w:rsidRPr="00566C4F" w:rsidRDefault="00B10A9B" w:rsidP="009B29F2">
      <w:pPr>
        <w:spacing w:after="0"/>
        <w:rPr>
          <w:rFonts w:ascii="Arial" w:hAnsi="Arial" w:cs="Arial"/>
        </w:rPr>
      </w:pPr>
      <w:r w:rsidRPr="00566C4F">
        <w:rPr>
          <w:rFonts w:ascii="Arial" w:hAnsi="Arial" w:cs="Arial"/>
          <w:b/>
        </w:rPr>
        <w:t>PRACODAWCA –</w:t>
      </w:r>
      <w:r w:rsidRPr="00566C4F">
        <w:rPr>
          <w:rFonts w:ascii="Arial" w:hAnsi="Arial" w:cs="Arial"/>
        </w:rPr>
        <w:t xml:space="preserve"> „Pracodawcą jest jednostka organizacyjna, choćby nie posiadała osobowości prawnej, ale także każda osoba fizyczna, jeżeli zatrudnia co najmniej jednego pracownika” (definicja według art. 3 </w:t>
      </w:r>
      <w:r w:rsidR="00D50F0F" w:rsidRPr="00566C4F">
        <w:rPr>
          <w:rFonts w:ascii="Arial" w:hAnsi="Arial" w:cs="Arial"/>
          <w:i/>
        </w:rPr>
        <w:t xml:space="preserve">Ustawy </w:t>
      </w:r>
      <w:r w:rsidRPr="00566C4F">
        <w:rPr>
          <w:rFonts w:ascii="Arial" w:hAnsi="Arial" w:cs="Arial"/>
          <w:i/>
        </w:rPr>
        <w:t>z dn</w:t>
      </w:r>
      <w:r w:rsidR="00D50F0F" w:rsidRPr="00566C4F">
        <w:rPr>
          <w:rFonts w:ascii="Arial" w:hAnsi="Arial" w:cs="Arial"/>
          <w:i/>
        </w:rPr>
        <w:t>ia</w:t>
      </w:r>
      <w:r w:rsidRPr="00566C4F">
        <w:rPr>
          <w:rFonts w:ascii="Arial" w:hAnsi="Arial" w:cs="Arial"/>
          <w:i/>
        </w:rPr>
        <w:t xml:space="preserve"> 26</w:t>
      </w:r>
      <w:r w:rsidR="00D50F0F" w:rsidRPr="00566C4F">
        <w:rPr>
          <w:rFonts w:ascii="Arial" w:hAnsi="Arial" w:cs="Arial"/>
          <w:i/>
        </w:rPr>
        <w:t xml:space="preserve"> czerwca </w:t>
      </w:r>
      <w:r w:rsidRPr="00566C4F">
        <w:rPr>
          <w:rFonts w:ascii="Arial" w:hAnsi="Arial" w:cs="Arial"/>
          <w:i/>
        </w:rPr>
        <w:t xml:space="preserve">1974 </w:t>
      </w:r>
      <w:r w:rsidR="00D50F0F" w:rsidRPr="00566C4F">
        <w:rPr>
          <w:rFonts w:ascii="Arial" w:hAnsi="Arial" w:cs="Arial"/>
          <w:i/>
        </w:rPr>
        <w:t xml:space="preserve">r. – </w:t>
      </w:r>
      <w:r w:rsidRPr="00566C4F">
        <w:rPr>
          <w:rFonts w:ascii="Arial" w:hAnsi="Arial" w:cs="Arial"/>
          <w:i/>
        </w:rPr>
        <w:t>Kodeks Pracy</w:t>
      </w:r>
      <w:r w:rsidRPr="00566C4F">
        <w:rPr>
          <w:rFonts w:ascii="Arial" w:hAnsi="Arial" w:cs="Arial"/>
        </w:rPr>
        <w:t>)</w:t>
      </w:r>
      <w:r w:rsidR="00D50F0F" w:rsidRPr="00566C4F">
        <w:rPr>
          <w:rFonts w:ascii="Arial" w:hAnsi="Arial" w:cs="Arial"/>
        </w:rPr>
        <w:t>,</w:t>
      </w:r>
      <w:r w:rsidRPr="00566C4F">
        <w:rPr>
          <w:rFonts w:ascii="Arial" w:hAnsi="Arial" w:cs="Arial"/>
        </w:rPr>
        <w:t xml:space="preserve"> np. szpitale, urzędy, organizacje pozarządowe, szkoły, biblioteki spółdzielnie</w:t>
      </w:r>
      <w:r w:rsidR="00D50F0F" w:rsidRPr="00566C4F">
        <w:rPr>
          <w:rFonts w:ascii="Arial" w:hAnsi="Arial" w:cs="Arial"/>
        </w:rPr>
        <w:t>.</w:t>
      </w:r>
    </w:p>
    <w:p w14:paraId="620856F1" w14:textId="77777777" w:rsidR="00B10A9B" w:rsidRPr="00566C4F" w:rsidRDefault="00B10A9B" w:rsidP="009B29F2">
      <w:pPr>
        <w:spacing w:after="0"/>
        <w:rPr>
          <w:rFonts w:ascii="Arial" w:hAnsi="Arial" w:cs="Arial"/>
        </w:rPr>
      </w:pPr>
      <w:r w:rsidRPr="00566C4F">
        <w:rPr>
          <w:rFonts w:ascii="Arial" w:hAnsi="Arial" w:cs="Arial"/>
          <w:b/>
        </w:rPr>
        <w:t xml:space="preserve">SZKOLENIE OTWARTE – </w:t>
      </w:r>
      <w:r w:rsidRPr="00566C4F">
        <w:rPr>
          <w:rFonts w:ascii="Arial" w:hAnsi="Arial" w:cs="Arial"/>
        </w:rPr>
        <w:t xml:space="preserve">szkolenie, na które prowadzony jest otwarty nabór, ma ustalony program, datę, miejsce, cele szkoleniowe dla określonej grupy odbiorców i </w:t>
      </w:r>
      <w:r w:rsidR="00452BA0" w:rsidRPr="00566C4F">
        <w:rPr>
          <w:rFonts w:ascii="Arial" w:hAnsi="Arial" w:cs="Arial"/>
        </w:rPr>
        <w:t xml:space="preserve">o </w:t>
      </w:r>
      <w:r w:rsidRPr="00566C4F">
        <w:rPr>
          <w:rFonts w:ascii="Arial" w:hAnsi="Arial" w:cs="Arial"/>
        </w:rPr>
        <w:t xml:space="preserve">ustalonej cenie. </w:t>
      </w:r>
    </w:p>
    <w:p w14:paraId="74FC3670" w14:textId="77777777" w:rsidR="00B10A9B" w:rsidRPr="00566C4F" w:rsidRDefault="00B10A9B" w:rsidP="009B29F2">
      <w:pPr>
        <w:spacing w:after="0"/>
        <w:rPr>
          <w:rFonts w:ascii="Arial" w:hAnsi="Arial" w:cs="Arial"/>
        </w:rPr>
      </w:pPr>
      <w:r w:rsidRPr="00566C4F">
        <w:rPr>
          <w:rFonts w:ascii="Arial" w:hAnsi="Arial" w:cs="Arial"/>
          <w:b/>
        </w:rPr>
        <w:t xml:space="preserve">SZKOLENIE ZAMKNIĘTE – </w:t>
      </w:r>
      <w:r w:rsidRPr="00566C4F">
        <w:rPr>
          <w:rFonts w:ascii="Arial" w:hAnsi="Arial" w:cs="Arial"/>
        </w:rPr>
        <w:t>zakres, tematyka i grupa docelowa</w:t>
      </w:r>
      <w:r w:rsidRPr="00566C4F">
        <w:rPr>
          <w:rFonts w:ascii="Arial" w:hAnsi="Arial" w:cs="Arial"/>
          <w:b/>
        </w:rPr>
        <w:t xml:space="preserve"> </w:t>
      </w:r>
      <w:r w:rsidRPr="00566C4F">
        <w:rPr>
          <w:rFonts w:ascii="Arial" w:hAnsi="Arial" w:cs="Arial"/>
        </w:rPr>
        <w:t>szkolenia odpowiada na konkretne potrzeby odbiorcy/pracodawcy, szkolenie zgodne z diagnozą potrzeb danego pracodawcy.</w:t>
      </w:r>
    </w:p>
    <w:p w14:paraId="52B5D365" w14:textId="77777777" w:rsidR="00EC105B" w:rsidRDefault="00EC105B">
      <w:pPr>
        <w:autoSpaceDE/>
        <w:autoSpaceDN/>
        <w:adjustRightInd/>
        <w:spacing w:before="0" w:after="160" w:line="259" w:lineRule="auto"/>
        <w:jc w:val="left"/>
        <w:rPr>
          <w:rFonts w:asciiTheme="minorHAnsi" w:eastAsiaTheme="minorHAnsi" w:hAnsiTheme="minorHAnsi" w:cstheme="minorBidi"/>
          <w:i/>
          <w:iCs/>
          <w:color w:val="5B9BD5" w:themeColor="accent1"/>
          <w:sz w:val="24"/>
          <w:szCs w:val="24"/>
        </w:rPr>
      </w:pPr>
      <w:r>
        <w:rPr>
          <w:sz w:val="24"/>
          <w:szCs w:val="24"/>
        </w:rPr>
        <w:br w:type="page"/>
      </w:r>
    </w:p>
    <w:p w14:paraId="4E8D497C" w14:textId="5C44B3E2" w:rsidR="009B29F2" w:rsidRPr="00C0538A" w:rsidRDefault="009B29F2" w:rsidP="009B29F2">
      <w:pPr>
        <w:pStyle w:val="Nagwek1"/>
      </w:pPr>
      <w:bookmarkStart w:id="7" w:name="_Toc26186566"/>
      <w:r w:rsidRPr="00C0538A">
        <w:lastRenderedPageBreak/>
        <w:t>Wykaz skrótów</w:t>
      </w:r>
      <w:bookmarkEnd w:id="7"/>
    </w:p>
    <w:p w14:paraId="1D48F52A" w14:textId="77777777" w:rsidR="00B10A9B" w:rsidRPr="00566C4F" w:rsidRDefault="00B10A9B" w:rsidP="009B29F2">
      <w:pPr>
        <w:spacing w:before="120" w:after="0" w:line="240" w:lineRule="auto"/>
        <w:rPr>
          <w:rFonts w:ascii="Arial" w:hAnsi="Arial" w:cs="Arial"/>
        </w:rPr>
      </w:pPr>
      <w:r w:rsidRPr="00566C4F">
        <w:rPr>
          <w:rFonts w:ascii="Arial" w:hAnsi="Arial" w:cs="Arial"/>
          <w:b/>
        </w:rPr>
        <w:t>BUR</w:t>
      </w:r>
      <w:r w:rsidRPr="00566C4F">
        <w:rPr>
          <w:rFonts w:ascii="Arial" w:hAnsi="Arial" w:cs="Arial"/>
        </w:rPr>
        <w:t xml:space="preserve"> – Baza Usług Rozwojowych</w:t>
      </w:r>
    </w:p>
    <w:p w14:paraId="12F1FAF1" w14:textId="77777777" w:rsidR="00B10A9B" w:rsidRPr="00566C4F" w:rsidRDefault="00B10A9B" w:rsidP="009B29F2">
      <w:pPr>
        <w:spacing w:before="120" w:after="0" w:line="240" w:lineRule="auto"/>
        <w:rPr>
          <w:rFonts w:ascii="Arial" w:hAnsi="Arial" w:cs="Arial"/>
        </w:rPr>
      </w:pPr>
      <w:r w:rsidRPr="00566C4F">
        <w:rPr>
          <w:rFonts w:ascii="Arial" w:hAnsi="Arial" w:cs="Arial"/>
          <w:b/>
        </w:rPr>
        <w:t xml:space="preserve">EFS </w:t>
      </w:r>
      <w:r w:rsidRPr="00566C4F">
        <w:rPr>
          <w:rFonts w:ascii="Arial" w:hAnsi="Arial" w:cs="Arial"/>
        </w:rPr>
        <w:t>– Europejski Fundusz Społeczny</w:t>
      </w:r>
    </w:p>
    <w:p w14:paraId="6834A93E" w14:textId="77777777" w:rsidR="00B10A9B" w:rsidRPr="00566C4F" w:rsidRDefault="00B10A9B" w:rsidP="009B29F2">
      <w:pPr>
        <w:spacing w:before="120" w:after="0" w:line="240" w:lineRule="auto"/>
        <w:rPr>
          <w:rFonts w:ascii="Arial" w:hAnsi="Arial" w:cs="Arial"/>
        </w:rPr>
      </w:pPr>
      <w:r w:rsidRPr="00566C4F">
        <w:rPr>
          <w:rFonts w:ascii="Arial" w:hAnsi="Arial" w:cs="Arial"/>
          <w:b/>
        </w:rPr>
        <w:t>FP</w:t>
      </w:r>
      <w:r w:rsidRPr="00566C4F">
        <w:rPr>
          <w:rFonts w:ascii="Arial" w:hAnsi="Arial" w:cs="Arial"/>
        </w:rPr>
        <w:t xml:space="preserve"> – Fundusz Pracy</w:t>
      </w:r>
    </w:p>
    <w:p w14:paraId="474DAA7B" w14:textId="7DB06CED" w:rsidR="00B10A9B" w:rsidRPr="00566C4F" w:rsidRDefault="00B10A9B" w:rsidP="009B29F2">
      <w:pPr>
        <w:spacing w:before="120" w:after="0" w:line="240" w:lineRule="auto"/>
        <w:ind w:left="567" w:hanging="567"/>
        <w:rPr>
          <w:rFonts w:ascii="Arial" w:hAnsi="Arial" w:cs="Arial"/>
        </w:rPr>
      </w:pPr>
      <w:r w:rsidRPr="00566C4F">
        <w:rPr>
          <w:rFonts w:ascii="Arial" w:hAnsi="Arial" w:cs="Arial"/>
          <w:b/>
        </w:rPr>
        <w:t>IRP</w:t>
      </w:r>
      <w:r w:rsidRPr="00566C4F">
        <w:rPr>
          <w:rFonts w:ascii="Arial" w:hAnsi="Arial" w:cs="Arial"/>
        </w:rPr>
        <w:t xml:space="preserve"> – </w:t>
      </w:r>
      <w:r w:rsidR="00452BA0" w:rsidRPr="00566C4F">
        <w:rPr>
          <w:rFonts w:ascii="Arial" w:hAnsi="Arial" w:cs="Arial"/>
        </w:rPr>
        <w:t>instytucje rynku pracy</w:t>
      </w:r>
    </w:p>
    <w:p w14:paraId="09920D4C" w14:textId="6809A650" w:rsidR="00B10A9B" w:rsidRPr="00566C4F" w:rsidRDefault="00B10A9B" w:rsidP="009B29F2">
      <w:pPr>
        <w:spacing w:before="120" w:after="0" w:line="240" w:lineRule="auto"/>
        <w:rPr>
          <w:rFonts w:ascii="Arial" w:hAnsi="Arial" w:cs="Arial"/>
          <w:b/>
        </w:rPr>
      </w:pPr>
      <w:r w:rsidRPr="00566C4F">
        <w:rPr>
          <w:rFonts w:ascii="Arial" w:hAnsi="Arial" w:cs="Arial"/>
          <w:b/>
        </w:rPr>
        <w:t xml:space="preserve">IS – </w:t>
      </w:r>
      <w:r w:rsidR="00452BA0" w:rsidRPr="00566C4F">
        <w:rPr>
          <w:rFonts w:ascii="Arial" w:hAnsi="Arial" w:cs="Arial"/>
        </w:rPr>
        <w:t>instytucja szkoleniowa</w:t>
      </w:r>
      <w:r w:rsidR="00452BA0" w:rsidRPr="00566C4F">
        <w:rPr>
          <w:rFonts w:ascii="Arial" w:hAnsi="Arial" w:cs="Arial"/>
          <w:b/>
        </w:rPr>
        <w:t xml:space="preserve"> </w:t>
      </w:r>
    </w:p>
    <w:p w14:paraId="4314E391" w14:textId="77777777" w:rsidR="00B10A9B" w:rsidRPr="00566C4F" w:rsidRDefault="00B10A9B" w:rsidP="009B29F2">
      <w:pPr>
        <w:spacing w:before="120" w:after="0" w:line="240" w:lineRule="auto"/>
        <w:rPr>
          <w:rFonts w:ascii="Arial" w:hAnsi="Arial" w:cs="Arial"/>
        </w:rPr>
      </w:pPr>
      <w:r w:rsidRPr="00566C4F">
        <w:rPr>
          <w:rFonts w:ascii="Arial" w:hAnsi="Arial" w:cs="Arial"/>
          <w:b/>
        </w:rPr>
        <w:t xml:space="preserve">KFS – </w:t>
      </w:r>
      <w:r w:rsidRPr="00566C4F">
        <w:rPr>
          <w:rFonts w:ascii="Arial" w:hAnsi="Arial" w:cs="Arial"/>
        </w:rPr>
        <w:t>Krajowy Fundusz Szkoleniowy</w:t>
      </w:r>
    </w:p>
    <w:p w14:paraId="136B0C0B" w14:textId="77777777" w:rsidR="00B10A9B" w:rsidRPr="00566C4F" w:rsidRDefault="00B10A9B" w:rsidP="009B29F2">
      <w:pPr>
        <w:spacing w:before="120" w:after="0" w:line="240" w:lineRule="auto"/>
        <w:rPr>
          <w:rFonts w:ascii="Arial" w:hAnsi="Arial" w:cs="Arial"/>
        </w:rPr>
      </w:pPr>
      <w:proofErr w:type="spellStart"/>
      <w:r w:rsidRPr="00566C4F">
        <w:rPr>
          <w:rFonts w:ascii="Arial" w:hAnsi="Arial" w:cs="Arial"/>
          <w:b/>
        </w:rPr>
        <w:t>MRPiPS</w:t>
      </w:r>
      <w:proofErr w:type="spellEnd"/>
      <w:r w:rsidRPr="00566C4F">
        <w:rPr>
          <w:rFonts w:ascii="Arial" w:hAnsi="Arial" w:cs="Arial"/>
        </w:rPr>
        <w:t xml:space="preserve"> – Ministerstwo Rodziny, Pracy i Polityki Społecznej</w:t>
      </w:r>
    </w:p>
    <w:p w14:paraId="0CB9B7B9" w14:textId="77777777" w:rsidR="00B10A9B" w:rsidRPr="00566C4F" w:rsidRDefault="00B10A9B" w:rsidP="009B29F2">
      <w:pPr>
        <w:spacing w:before="120" w:after="0" w:line="240" w:lineRule="auto"/>
        <w:rPr>
          <w:rFonts w:ascii="Arial" w:hAnsi="Arial" w:cs="Arial"/>
        </w:rPr>
      </w:pPr>
      <w:r w:rsidRPr="00566C4F">
        <w:rPr>
          <w:rFonts w:ascii="Arial" w:hAnsi="Arial" w:cs="Arial"/>
          <w:b/>
        </w:rPr>
        <w:t>MSUES</w:t>
      </w:r>
      <w:r w:rsidRPr="00566C4F">
        <w:rPr>
          <w:rFonts w:ascii="Arial" w:hAnsi="Arial" w:cs="Arial"/>
        </w:rPr>
        <w:t xml:space="preserve"> – Małopolskie Standardy Usług Edukacyjno-Szkoleniowych </w:t>
      </w:r>
    </w:p>
    <w:p w14:paraId="4BC9F0C0" w14:textId="31FED834" w:rsidR="00B10A9B" w:rsidRPr="00566C4F" w:rsidRDefault="00B10A9B" w:rsidP="009B29F2">
      <w:pPr>
        <w:spacing w:before="120" w:after="0" w:line="240" w:lineRule="auto"/>
        <w:rPr>
          <w:rFonts w:ascii="Arial" w:hAnsi="Arial" w:cs="Arial"/>
        </w:rPr>
      </w:pPr>
      <w:r w:rsidRPr="00566C4F">
        <w:rPr>
          <w:rFonts w:ascii="Arial" w:hAnsi="Arial" w:cs="Arial"/>
          <w:b/>
        </w:rPr>
        <w:t>PSZ</w:t>
      </w:r>
      <w:r w:rsidRPr="00566C4F">
        <w:rPr>
          <w:rFonts w:ascii="Arial" w:hAnsi="Arial" w:cs="Arial"/>
        </w:rPr>
        <w:t xml:space="preserve"> – </w:t>
      </w:r>
      <w:r w:rsidR="00452BA0" w:rsidRPr="00566C4F">
        <w:rPr>
          <w:rFonts w:ascii="Arial" w:hAnsi="Arial" w:cs="Arial"/>
        </w:rPr>
        <w:t>publiczne służby zatrudnienia</w:t>
      </w:r>
    </w:p>
    <w:p w14:paraId="1D25C69A" w14:textId="37582869" w:rsidR="00B10A9B" w:rsidRPr="00566C4F" w:rsidRDefault="00B10A9B" w:rsidP="009B29F2">
      <w:pPr>
        <w:spacing w:before="120" w:after="0" w:line="240" w:lineRule="auto"/>
        <w:rPr>
          <w:rFonts w:ascii="Arial" w:hAnsi="Arial" w:cs="Arial"/>
        </w:rPr>
      </w:pPr>
      <w:r w:rsidRPr="00566C4F">
        <w:rPr>
          <w:rFonts w:ascii="Arial" w:hAnsi="Arial" w:cs="Arial"/>
          <w:b/>
        </w:rPr>
        <w:t>PUP</w:t>
      </w:r>
      <w:r w:rsidRPr="00566C4F">
        <w:rPr>
          <w:rFonts w:ascii="Arial" w:hAnsi="Arial" w:cs="Arial"/>
        </w:rPr>
        <w:t xml:space="preserve"> – </w:t>
      </w:r>
      <w:r w:rsidR="00452BA0" w:rsidRPr="00566C4F">
        <w:rPr>
          <w:rFonts w:ascii="Arial" w:hAnsi="Arial" w:cs="Arial"/>
        </w:rPr>
        <w:t>powiatowy urząd pracy</w:t>
      </w:r>
    </w:p>
    <w:p w14:paraId="4D40B50C" w14:textId="77777777" w:rsidR="00B10A9B" w:rsidRPr="00566C4F" w:rsidRDefault="00B10A9B" w:rsidP="009B29F2">
      <w:pPr>
        <w:spacing w:before="120" w:after="0" w:line="240" w:lineRule="auto"/>
        <w:rPr>
          <w:rFonts w:ascii="Arial" w:hAnsi="Arial" w:cs="Arial"/>
        </w:rPr>
      </w:pPr>
      <w:r w:rsidRPr="00566C4F">
        <w:rPr>
          <w:rFonts w:ascii="Arial" w:hAnsi="Arial" w:cs="Arial"/>
          <w:b/>
        </w:rPr>
        <w:t>RIS</w:t>
      </w:r>
      <w:r w:rsidRPr="00566C4F">
        <w:rPr>
          <w:rFonts w:ascii="Arial" w:hAnsi="Arial" w:cs="Arial"/>
        </w:rPr>
        <w:t xml:space="preserve"> – Rejestr Instytucji Szkoleniowych</w:t>
      </w:r>
    </w:p>
    <w:p w14:paraId="466E628E" w14:textId="63388B48" w:rsidR="00B10A9B" w:rsidRPr="00566C4F" w:rsidRDefault="00B10A9B" w:rsidP="009B29F2">
      <w:pPr>
        <w:spacing w:before="120" w:after="0" w:line="240" w:lineRule="auto"/>
        <w:rPr>
          <w:rFonts w:ascii="Arial" w:hAnsi="Arial" w:cs="Arial"/>
        </w:rPr>
      </w:pPr>
      <w:r w:rsidRPr="00566C4F">
        <w:rPr>
          <w:rFonts w:ascii="Arial" w:hAnsi="Arial" w:cs="Arial"/>
          <w:b/>
        </w:rPr>
        <w:t>TUS</w:t>
      </w:r>
      <w:r w:rsidRPr="00566C4F">
        <w:rPr>
          <w:rFonts w:ascii="Arial" w:hAnsi="Arial" w:cs="Arial"/>
        </w:rPr>
        <w:t xml:space="preserve"> – </w:t>
      </w:r>
      <w:r w:rsidR="00452BA0" w:rsidRPr="00566C4F">
        <w:rPr>
          <w:rFonts w:ascii="Arial" w:hAnsi="Arial" w:cs="Arial"/>
        </w:rPr>
        <w:t>trójstronna umowa szkoleniowa</w:t>
      </w:r>
    </w:p>
    <w:p w14:paraId="13C7A938" w14:textId="77777777" w:rsidR="00B10A9B" w:rsidRPr="00566C4F" w:rsidRDefault="00B10A9B" w:rsidP="009B29F2">
      <w:pPr>
        <w:spacing w:before="120" w:after="0" w:line="240" w:lineRule="auto"/>
        <w:rPr>
          <w:rFonts w:ascii="Arial" w:hAnsi="Arial" w:cs="Arial"/>
        </w:rPr>
      </w:pPr>
      <w:r w:rsidRPr="00566C4F">
        <w:rPr>
          <w:rFonts w:ascii="Arial" w:hAnsi="Arial" w:cs="Arial"/>
          <w:b/>
        </w:rPr>
        <w:t>Usługa</w:t>
      </w:r>
      <w:r w:rsidRPr="00566C4F">
        <w:rPr>
          <w:rFonts w:ascii="Arial" w:hAnsi="Arial" w:cs="Arial"/>
        </w:rPr>
        <w:t xml:space="preserve"> – usługa szkoleniowa</w:t>
      </w:r>
    </w:p>
    <w:p w14:paraId="6DB395B1" w14:textId="5355C70D" w:rsidR="005A3184" w:rsidRPr="00566C4F" w:rsidRDefault="00B10A9B" w:rsidP="005A3184">
      <w:pPr>
        <w:spacing w:before="120" w:after="0" w:line="240" w:lineRule="auto"/>
        <w:ind w:left="851" w:hanging="851"/>
        <w:rPr>
          <w:rFonts w:ascii="Arial" w:hAnsi="Arial" w:cs="Arial"/>
          <w:color w:val="FF0000"/>
        </w:rPr>
      </w:pPr>
      <w:r w:rsidRPr="00566C4F">
        <w:rPr>
          <w:rFonts w:ascii="Arial" w:hAnsi="Arial" w:cs="Arial"/>
          <w:b/>
        </w:rPr>
        <w:t>Ustawa</w:t>
      </w:r>
      <w:r w:rsidRPr="00566C4F">
        <w:rPr>
          <w:rFonts w:ascii="Arial" w:hAnsi="Arial" w:cs="Arial"/>
        </w:rPr>
        <w:t xml:space="preserve"> – </w:t>
      </w:r>
      <w:r w:rsidRPr="00566C4F">
        <w:rPr>
          <w:rFonts w:ascii="Arial" w:hAnsi="Arial" w:cs="Arial"/>
          <w:i/>
        </w:rPr>
        <w:t>Ustawa z dnia 20 kwietnia 2004 r. o promocji zatrudnienia i instytucjach rynku pracy</w:t>
      </w:r>
      <w:r w:rsidRPr="00566C4F">
        <w:rPr>
          <w:rFonts w:ascii="Arial" w:hAnsi="Arial" w:cs="Arial"/>
        </w:rPr>
        <w:t xml:space="preserve"> </w:t>
      </w:r>
      <w:r w:rsidR="005A3184" w:rsidRPr="00566C4F">
        <w:rPr>
          <w:rFonts w:ascii="Arial" w:hAnsi="Arial" w:cs="Arial"/>
        </w:rPr>
        <w:t>(Dz.U. z 2019 r., poz. 1482</w:t>
      </w:r>
      <w:r w:rsidR="004F251A" w:rsidRPr="00566C4F">
        <w:rPr>
          <w:rFonts w:ascii="Arial" w:hAnsi="Arial" w:cs="Arial"/>
        </w:rPr>
        <w:t xml:space="preserve"> </w:t>
      </w:r>
      <w:r w:rsidR="00B27E32" w:rsidRPr="00566C4F">
        <w:rPr>
          <w:rFonts w:ascii="Arial" w:hAnsi="Arial" w:cs="Arial"/>
        </w:rPr>
        <w:t xml:space="preserve">z </w:t>
      </w:r>
      <w:proofErr w:type="spellStart"/>
      <w:r w:rsidR="00B27E32" w:rsidRPr="00566C4F">
        <w:rPr>
          <w:rFonts w:ascii="Arial" w:hAnsi="Arial" w:cs="Arial"/>
        </w:rPr>
        <w:t>późn</w:t>
      </w:r>
      <w:proofErr w:type="spellEnd"/>
      <w:r w:rsidR="00B27E32" w:rsidRPr="00566C4F">
        <w:rPr>
          <w:rFonts w:ascii="Arial" w:hAnsi="Arial" w:cs="Arial"/>
        </w:rPr>
        <w:t>. zm.</w:t>
      </w:r>
      <w:r w:rsidR="005A3184" w:rsidRPr="00566C4F">
        <w:rPr>
          <w:rFonts w:ascii="Arial" w:hAnsi="Arial" w:cs="Arial"/>
        </w:rPr>
        <w:t>).</w:t>
      </w:r>
    </w:p>
    <w:p w14:paraId="1D82AB07" w14:textId="63C1FEF7" w:rsidR="00B10A9B" w:rsidRPr="00566C4F" w:rsidRDefault="00B10A9B" w:rsidP="009B29F2">
      <w:pPr>
        <w:spacing w:before="120" w:after="0" w:line="240" w:lineRule="auto"/>
        <w:rPr>
          <w:rFonts w:ascii="Arial" w:hAnsi="Arial" w:cs="Arial"/>
        </w:rPr>
      </w:pPr>
      <w:r w:rsidRPr="00566C4F">
        <w:rPr>
          <w:rFonts w:ascii="Arial" w:hAnsi="Arial" w:cs="Arial"/>
          <w:b/>
        </w:rPr>
        <w:t xml:space="preserve">WUP – </w:t>
      </w:r>
      <w:r w:rsidR="00452BA0" w:rsidRPr="00566C4F">
        <w:rPr>
          <w:rFonts w:ascii="Arial" w:hAnsi="Arial" w:cs="Arial"/>
        </w:rPr>
        <w:t>wojewódzki urząd pracy</w:t>
      </w:r>
    </w:p>
    <w:p w14:paraId="38E7EB9B" w14:textId="245F418B" w:rsidR="00B10A9B" w:rsidRPr="00566C4F" w:rsidRDefault="00B10A9B" w:rsidP="009B29F2">
      <w:pPr>
        <w:spacing w:before="120" w:after="0" w:line="240" w:lineRule="auto"/>
        <w:rPr>
          <w:rFonts w:ascii="Arial" w:hAnsi="Arial" w:cs="Arial"/>
        </w:rPr>
      </w:pPr>
      <w:r w:rsidRPr="00566C4F">
        <w:rPr>
          <w:rFonts w:ascii="Arial" w:hAnsi="Arial" w:cs="Arial"/>
          <w:b/>
        </w:rPr>
        <w:t xml:space="preserve">ZRK </w:t>
      </w:r>
      <w:r w:rsidR="00452BA0" w:rsidRPr="00566C4F">
        <w:rPr>
          <w:rFonts w:ascii="Arial" w:hAnsi="Arial" w:cs="Arial"/>
        </w:rPr>
        <w:t xml:space="preserve">– </w:t>
      </w:r>
      <w:r w:rsidRPr="00566C4F">
        <w:rPr>
          <w:rFonts w:ascii="Arial" w:hAnsi="Arial" w:cs="Arial"/>
        </w:rPr>
        <w:t xml:space="preserve">Zintegrowany Rejestr Kwalifikacji </w:t>
      </w:r>
    </w:p>
    <w:p w14:paraId="34467EC3" w14:textId="77777777" w:rsidR="00B10A9B" w:rsidRPr="00566C4F" w:rsidRDefault="00B10A9B" w:rsidP="009B29F2">
      <w:pPr>
        <w:spacing w:before="120" w:after="0" w:line="240" w:lineRule="auto"/>
        <w:rPr>
          <w:rFonts w:ascii="Arial" w:hAnsi="Arial" w:cs="Arial"/>
        </w:rPr>
      </w:pPr>
      <w:r w:rsidRPr="00566C4F">
        <w:rPr>
          <w:rFonts w:ascii="Arial" w:hAnsi="Arial" w:cs="Arial"/>
          <w:b/>
        </w:rPr>
        <w:t>ZSK</w:t>
      </w:r>
      <w:r w:rsidRPr="00566C4F">
        <w:rPr>
          <w:rFonts w:ascii="Arial" w:hAnsi="Arial" w:cs="Arial"/>
        </w:rPr>
        <w:t xml:space="preserve"> – Zintegrowany System Kwalifikacji</w:t>
      </w:r>
    </w:p>
    <w:p w14:paraId="0F79D66F" w14:textId="77777777" w:rsidR="009B29F2" w:rsidRPr="006C4F63" w:rsidRDefault="009B29F2" w:rsidP="009B29F2">
      <w:pPr>
        <w:spacing w:before="120" w:after="0" w:line="240" w:lineRule="auto"/>
        <w:rPr>
          <w:rFonts w:ascii="Arial" w:hAnsi="Arial" w:cs="Arial"/>
          <w:sz w:val="24"/>
          <w:szCs w:val="24"/>
        </w:rPr>
      </w:pPr>
    </w:p>
    <w:p w14:paraId="38655140" w14:textId="77777777" w:rsidR="00EC105B" w:rsidRDefault="00EC105B">
      <w:pPr>
        <w:autoSpaceDE/>
        <w:autoSpaceDN/>
        <w:adjustRightInd/>
        <w:spacing w:before="0" w:after="160" w:line="259" w:lineRule="auto"/>
        <w:jc w:val="left"/>
        <w:rPr>
          <w:rFonts w:asciiTheme="minorHAnsi" w:eastAsiaTheme="minorHAnsi" w:hAnsiTheme="minorHAnsi" w:cstheme="minorBidi"/>
          <w:i/>
          <w:iCs/>
          <w:color w:val="5B9BD5" w:themeColor="accent1"/>
          <w:sz w:val="24"/>
          <w:szCs w:val="24"/>
        </w:rPr>
      </w:pPr>
      <w:r>
        <w:rPr>
          <w:sz w:val="24"/>
          <w:szCs w:val="24"/>
        </w:rPr>
        <w:br w:type="page"/>
      </w:r>
    </w:p>
    <w:p w14:paraId="502420C3" w14:textId="247BB1EB" w:rsidR="00D775BA" w:rsidRPr="00C0538A" w:rsidRDefault="00D775BA" w:rsidP="009B29F2">
      <w:pPr>
        <w:pStyle w:val="Nagwek1"/>
      </w:pPr>
      <w:bookmarkStart w:id="8" w:name="_Toc26186567"/>
      <w:r w:rsidRPr="00C0538A">
        <w:lastRenderedPageBreak/>
        <w:t>Źródła i podstawy prawne</w:t>
      </w:r>
      <w:bookmarkEnd w:id="3"/>
      <w:bookmarkEnd w:id="4"/>
      <w:bookmarkEnd w:id="5"/>
      <w:bookmarkEnd w:id="8"/>
    </w:p>
    <w:p w14:paraId="1509BAC6" w14:textId="53BDB8C5" w:rsidR="00D775BA" w:rsidRPr="00E255BC" w:rsidRDefault="00452BA0" w:rsidP="00D775BA">
      <w:pPr>
        <w:spacing w:after="0"/>
        <w:rPr>
          <w:rFonts w:ascii="Arial" w:hAnsi="Arial" w:cs="Arial"/>
        </w:rPr>
      </w:pPr>
      <w:r w:rsidRPr="00E255BC">
        <w:rPr>
          <w:rFonts w:ascii="Arial" w:hAnsi="Arial" w:cs="Arial"/>
        </w:rPr>
        <w:t xml:space="preserve">Wytyczne </w:t>
      </w:r>
      <w:r w:rsidR="00D775BA" w:rsidRPr="00E255BC">
        <w:rPr>
          <w:rFonts w:ascii="Arial" w:hAnsi="Arial" w:cs="Arial"/>
        </w:rPr>
        <w:t>zostały opracowane na podstawie przepisów prawa polskiego i Unii Europejskiej, w szczególności:</w:t>
      </w:r>
    </w:p>
    <w:p w14:paraId="314F00EB" w14:textId="1CC21B29" w:rsidR="00D775BA" w:rsidRPr="00E255BC" w:rsidRDefault="00D775BA" w:rsidP="000E1875">
      <w:pPr>
        <w:pStyle w:val="Akapitzlist"/>
        <w:numPr>
          <w:ilvl w:val="0"/>
          <w:numId w:val="17"/>
        </w:numPr>
        <w:autoSpaceDE w:val="0"/>
        <w:autoSpaceDN w:val="0"/>
        <w:adjustRightInd w:val="0"/>
        <w:spacing w:line="276" w:lineRule="auto"/>
        <w:jc w:val="both"/>
        <w:rPr>
          <w:rFonts w:ascii="Arial" w:hAnsi="Arial" w:cs="Arial"/>
          <w:sz w:val="22"/>
          <w:szCs w:val="22"/>
        </w:rPr>
      </w:pPr>
      <w:r w:rsidRPr="00E255BC">
        <w:rPr>
          <w:rFonts w:ascii="Arial" w:hAnsi="Arial" w:cs="Arial"/>
          <w:i/>
          <w:sz w:val="22"/>
          <w:szCs w:val="22"/>
        </w:rPr>
        <w:t>Ustawa z dnia 20 kwietnia 2004 r. o promocji zatrudnienia i instytucjach rynku pracy</w:t>
      </w:r>
      <w:r w:rsidRPr="00E255BC">
        <w:rPr>
          <w:rFonts w:ascii="Arial" w:hAnsi="Arial" w:cs="Arial"/>
          <w:sz w:val="22"/>
          <w:szCs w:val="22"/>
        </w:rPr>
        <w:t>, (</w:t>
      </w:r>
      <w:r w:rsidR="005A3184" w:rsidRPr="00E255BC">
        <w:rPr>
          <w:rFonts w:ascii="Arial" w:hAnsi="Arial" w:cs="Arial"/>
          <w:sz w:val="22"/>
          <w:szCs w:val="22"/>
        </w:rPr>
        <w:t>Dz.U. z 2019 r., poz. 1482</w:t>
      </w:r>
      <w:r w:rsidR="004F251A" w:rsidRPr="00E255BC">
        <w:rPr>
          <w:rFonts w:ascii="Arial" w:hAnsi="Arial" w:cs="Arial"/>
          <w:sz w:val="22"/>
          <w:szCs w:val="22"/>
        </w:rPr>
        <w:t xml:space="preserve"> </w:t>
      </w:r>
      <w:r w:rsidR="00B27E32" w:rsidRPr="00E255BC">
        <w:rPr>
          <w:rFonts w:ascii="Arial" w:hAnsi="Arial" w:cs="Arial"/>
          <w:sz w:val="22"/>
          <w:szCs w:val="22"/>
        </w:rPr>
        <w:t xml:space="preserve">z </w:t>
      </w:r>
      <w:proofErr w:type="spellStart"/>
      <w:r w:rsidR="00B27E32" w:rsidRPr="00E255BC">
        <w:rPr>
          <w:rFonts w:ascii="Arial" w:hAnsi="Arial" w:cs="Arial"/>
          <w:sz w:val="22"/>
          <w:szCs w:val="22"/>
        </w:rPr>
        <w:t>późn</w:t>
      </w:r>
      <w:proofErr w:type="spellEnd"/>
      <w:r w:rsidR="00B27E32" w:rsidRPr="00E255BC">
        <w:rPr>
          <w:rFonts w:ascii="Arial" w:hAnsi="Arial" w:cs="Arial"/>
          <w:sz w:val="22"/>
          <w:szCs w:val="22"/>
        </w:rPr>
        <w:t>. zm.</w:t>
      </w:r>
      <w:r w:rsidR="005A3184" w:rsidRPr="00E255BC">
        <w:rPr>
          <w:rFonts w:ascii="Arial" w:hAnsi="Arial" w:cs="Arial"/>
          <w:sz w:val="22"/>
          <w:szCs w:val="22"/>
        </w:rPr>
        <w:t>);</w:t>
      </w:r>
      <w:r w:rsidRPr="00E255BC">
        <w:rPr>
          <w:rFonts w:ascii="Arial" w:hAnsi="Arial" w:cs="Arial"/>
          <w:sz w:val="22"/>
          <w:szCs w:val="22"/>
        </w:rPr>
        <w:t xml:space="preserve"> </w:t>
      </w:r>
    </w:p>
    <w:p w14:paraId="3EE2F9AF" w14:textId="57CBD6DA" w:rsidR="00D775BA" w:rsidRPr="00E255BC" w:rsidRDefault="00D775BA" w:rsidP="000E1875">
      <w:pPr>
        <w:pStyle w:val="Akapitzlist"/>
        <w:numPr>
          <w:ilvl w:val="0"/>
          <w:numId w:val="17"/>
        </w:numPr>
        <w:autoSpaceDE w:val="0"/>
        <w:autoSpaceDN w:val="0"/>
        <w:adjustRightInd w:val="0"/>
        <w:spacing w:line="276" w:lineRule="auto"/>
        <w:jc w:val="both"/>
        <w:rPr>
          <w:rFonts w:ascii="Arial" w:hAnsi="Arial" w:cs="Arial"/>
          <w:sz w:val="22"/>
          <w:szCs w:val="22"/>
        </w:rPr>
      </w:pPr>
      <w:r w:rsidRPr="00E255BC">
        <w:rPr>
          <w:rFonts w:ascii="Arial" w:hAnsi="Arial" w:cs="Arial"/>
          <w:i/>
          <w:color w:val="000000"/>
          <w:sz w:val="22"/>
          <w:szCs w:val="22"/>
        </w:rPr>
        <w:t>Ustawa z dnia 30 kwietnia 2004 r. o postępowaniu w sprawach dotyczących pomocy publicznej</w:t>
      </w:r>
      <w:r w:rsidR="00B202F5" w:rsidRPr="00E255BC">
        <w:rPr>
          <w:rFonts w:ascii="Arial" w:hAnsi="Arial" w:cs="Arial"/>
          <w:color w:val="000000"/>
          <w:sz w:val="22"/>
          <w:szCs w:val="22"/>
        </w:rPr>
        <w:t xml:space="preserve"> </w:t>
      </w:r>
      <w:r w:rsidR="00E036E2" w:rsidRPr="00E255BC">
        <w:rPr>
          <w:rFonts w:ascii="Arial" w:hAnsi="Arial" w:cs="Arial"/>
          <w:color w:val="000000"/>
          <w:sz w:val="22"/>
          <w:szCs w:val="22"/>
        </w:rPr>
        <w:t>(Dz.U. z 2018 r.</w:t>
      </w:r>
      <w:r w:rsidR="00452BA0" w:rsidRPr="00E255BC">
        <w:rPr>
          <w:rFonts w:ascii="Arial" w:hAnsi="Arial" w:cs="Arial"/>
          <w:color w:val="000000"/>
          <w:sz w:val="22"/>
          <w:szCs w:val="22"/>
        </w:rPr>
        <w:t>,</w:t>
      </w:r>
      <w:r w:rsidR="00E036E2" w:rsidRPr="00E255BC">
        <w:rPr>
          <w:rFonts w:ascii="Arial" w:hAnsi="Arial" w:cs="Arial"/>
          <w:color w:val="000000"/>
          <w:sz w:val="22"/>
          <w:szCs w:val="22"/>
        </w:rPr>
        <w:t xml:space="preserve"> poz. 362, z </w:t>
      </w:r>
      <w:proofErr w:type="spellStart"/>
      <w:r w:rsidR="00E036E2" w:rsidRPr="00E255BC">
        <w:rPr>
          <w:rFonts w:ascii="Arial" w:hAnsi="Arial" w:cs="Arial"/>
          <w:color w:val="000000"/>
          <w:sz w:val="22"/>
          <w:szCs w:val="22"/>
        </w:rPr>
        <w:t>późn</w:t>
      </w:r>
      <w:proofErr w:type="spellEnd"/>
      <w:r w:rsidR="00E036E2" w:rsidRPr="00E255BC">
        <w:rPr>
          <w:rFonts w:ascii="Arial" w:hAnsi="Arial" w:cs="Arial"/>
          <w:color w:val="000000"/>
          <w:sz w:val="22"/>
          <w:szCs w:val="22"/>
        </w:rPr>
        <w:t>. zm</w:t>
      </w:r>
      <w:r w:rsidR="009428C9" w:rsidRPr="00E255BC">
        <w:rPr>
          <w:rFonts w:ascii="Arial" w:hAnsi="Arial" w:cs="Arial"/>
          <w:color w:val="000000"/>
          <w:sz w:val="22"/>
          <w:szCs w:val="22"/>
        </w:rPr>
        <w:t>.</w:t>
      </w:r>
      <w:r w:rsidR="00E036E2" w:rsidRPr="00E255BC">
        <w:rPr>
          <w:rFonts w:ascii="Arial" w:hAnsi="Arial" w:cs="Arial"/>
          <w:color w:val="000000"/>
          <w:sz w:val="22"/>
          <w:szCs w:val="22"/>
        </w:rPr>
        <w:t>)</w:t>
      </w:r>
      <w:r w:rsidR="00B202F5" w:rsidRPr="00E255BC">
        <w:rPr>
          <w:rFonts w:ascii="Arial" w:hAnsi="Arial" w:cs="Arial"/>
          <w:color w:val="000000"/>
          <w:sz w:val="22"/>
          <w:szCs w:val="22"/>
        </w:rPr>
        <w:t xml:space="preserve">, </w:t>
      </w:r>
      <w:r w:rsidR="00B202F5" w:rsidRPr="00E255BC">
        <w:rPr>
          <w:rFonts w:ascii="Arial" w:hAnsi="Arial" w:cs="Arial"/>
          <w:bCs/>
          <w:sz w:val="22"/>
          <w:szCs w:val="22"/>
        </w:rPr>
        <w:t>art. 37</w:t>
      </w:r>
      <w:r w:rsidR="00452BA0" w:rsidRPr="00E255BC">
        <w:rPr>
          <w:rFonts w:ascii="Arial" w:hAnsi="Arial" w:cs="Arial"/>
          <w:bCs/>
          <w:sz w:val="22"/>
          <w:szCs w:val="22"/>
        </w:rPr>
        <w:t>;</w:t>
      </w:r>
    </w:p>
    <w:p w14:paraId="24917EE6" w14:textId="77777777" w:rsidR="00D775BA" w:rsidRPr="00E255BC" w:rsidRDefault="00D775BA" w:rsidP="000E1875">
      <w:pPr>
        <w:pStyle w:val="Akapitzlist"/>
        <w:numPr>
          <w:ilvl w:val="0"/>
          <w:numId w:val="17"/>
        </w:numPr>
        <w:autoSpaceDE w:val="0"/>
        <w:autoSpaceDN w:val="0"/>
        <w:adjustRightInd w:val="0"/>
        <w:spacing w:line="276" w:lineRule="auto"/>
        <w:jc w:val="both"/>
        <w:rPr>
          <w:rFonts w:ascii="Arial" w:hAnsi="Arial" w:cs="Arial"/>
          <w:sz w:val="22"/>
          <w:szCs w:val="22"/>
        </w:rPr>
      </w:pPr>
      <w:r w:rsidRPr="00E255BC">
        <w:rPr>
          <w:rFonts w:ascii="Arial" w:hAnsi="Arial" w:cs="Arial"/>
          <w:i/>
          <w:color w:val="000000"/>
          <w:sz w:val="22"/>
          <w:szCs w:val="22"/>
        </w:rPr>
        <w:t>Ustawa z dnia 29 stycznia 2004</w:t>
      </w:r>
      <w:r w:rsidR="00452BA0" w:rsidRPr="00E255BC">
        <w:rPr>
          <w:rFonts w:ascii="Arial" w:hAnsi="Arial" w:cs="Arial"/>
          <w:i/>
          <w:color w:val="000000"/>
          <w:sz w:val="22"/>
          <w:szCs w:val="22"/>
        </w:rPr>
        <w:t xml:space="preserve"> </w:t>
      </w:r>
      <w:r w:rsidRPr="00E255BC">
        <w:rPr>
          <w:rFonts w:ascii="Arial" w:hAnsi="Arial" w:cs="Arial"/>
          <w:i/>
          <w:color w:val="000000"/>
          <w:sz w:val="22"/>
          <w:szCs w:val="22"/>
        </w:rPr>
        <w:t>r. Prawo zamówień publicznych</w:t>
      </w:r>
      <w:r w:rsidR="00E036E2" w:rsidRPr="00E255BC">
        <w:rPr>
          <w:sz w:val="22"/>
          <w:szCs w:val="22"/>
        </w:rPr>
        <w:t xml:space="preserve"> </w:t>
      </w:r>
      <w:r w:rsidR="00452BA0" w:rsidRPr="00E255BC">
        <w:rPr>
          <w:sz w:val="22"/>
          <w:szCs w:val="22"/>
        </w:rPr>
        <w:t>(</w:t>
      </w:r>
      <w:r w:rsidR="00E036E2" w:rsidRPr="00E255BC">
        <w:rPr>
          <w:rFonts w:ascii="Arial" w:hAnsi="Arial" w:cs="Arial"/>
          <w:color w:val="000000"/>
          <w:sz w:val="22"/>
          <w:szCs w:val="22"/>
        </w:rPr>
        <w:t>Dz.U. z 2018 r.</w:t>
      </w:r>
      <w:r w:rsidR="00452BA0" w:rsidRPr="00E255BC">
        <w:rPr>
          <w:rFonts w:ascii="Arial" w:hAnsi="Arial" w:cs="Arial"/>
          <w:color w:val="000000"/>
          <w:sz w:val="22"/>
          <w:szCs w:val="22"/>
        </w:rPr>
        <w:t>,</w:t>
      </w:r>
      <w:r w:rsidR="00E036E2" w:rsidRPr="00E255BC">
        <w:rPr>
          <w:rFonts w:ascii="Arial" w:hAnsi="Arial" w:cs="Arial"/>
          <w:color w:val="000000"/>
          <w:sz w:val="22"/>
          <w:szCs w:val="22"/>
        </w:rPr>
        <w:t xml:space="preserve"> poz. 1986</w:t>
      </w:r>
      <w:r w:rsidR="00452BA0" w:rsidRPr="00E255BC">
        <w:rPr>
          <w:rFonts w:ascii="Arial" w:hAnsi="Arial" w:cs="Arial"/>
          <w:color w:val="000000"/>
          <w:sz w:val="22"/>
          <w:szCs w:val="22"/>
        </w:rPr>
        <w:t>,</w:t>
      </w:r>
      <w:r w:rsidRPr="00E255BC">
        <w:rPr>
          <w:rFonts w:ascii="Arial" w:hAnsi="Arial" w:cs="Arial"/>
          <w:color w:val="000000"/>
          <w:sz w:val="22"/>
          <w:szCs w:val="22"/>
        </w:rPr>
        <w:t xml:space="preserve"> z </w:t>
      </w:r>
      <w:proofErr w:type="spellStart"/>
      <w:r w:rsidRPr="00E255BC">
        <w:rPr>
          <w:rFonts w:ascii="Arial" w:hAnsi="Arial" w:cs="Arial"/>
          <w:color w:val="000000"/>
          <w:sz w:val="22"/>
          <w:szCs w:val="22"/>
        </w:rPr>
        <w:t>późn</w:t>
      </w:r>
      <w:proofErr w:type="spellEnd"/>
      <w:r w:rsidRPr="00E255BC">
        <w:rPr>
          <w:rFonts w:ascii="Arial" w:hAnsi="Arial" w:cs="Arial"/>
          <w:color w:val="000000"/>
          <w:sz w:val="22"/>
          <w:szCs w:val="22"/>
        </w:rPr>
        <w:t xml:space="preserve">. zm.); </w:t>
      </w:r>
    </w:p>
    <w:p w14:paraId="7CBE0C9A" w14:textId="5FE37A5C" w:rsidR="00D775BA" w:rsidRPr="00E255BC" w:rsidRDefault="00D775BA" w:rsidP="000E1875">
      <w:pPr>
        <w:pStyle w:val="Akapitzlist"/>
        <w:numPr>
          <w:ilvl w:val="0"/>
          <w:numId w:val="17"/>
        </w:numPr>
        <w:autoSpaceDE w:val="0"/>
        <w:autoSpaceDN w:val="0"/>
        <w:adjustRightInd w:val="0"/>
        <w:spacing w:line="276" w:lineRule="auto"/>
        <w:jc w:val="both"/>
        <w:rPr>
          <w:rFonts w:ascii="Arial" w:hAnsi="Arial" w:cs="Arial"/>
          <w:sz w:val="22"/>
          <w:szCs w:val="22"/>
        </w:rPr>
      </w:pPr>
      <w:r w:rsidRPr="00E255BC">
        <w:rPr>
          <w:rFonts w:ascii="Arial" w:hAnsi="Arial" w:cs="Arial"/>
          <w:i/>
          <w:color w:val="000000"/>
          <w:sz w:val="22"/>
          <w:szCs w:val="22"/>
        </w:rPr>
        <w:t>Rozporządzenie Ministra Pracy i Polityki Społecznej z dnia 18 sierpnia 2009</w:t>
      </w:r>
      <w:r w:rsidR="00452BA0" w:rsidRPr="00E255BC">
        <w:rPr>
          <w:rFonts w:ascii="Arial" w:hAnsi="Arial" w:cs="Arial"/>
          <w:i/>
          <w:color w:val="000000"/>
          <w:sz w:val="22"/>
          <w:szCs w:val="22"/>
        </w:rPr>
        <w:t xml:space="preserve"> </w:t>
      </w:r>
      <w:r w:rsidRPr="00E255BC">
        <w:rPr>
          <w:rFonts w:ascii="Arial" w:hAnsi="Arial" w:cs="Arial"/>
          <w:i/>
          <w:color w:val="000000"/>
          <w:sz w:val="22"/>
          <w:szCs w:val="22"/>
        </w:rPr>
        <w:t>r. w sprawie szczegółowego trybu przyznawania zasiłku dla bezrobotnych, stypendium i dodatku aktywizacyjnego</w:t>
      </w:r>
      <w:r w:rsidRPr="00E255BC">
        <w:rPr>
          <w:rFonts w:ascii="Arial" w:hAnsi="Arial" w:cs="Arial"/>
          <w:color w:val="000000"/>
          <w:sz w:val="22"/>
          <w:szCs w:val="22"/>
        </w:rPr>
        <w:t xml:space="preserve"> (Dz.U. z 2014r., poz.1189); </w:t>
      </w:r>
    </w:p>
    <w:p w14:paraId="21F661FD" w14:textId="2BD72EFF" w:rsidR="00D775BA" w:rsidRPr="00E255BC" w:rsidRDefault="00D775BA" w:rsidP="000E1875">
      <w:pPr>
        <w:pStyle w:val="Akapitzlist"/>
        <w:numPr>
          <w:ilvl w:val="0"/>
          <w:numId w:val="17"/>
        </w:numPr>
        <w:autoSpaceDE w:val="0"/>
        <w:autoSpaceDN w:val="0"/>
        <w:adjustRightInd w:val="0"/>
        <w:spacing w:line="276" w:lineRule="auto"/>
        <w:jc w:val="both"/>
        <w:rPr>
          <w:rFonts w:ascii="Arial" w:hAnsi="Arial" w:cs="Arial"/>
          <w:sz w:val="22"/>
          <w:szCs w:val="22"/>
        </w:rPr>
      </w:pPr>
      <w:r w:rsidRPr="00E255BC">
        <w:rPr>
          <w:rFonts w:ascii="Arial" w:hAnsi="Arial" w:cs="Arial"/>
          <w:i/>
          <w:color w:val="000000"/>
          <w:sz w:val="22"/>
          <w:szCs w:val="22"/>
        </w:rPr>
        <w:t>Rozporządzenie Ministra Pracy i Polityki Społecznej w sprawie szczegółowych warunków realizacji oraz trybu i sposobów prowadzenia usług rynku pracy</w:t>
      </w:r>
      <w:r w:rsidRPr="00E255BC">
        <w:rPr>
          <w:rFonts w:ascii="Arial" w:hAnsi="Arial" w:cs="Arial"/>
          <w:color w:val="000000"/>
          <w:sz w:val="22"/>
          <w:szCs w:val="22"/>
        </w:rPr>
        <w:t xml:space="preserve"> (Dz.U. z 2014</w:t>
      </w:r>
      <w:r w:rsidR="00452BA0" w:rsidRPr="00E255BC">
        <w:rPr>
          <w:rFonts w:ascii="Arial" w:hAnsi="Arial" w:cs="Arial"/>
          <w:color w:val="000000"/>
          <w:sz w:val="22"/>
          <w:szCs w:val="22"/>
        </w:rPr>
        <w:t xml:space="preserve"> </w:t>
      </w:r>
      <w:r w:rsidRPr="00E255BC">
        <w:rPr>
          <w:rFonts w:ascii="Arial" w:hAnsi="Arial" w:cs="Arial"/>
          <w:color w:val="000000"/>
          <w:sz w:val="22"/>
          <w:szCs w:val="22"/>
        </w:rPr>
        <w:t>r</w:t>
      </w:r>
      <w:r w:rsidR="00452BA0" w:rsidRPr="00E255BC">
        <w:rPr>
          <w:rFonts w:ascii="Arial" w:hAnsi="Arial" w:cs="Arial"/>
          <w:color w:val="000000"/>
          <w:sz w:val="22"/>
          <w:szCs w:val="22"/>
        </w:rPr>
        <w:t>.</w:t>
      </w:r>
      <w:r w:rsidRPr="00E255BC">
        <w:rPr>
          <w:rFonts w:ascii="Arial" w:hAnsi="Arial" w:cs="Arial"/>
          <w:color w:val="000000"/>
          <w:sz w:val="22"/>
          <w:szCs w:val="22"/>
        </w:rPr>
        <w:t>, poz. 667</w:t>
      </w:r>
      <w:r w:rsidR="00EA1C81" w:rsidRPr="00E255BC">
        <w:rPr>
          <w:rFonts w:ascii="Arial" w:hAnsi="Arial" w:cs="Arial"/>
          <w:color w:val="000000"/>
          <w:sz w:val="22"/>
          <w:szCs w:val="22"/>
        </w:rPr>
        <w:t xml:space="preserve">); </w:t>
      </w:r>
    </w:p>
    <w:p w14:paraId="0419EC13" w14:textId="77777777" w:rsidR="00D775BA" w:rsidRPr="00E255BC" w:rsidRDefault="00D775BA" w:rsidP="000E1875">
      <w:pPr>
        <w:pStyle w:val="Akapitzlist"/>
        <w:numPr>
          <w:ilvl w:val="0"/>
          <w:numId w:val="17"/>
        </w:numPr>
        <w:autoSpaceDE w:val="0"/>
        <w:autoSpaceDN w:val="0"/>
        <w:adjustRightInd w:val="0"/>
        <w:spacing w:line="276" w:lineRule="auto"/>
        <w:jc w:val="both"/>
        <w:rPr>
          <w:rFonts w:ascii="Arial" w:hAnsi="Arial" w:cs="Arial"/>
          <w:color w:val="000000"/>
          <w:sz w:val="22"/>
          <w:szCs w:val="22"/>
        </w:rPr>
      </w:pPr>
      <w:r w:rsidRPr="00E255BC">
        <w:rPr>
          <w:rFonts w:ascii="Arial" w:hAnsi="Arial" w:cs="Arial"/>
          <w:i/>
          <w:color w:val="000000"/>
          <w:sz w:val="22"/>
          <w:szCs w:val="22"/>
        </w:rPr>
        <w:t xml:space="preserve">Rozporządzenie Komisji (UE) Nr 1407/2013 z dnia 18 grudnia 2013 r. w sprawie stosowania art. 107 i 108 Traktatu o funkcjonowaniu Unii Europejskiej do pomocy de </w:t>
      </w:r>
      <w:proofErr w:type="spellStart"/>
      <w:r w:rsidRPr="00E255BC">
        <w:rPr>
          <w:rFonts w:ascii="Arial" w:hAnsi="Arial" w:cs="Arial"/>
          <w:i/>
          <w:color w:val="000000"/>
          <w:sz w:val="22"/>
          <w:szCs w:val="22"/>
        </w:rPr>
        <w:t>minimis</w:t>
      </w:r>
      <w:proofErr w:type="spellEnd"/>
      <w:r w:rsidRPr="00E255BC">
        <w:rPr>
          <w:rFonts w:ascii="Arial" w:hAnsi="Arial" w:cs="Arial"/>
          <w:color w:val="000000"/>
          <w:sz w:val="22"/>
          <w:szCs w:val="22"/>
        </w:rPr>
        <w:t xml:space="preserve"> (Dz. Urz. UE L 352/1 z 24 grudnia 2013 r.); </w:t>
      </w:r>
    </w:p>
    <w:p w14:paraId="71823B1D" w14:textId="78BC8206" w:rsidR="00B202F5" w:rsidRPr="00E255BC" w:rsidRDefault="00D775BA" w:rsidP="000E1875">
      <w:pPr>
        <w:pStyle w:val="Akapitzlist"/>
        <w:numPr>
          <w:ilvl w:val="0"/>
          <w:numId w:val="17"/>
        </w:numPr>
        <w:autoSpaceDE w:val="0"/>
        <w:autoSpaceDN w:val="0"/>
        <w:adjustRightInd w:val="0"/>
        <w:spacing w:line="276" w:lineRule="auto"/>
        <w:jc w:val="both"/>
        <w:rPr>
          <w:rFonts w:ascii="Arial" w:hAnsi="Arial" w:cs="Arial"/>
          <w:color w:val="000000"/>
          <w:sz w:val="22"/>
          <w:szCs w:val="22"/>
        </w:rPr>
      </w:pPr>
      <w:r w:rsidRPr="00E255BC">
        <w:rPr>
          <w:rFonts w:ascii="Arial" w:hAnsi="Arial" w:cs="Arial"/>
          <w:i/>
          <w:color w:val="000000"/>
          <w:sz w:val="22"/>
          <w:szCs w:val="22"/>
        </w:rPr>
        <w:t xml:space="preserve">Rozporządzenie Rady Ministrów z dnia 29 marca 2010 r. w sprawie zakresu informacji przedstawianych przez podmiot ubiegający się o pomoc de </w:t>
      </w:r>
      <w:proofErr w:type="spellStart"/>
      <w:r w:rsidRPr="00E255BC">
        <w:rPr>
          <w:rFonts w:ascii="Arial" w:hAnsi="Arial" w:cs="Arial"/>
          <w:i/>
          <w:color w:val="000000"/>
          <w:sz w:val="22"/>
          <w:szCs w:val="22"/>
        </w:rPr>
        <w:t>minimis</w:t>
      </w:r>
      <w:proofErr w:type="spellEnd"/>
      <w:r w:rsidRPr="00E255BC">
        <w:rPr>
          <w:rFonts w:ascii="Arial" w:hAnsi="Arial" w:cs="Arial"/>
          <w:color w:val="000000"/>
          <w:sz w:val="22"/>
          <w:szCs w:val="22"/>
        </w:rPr>
        <w:t xml:space="preserve"> (Dz.U. </w:t>
      </w:r>
      <w:r w:rsidR="00452BA0" w:rsidRPr="00E255BC">
        <w:rPr>
          <w:rFonts w:ascii="Arial" w:hAnsi="Arial" w:cs="Arial"/>
          <w:color w:val="000000"/>
          <w:sz w:val="22"/>
          <w:szCs w:val="22"/>
        </w:rPr>
        <w:t xml:space="preserve">nr </w:t>
      </w:r>
      <w:r w:rsidRPr="00E255BC">
        <w:rPr>
          <w:rFonts w:ascii="Arial" w:hAnsi="Arial" w:cs="Arial"/>
          <w:color w:val="000000"/>
          <w:sz w:val="22"/>
          <w:szCs w:val="22"/>
        </w:rPr>
        <w:t xml:space="preserve">53, poz. 311, z </w:t>
      </w:r>
      <w:proofErr w:type="spellStart"/>
      <w:r w:rsidRPr="00E255BC">
        <w:rPr>
          <w:rFonts w:ascii="Arial" w:hAnsi="Arial" w:cs="Arial"/>
          <w:color w:val="000000"/>
          <w:sz w:val="22"/>
          <w:szCs w:val="22"/>
        </w:rPr>
        <w:t>późn</w:t>
      </w:r>
      <w:proofErr w:type="spellEnd"/>
      <w:r w:rsidRPr="00E255BC">
        <w:rPr>
          <w:rFonts w:ascii="Arial" w:hAnsi="Arial" w:cs="Arial"/>
          <w:color w:val="000000"/>
          <w:sz w:val="22"/>
          <w:szCs w:val="22"/>
        </w:rPr>
        <w:t>. zm</w:t>
      </w:r>
      <w:r w:rsidR="00452BA0" w:rsidRPr="00E255BC">
        <w:rPr>
          <w:rFonts w:ascii="Arial" w:hAnsi="Arial" w:cs="Arial"/>
          <w:color w:val="000000"/>
          <w:sz w:val="22"/>
          <w:szCs w:val="22"/>
        </w:rPr>
        <w:t xml:space="preserve">.); </w:t>
      </w:r>
    </w:p>
    <w:p w14:paraId="2C22B9CD" w14:textId="416E05F6" w:rsidR="00D775BA" w:rsidRPr="00E255BC" w:rsidRDefault="00E036E2" w:rsidP="000E1875">
      <w:pPr>
        <w:pStyle w:val="Akapitzlist"/>
        <w:numPr>
          <w:ilvl w:val="0"/>
          <w:numId w:val="17"/>
        </w:numPr>
        <w:autoSpaceDE w:val="0"/>
        <w:autoSpaceDN w:val="0"/>
        <w:adjustRightInd w:val="0"/>
        <w:spacing w:line="276" w:lineRule="auto"/>
        <w:jc w:val="both"/>
        <w:rPr>
          <w:rFonts w:ascii="Arial" w:hAnsi="Arial" w:cs="Arial"/>
          <w:color w:val="000000"/>
          <w:sz w:val="22"/>
          <w:szCs w:val="22"/>
        </w:rPr>
      </w:pPr>
      <w:r w:rsidRPr="00E255BC">
        <w:rPr>
          <w:rFonts w:ascii="Arial" w:hAnsi="Arial" w:cs="Arial"/>
          <w:i/>
          <w:color w:val="000000"/>
          <w:sz w:val="22"/>
          <w:szCs w:val="22"/>
        </w:rPr>
        <w:t>R</w:t>
      </w:r>
      <w:r w:rsidR="00B202F5" w:rsidRPr="00E255BC">
        <w:rPr>
          <w:rFonts w:ascii="Arial" w:hAnsi="Arial" w:cs="Arial"/>
          <w:i/>
          <w:color w:val="000000"/>
          <w:sz w:val="22"/>
          <w:szCs w:val="22"/>
        </w:rPr>
        <w:t>ozporządzenie Ministra Pracy i Polityki Społecznej z dnia 14 maja 2014 r. w sprawie przyznawania środków z Krajowego Funduszu Szkoleniowego</w:t>
      </w:r>
      <w:r w:rsidR="00B202F5" w:rsidRPr="00E255BC">
        <w:rPr>
          <w:rFonts w:ascii="Arial" w:hAnsi="Arial" w:cs="Arial"/>
          <w:color w:val="000000"/>
          <w:sz w:val="22"/>
          <w:szCs w:val="22"/>
        </w:rPr>
        <w:t xml:space="preserve"> (</w:t>
      </w:r>
      <w:r w:rsidRPr="00E255BC">
        <w:rPr>
          <w:rFonts w:ascii="Arial" w:hAnsi="Arial" w:cs="Arial"/>
          <w:color w:val="000000"/>
          <w:sz w:val="22"/>
          <w:szCs w:val="22"/>
        </w:rPr>
        <w:t>tekst jednolity: Dz.U.</w:t>
      </w:r>
      <w:r w:rsidR="00452BA0" w:rsidRPr="00E255BC">
        <w:rPr>
          <w:rFonts w:ascii="Arial" w:hAnsi="Arial" w:cs="Arial"/>
          <w:color w:val="000000"/>
          <w:sz w:val="22"/>
          <w:szCs w:val="22"/>
        </w:rPr>
        <w:t xml:space="preserve"> z</w:t>
      </w:r>
      <w:r w:rsidRPr="00E255BC">
        <w:rPr>
          <w:rFonts w:ascii="Arial" w:hAnsi="Arial" w:cs="Arial"/>
          <w:color w:val="000000"/>
          <w:sz w:val="22"/>
          <w:szCs w:val="22"/>
        </w:rPr>
        <w:t xml:space="preserve"> </w:t>
      </w:r>
      <w:r w:rsidRPr="00E255BC">
        <w:rPr>
          <w:rFonts w:ascii="Arial" w:hAnsi="Arial" w:cs="Arial"/>
          <w:sz w:val="22"/>
          <w:szCs w:val="22"/>
        </w:rPr>
        <w:t>2018</w:t>
      </w:r>
      <w:r w:rsidR="00452BA0" w:rsidRPr="00E255BC">
        <w:rPr>
          <w:rFonts w:ascii="Arial" w:hAnsi="Arial" w:cs="Arial"/>
          <w:sz w:val="22"/>
          <w:szCs w:val="22"/>
        </w:rPr>
        <w:t xml:space="preserve"> r.,</w:t>
      </w:r>
      <w:r w:rsidRPr="00E255BC">
        <w:rPr>
          <w:rFonts w:ascii="Arial" w:hAnsi="Arial" w:cs="Arial"/>
          <w:sz w:val="22"/>
          <w:szCs w:val="22"/>
        </w:rPr>
        <w:t xml:space="preserve"> poz. 117</w:t>
      </w:r>
      <w:r w:rsidR="00452BA0" w:rsidRPr="00E255BC">
        <w:rPr>
          <w:rFonts w:ascii="Arial" w:hAnsi="Arial" w:cs="Arial"/>
          <w:sz w:val="22"/>
          <w:szCs w:val="22"/>
        </w:rPr>
        <w:t>);</w:t>
      </w:r>
    </w:p>
    <w:p w14:paraId="26B7B793" w14:textId="77777777" w:rsidR="00E255BC" w:rsidRPr="00E255BC" w:rsidRDefault="00B202F5" w:rsidP="000E1875">
      <w:pPr>
        <w:pStyle w:val="Akapitzlist"/>
        <w:numPr>
          <w:ilvl w:val="0"/>
          <w:numId w:val="17"/>
        </w:numPr>
        <w:autoSpaceDE w:val="0"/>
        <w:autoSpaceDN w:val="0"/>
        <w:adjustRightInd w:val="0"/>
        <w:spacing w:line="276" w:lineRule="auto"/>
        <w:jc w:val="both"/>
        <w:rPr>
          <w:rFonts w:ascii="Arial" w:hAnsi="Arial" w:cs="Arial"/>
          <w:color w:val="000000"/>
          <w:sz w:val="22"/>
          <w:szCs w:val="22"/>
        </w:rPr>
      </w:pPr>
      <w:r w:rsidRPr="00E255BC">
        <w:rPr>
          <w:rFonts w:ascii="Arial" w:hAnsi="Arial" w:cs="Arial"/>
          <w:i/>
          <w:color w:val="000000"/>
          <w:sz w:val="22"/>
          <w:szCs w:val="22"/>
        </w:rPr>
        <w:t>U</w:t>
      </w:r>
      <w:r w:rsidR="00B10A9B" w:rsidRPr="00E255BC">
        <w:rPr>
          <w:rFonts w:ascii="Arial" w:hAnsi="Arial" w:cs="Arial"/>
          <w:i/>
          <w:color w:val="000000"/>
          <w:sz w:val="22"/>
          <w:szCs w:val="22"/>
        </w:rPr>
        <w:t>staw</w:t>
      </w:r>
      <w:r w:rsidRPr="00E255BC">
        <w:rPr>
          <w:rFonts w:ascii="Arial" w:hAnsi="Arial" w:cs="Arial"/>
          <w:i/>
          <w:color w:val="000000"/>
          <w:sz w:val="22"/>
          <w:szCs w:val="22"/>
        </w:rPr>
        <w:t>a</w:t>
      </w:r>
      <w:r w:rsidR="00B10A9B" w:rsidRPr="00E255BC">
        <w:rPr>
          <w:rFonts w:ascii="Arial" w:hAnsi="Arial" w:cs="Arial"/>
          <w:i/>
          <w:color w:val="000000"/>
          <w:sz w:val="22"/>
          <w:szCs w:val="22"/>
        </w:rPr>
        <w:t xml:space="preserve"> Prawo przedsiębiorców z dnia 6 marca 2018</w:t>
      </w:r>
      <w:r w:rsidR="00452BA0" w:rsidRPr="00E255BC">
        <w:rPr>
          <w:rFonts w:ascii="Arial" w:hAnsi="Arial" w:cs="Arial"/>
          <w:i/>
          <w:color w:val="000000"/>
          <w:sz w:val="22"/>
          <w:szCs w:val="22"/>
        </w:rPr>
        <w:t xml:space="preserve"> </w:t>
      </w:r>
      <w:r w:rsidR="00B10A9B" w:rsidRPr="00E255BC">
        <w:rPr>
          <w:rFonts w:ascii="Arial" w:hAnsi="Arial" w:cs="Arial"/>
          <w:i/>
          <w:color w:val="000000"/>
          <w:sz w:val="22"/>
          <w:szCs w:val="22"/>
        </w:rPr>
        <w:t>r</w:t>
      </w:r>
      <w:r w:rsidR="00B10A9B" w:rsidRPr="00E255BC">
        <w:rPr>
          <w:rFonts w:ascii="Arial" w:hAnsi="Arial" w:cs="Arial"/>
          <w:color w:val="000000"/>
          <w:sz w:val="22"/>
          <w:szCs w:val="22"/>
        </w:rPr>
        <w:t xml:space="preserve">. (Dz.U. </w:t>
      </w:r>
      <w:r w:rsidR="00EA1C81" w:rsidRPr="00E255BC">
        <w:rPr>
          <w:rFonts w:ascii="Arial" w:hAnsi="Arial" w:cs="Arial"/>
          <w:color w:val="000000"/>
          <w:sz w:val="22"/>
          <w:szCs w:val="22"/>
        </w:rPr>
        <w:t xml:space="preserve">z </w:t>
      </w:r>
      <w:r w:rsidR="00B10A9B" w:rsidRPr="00E255BC">
        <w:rPr>
          <w:rFonts w:ascii="Arial" w:hAnsi="Arial" w:cs="Arial"/>
          <w:color w:val="000000"/>
          <w:sz w:val="22"/>
          <w:szCs w:val="22"/>
        </w:rPr>
        <w:t>2018</w:t>
      </w:r>
      <w:r w:rsidR="00EA1C81" w:rsidRPr="00E255BC">
        <w:rPr>
          <w:rFonts w:ascii="Arial" w:hAnsi="Arial" w:cs="Arial"/>
          <w:color w:val="000000"/>
          <w:sz w:val="22"/>
          <w:szCs w:val="22"/>
        </w:rPr>
        <w:t xml:space="preserve"> r.,</w:t>
      </w:r>
      <w:r w:rsidR="00B10A9B" w:rsidRPr="00E255BC">
        <w:rPr>
          <w:rFonts w:ascii="Arial" w:hAnsi="Arial" w:cs="Arial"/>
          <w:color w:val="000000"/>
          <w:sz w:val="22"/>
          <w:szCs w:val="22"/>
        </w:rPr>
        <w:t xml:space="preserve"> poz. 646)</w:t>
      </w:r>
      <w:r w:rsidR="00E255BC" w:rsidRPr="00E255BC">
        <w:rPr>
          <w:rFonts w:ascii="Arial" w:hAnsi="Arial" w:cs="Arial"/>
          <w:color w:val="000000"/>
          <w:sz w:val="22"/>
          <w:szCs w:val="22"/>
        </w:rPr>
        <w:t>;</w:t>
      </w:r>
    </w:p>
    <w:p w14:paraId="31CA1301" w14:textId="253ECCD5" w:rsidR="00E255BC" w:rsidRPr="00E255BC" w:rsidRDefault="00133553" w:rsidP="00E255BC">
      <w:pPr>
        <w:pStyle w:val="Akapitzlist"/>
        <w:numPr>
          <w:ilvl w:val="0"/>
          <w:numId w:val="17"/>
        </w:numPr>
        <w:rPr>
          <w:rFonts w:ascii="Arial" w:hAnsi="Arial" w:cs="Arial"/>
          <w:i/>
          <w:color w:val="000000"/>
          <w:sz w:val="22"/>
          <w:szCs w:val="22"/>
        </w:rPr>
      </w:pPr>
      <w:r>
        <w:rPr>
          <w:rFonts w:ascii="Arial" w:hAnsi="Arial" w:cs="Arial"/>
          <w:i/>
          <w:color w:val="000000"/>
          <w:sz w:val="22"/>
          <w:szCs w:val="22"/>
        </w:rPr>
        <w:t xml:space="preserve">Ustawa </w:t>
      </w:r>
      <w:r w:rsidR="00E255BC" w:rsidRPr="00E255BC">
        <w:rPr>
          <w:rFonts w:ascii="Arial" w:hAnsi="Arial" w:cs="Arial"/>
          <w:i/>
          <w:color w:val="000000"/>
          <w:sz w:val="22"/>
          <w:szCs w:val="22"/>
        </w:rPr>
        <w:t>z dnia 23 kwietnia 1964 r. – Kodeks cywilny (Dz.U. 2019, poz.1145,1495);</w:t>
      </w:r>
    </w:p>
    <w:p w14:paraId="4B3EC776" w14:textId="4ECCE375" w:rsidR="00B10A9B" w:rsidRPr="00E255BC" w:rsidRDefault="00133553" w:rsidP="00E255BC">
      <w:pPr>
        <w:pStyle w:val="Akapitzlist"/>
        <w:numPr>
          <w:ilvl w:val="0"/>
          <w:numId w:val="17"/>
        </w:numPr>
        <w:rPr>
          <w:rFonts w:ascii="Arial" w:hAnsi="Arial" w:cs="Arial"/>
          <w:i/>
          <w:color w:val="000000"/>
          <w:sz w:val="22"/>
          <w:szCs w:val="22"/>
        </w:rPr>
      </w:pPr>
      <w:r>
        <w:rPr>
          <w:rFonts w:ascii="Arial" w:hAnsi="Arial" w:cs="Arial"/>
          <w:i/>
          <w:color w:val="000000"/>
          <w:sz w:val="22"/>
          <w:szCs w:val="22"/>
        </w:rPr>
        <w:t>Ustawa</w:t>
      </w:r>
      <w:r w:rsidR="00E255BC" w:rsidRPr="00E255BC">
        <w:rPr>
          <w:rFonts w:ascii="Arial" w:hAnsi="Arial" w:cs="Arial"/>
          <w:i/>
          <w:color w:val="000000"/>
          <w:sz w:val="22"/>
          <w:szCs w:val="22"/>
        </w:rPr>
        <w:t xml:space="preserve"> z dnia 27 sierpnia 2009 r. o finansach publicznych (Dz.U z 2019 r., poz. 1649).</w:t>
      </w:r>
    </w:p>
    <w:p w14:paraId="4276D97A" w14:textId="77777777" w:rsidR="00D775BA" w:rsidRPr="006C4F63" w:rsidRDefault="00D775BA" w:rsidP="00D775BA">
      <w:pPr>
        <w:spacing w:after="0"/>
        <w:rPr>
          <w:rFonts w:ascii="Arial" w:hAnsi="Arial" w:cs="Arial"/>
          <w:color w:val="333333"/>
          <w:sz w:val="24"/>
          <w:szCs w:val="24"/>
        </w:rPr>
      </w:pPr>
    </w:p>
    <w:p w14:paraId="6481EE77" w14:textId="77777777" w:rsidR="00D775BA" w:rsidRPr="006C4F63" w:rsidRDefault="00D775BA" w:rsidP="00D775BA">
      <w:pPr>
        <w:spacing w:after="0"/>
        <w:rPr>
          <w:rFonts w:ascii="Arial" w:hAnsi="Arial" w:cs="Arial"/>
          <w:color w:val="333333"/>
          <w:sz w:val="24"/>
          <w:szCs w:val="24"/>
        </w:rPr>
      </w:pPr>
    </w:p>
    <w:p w14:paraId="67A64091" w14:textId="77777777" w:rsidR="00D711A7" w:rsidRPr="006C4F63" w:rsidRDefault="00D711A7" w:rsidP="00D711A7">
      <w:pPr>
        <w:pStyle w:val="Akapitzlist"/>
        <w:spacing w:before="1200" w:after="120" w:line="276" w:lineRule="auto"/>
        <w:ind w:left="284"/>
        <w:rPr>
          <w:rFonts w:ascii="Arial" w:hAnsi="Arial" w:cs="Arial"/>
          <w:i/>
        </w:rPr>
      </w:pPr>
    </w:p>
    <w:p w14:paraId="7007E5BF" w14:textId="77777777" w:rsidR="00D711A7" w:rsidRPr="006C4F63" w:rsidRDefault="00D711A7" w:rsidP="00D711A7">
      <w:pPr>
        <w:pStyle w:val="Akapitzlist"/>
        <w:spacing w:before="1200" w:after="120" w:line="276" w:lineRule="auto"/>
        <w:ind w:left="284"/>
        <w:rPr>
          <w:rFonts w:ascii="Arial" w:hAnsi="Arial" w:cs="Arial"/>
          <w:i/>
        </w:rPr>
      </w:pPr>
    </w:p>
    <w:p w14:paraId="7A05BFE0" w14:textId="77777777" w:rsidR="00D711A7" w:rsidRPr="006C4F63" w:rsidRDefault="00D711A7" w:rsidP="00D711A7">
      <w:pPr>
        <w:pStyle w:val="Akapitzlist"/>
        <w:spacing w:before="1200" w:after="120" w:line="276" w:lineRule="auto"/>
        <w:ind w:left="284"/>
        <w:rPr>
          <w:rFonts w:ascii="Arial" w:hAnsi="Arial" w:cs="Arial"/>
          <w:i/>
        </w:rPr>
      </w:pPr>
    </w:p>
    <w:p w14:paraId="499EFF5E" w14:textId="77777777" w:rsidR="00D711A7" w:rsidRPr="006C4F63" w:rsidRDefault="00D711A7" w:rsidP="00D711A7">
      <w:pPr>
        <w:pStyle w:val="Akapitzlist"/>
        <w:spacing w:before="1200" w:after="120" w:line="276" w:lineRule="auto"/>
        <w:ind w:left="284"/>
        <w:rPr>
          <w:rFonts w:ascii="Arial" w:hAnsi="Arial" w:cs="Arial"/>
          <w:i/>
        </w:rPr>
      </w:pPr>
    </w:p>
    <w:p w14:paraId="73B790E3" w14:textId="77777777" w:rsidR="00D711A7" w:rsidRPr="006C4F63" w:rsidRDefault="00D711A7" w:rsidP="00D711A7">
      <w:pPr>
        <w:pStyle w:val="Akapitzlist"/>
        <w:spacing w:before="1200" w:after="120" w:line="276" w:lineRule="auto"/>
        <w:ind w:left="284"/>
        <w:rPr>
          <w:rFonts w:ascii="Arial" w:hAnsi="Arial" w:cs="Arial"/>
          <w:i/>
        </w:rPr>
      </w:pPr>
    </w:p>
    <w:p w14:paraId="643E4934" w14:textId="77777777" w:rsidR="00D711A7" w:rsidRPr="006C4F63" w:rsidRDefault="00D711A7" w:rsidP="00D711A7">
      <w:pPr>
        <w:pStyle w:val="Akapitzlist"/>
        <w:spacing w:before="1200" w:after="120" w:line="276" w:lineRule="auto"/>
        <w:ind w:left="284"/>
        <w:rPr>
          <w:rFonts w:ascii="Arial" w:hAnsi="Arial" w:cs="Arial"/>
          <w:i/>
        </w:rPr>
      </w:pPr>
    </w:p>
    <w:p w14:paraId="448B29BB" w14:textId="77777777" w:rsidR="00D711A7" w:rsidRPr="006C4F63" w:rsidRDefault="00D711A7" w:rsidP="00D711A7">
      <w:pPr>
        <w:pStyle w:val="Akapitzlist"/>
        <w:spacing w:before="1200" w:after="120" w:line="276" w:lineRule="auto"/>
        <w:ind w:left="284"/>
        <w:rPr>
          <w:rFonts w:ascii="Arial" w:hAnsi="Arial" w:cs="Arial"/>
          <w:i/>
        </w:rPr>
      </w:pPr>
    </w:p>
    <w:p w14:paraId="29CCBC9B" w14:textId="77777777" w:rsidR="00D711A7" w:rsidRPr="006C4F63" w:rsidRDefault="00D711A7" w:rsidP="00D711A7">
      <w:pPr>
        <w:pStyle w:val="Akapitzlist"/>
        <w:spacing w:before="1200" w:after="120" w:line="276" w:lineRule="auto"/>
        <w:ind w:left="284"/>
        <w:rPr>
          <w:rFonts w:ascii="Arial" w:hAnsi="Arial" w:cs="Arial"/>
          <w:i/>
        </w:rPr>
      </w:pPr>
    </w:p>
    <w:p w14:paraId="2E6C5FB3" w14:textId="77777777" w:rsidR="00D775BA" w:rsidRPr="006C4F63" w:rsidRDefault="00D775BA" w:rsidP="00D711A7">
      <w:pPr>
        <w:pStyle w:val="Akapitzlist"/>
        <w:spacing w:before="1200" w:after="120" w:line="276" w:lineRule="auto"/>
        <w:ind w:left="284"/>
        <w:jc w:val="both"/>
        <w:rPr>
          <w:rFonts w:ascii="Arial" w:hAnsi="Arial" w:cs="Arial"/>
          <w:i/>
        </w:rPr>
        <w:sectPr w:rsidR="00D775BA" w:rsidRPr="006C4F63" w:rsidSect="00D3792F">
          <w:footerReference w:type="default" r:id="rId9"/>
          <w:pgSz w:w="11906" w:h="16838"/>
          <w:pgMar w:top="1417" w:right="1417" w:bottom="1417" w:left="1417" w:header="708" w:footer="708" w:gutter="0"/>
          <w:cols w:space="708"/>
          <w:docGrid w:linePitch="360"/>
        </w:sectPr>
      </w:pPr>
    </w:p>
    <w:p w14:paraId="0EA02441" w14:textId="77777777" w:rsidR="00D711A7" w:rsidRPr="006C4F63" w:rsidRDefault="00D711A7" w:rsidP="00D711A7">
      <w:pPr>
        <w:pStyle w:val="Akapitzlist"/>
        <w:spacing w:before="1200" w:after="120" w:line="276" w:lineRule="auto"/>
        <w:ind w:left="284"/>
        <w:jc w:val="both"/>
        <w:rPr>
          <w:rFonts w:ascii="Arial" w:hAnsi="Arial" w:cs="Arial"/>
          <w:i/>
        </w:rPr>
      </w:pPr>
    </w:p>
    <w:p w14:paraId="309B9D5E" w14:textId="77777777" w:rsidR="005E1203" w:rsidRPr="006C4F63" w:rsidRDefault="005E1203" w:rsidP="00D1203D">
      <w:pPr>
        <w:pStyle w:val="Tytu"/>
        <w:rPr>
          <w:sz w:val="24"/>
        </w:rPr>
      </w:pPr>
      <w:bookmarkStart w:id="9" w:name="_WYTYCZNE1"/>
      <w:bookmarkEnd w:id="9"/>
    </w:p>
    <w:p w14:paraId="5CF0EB20" w14:textId="77777777" w:rsidR="005E1203" w:rsidRPr="006C4F63" w:rsidRDefault="005E1203" w:rsidP="00D1203D">
      <w:pPr>
        <w:pStyle w:val="Tytu"/>
        <w:rPr>
          <w:sz w:val="24"/>
        </w:rPr>
      </w:pPr>
    </w:p>
    <w:p w14:paraId="21790B82" w14:textId="77777777" w:rsidR="005E1203" w:rsidRPr="006C4F63" w:rsidRDefault="005E1203" w:rsidP="00D1203D">
      <w:pPr>
        <w:pStyle w:val="Tytu"/>
        <w:rPr>
          <w:sz w:val="24"/>
        </w:rPr>
      </w:pPr>
    </w:p>
    <w:p w14:paraId="3BBB4EBF" w14:textId="77777777" w:rsidR="005E1203" w:rsidRPr="006C4F63" w:rsidRDefault="005E1203" w:rsidP="00D1203D">
      <w:pPr>
        <w:pStyle w:val="Tytu"/>
        <w:rPr>
          <w:sz w:val="24"/>
        </w:rPr>
      </w:pPr>
    </w:p>
    <w:p w14:paraId="1BC8CB08" w14:textId="7A782C48" w:rsidR="00193CAC" w:rsidRPr="00E255BC" w:rsidRDefault="00193CAC" w:rsidP="0066467F">
      <w:pPr>
        <w:pStyle w:val="Nagwek6"/>
        <w:rPr>
          <w:szCs w:val="28"/>
        </w:rPr>
      </w:pPr>
      <w:bookmarkStart w:id="10" w:name="_Wytyczne_nr_1"/>
      <w:bookmarkStart w:id="11" w:name="_Toc26186568"/>
      <w:bookmarkEnd w:id="10"/>
      <w:r w:rsidRPr="00E255BC">
        <w:rPr>
          <w:szCs w:val="28"/>
        </w:rPr>
        <w:t>Wytyczne</w:t>
      </w:r>
      <w:r w:rsidR="00B10A9B" w:rsidRPr="00E255BC">
        <w:rPr>
          <w:szCs w:val="28"/>
        </w:rPr>
        <w:t xml:space="preserve"> nr 1</w:t>
      </w:r>
      <w:r w:rsidRPr="00E255BC">
        <w:rPr>
          <w:szCs w:val="28"/>
        </w:rPr>
        <w:t xml:space="preserve"> dot</w:t>
      </w:r>
      <w:r w:rsidR="00051579" w:rsidRPr="00E255BC">
        <w:rPr>
          <w:szCs w:val="28"/>
        </w:rPr>
        <w:t>yczące</w:t>
      </w:r>
      <w:r w:rsidRPr="00E255BC">
        <w:rPr>
          <w:szCs w:val="28"/>
        </w:rPr>
        <w:t xml:space="preserve"> wykorzystania istniejących</w:t>
      </w:r>
      <w:r w:rsidR="00D1203D" w:rsidRPr="00E255BC">
        <w:rPr>
          <w:szCs w:val="28"/>
        </w:rPr>
        <w:t xml:space="preserve"> baz danych z</w:t>
      </w:r>
      <w:r w:rsidR="00EA1C81" w:rsidRPr="00E255BC">
        <w:rPr>
          <w:szCs w:val="28"/>
        </w:rPr>
        <w:t xml:space="preserve"> </w:t>
      </w:r>
      <w:r w:rsidR="00D711A7" w:rsidRPr="00E255BC">
        <w:rPr>
          <w:szCs w:val="28"/>
        </w:rPr>
        <w:t xml:space="preserve">opisami zawodów </w:t>
      </w:r>
      <w:r w:rsidR="00C0538A">
        <w:rPr>
          <w:szCs w:val="28"/>
        </w:rPr>
        <w:t xml:space="preserve">  oraz </w:t>
      </w:r>
      <w:r w:rsidRPr="00E255BC">
        <w:rPr>
          <w:szCs w:val="28"/>
        </w:rPr>
        <w:t xml:space="preserve">baz danych zawierających oferty </w:t>
      </w:r>
      <w:r w:rsidR="00EA1C81" w:rsidRPr="00E255BC">
        <w:rPr>
          <w:szCs w:val="28"/>
        </w:rPr>
        <w:t xml:space="preserve">instytucji szkoleniowych </w:t>
      </w:r>
      <w:r w:rsidRPr="00E255BC">
        <w:rPr>
          <w:szCs w:val="28"/>
        </w:rPr>
        <w:t xml:space="preserve">w </w:t>
      </w:r>
      <w:r w:rsidR="00D711A7" w:rsidRPr="00E255BC">
        <w:rPr>
          <w:szCs w:val="28"/>
        </w:rPr>
        <w:t xml:space="preserve">celu nawiązania współpracy </w:t>
      </w:r>
      <w:r w:rsidR="008B1B81" w:rsidRPr="00E255BC">
        <w:rPr>
          <w:szCs w:val="28"/>
        </w:rPr>
        <w:t xml:space="preserve">instytucji </w:t>
      </w:r>
      <w:r w:rsidR="00C0538A" w:rsidRPr="00E255BC">
        <w:rPr>
          <w:szCs w:val="28"/>
        </w:rPr>
        <w:t>szkoleniow</w:t>
      </w:r>
      <w:r w:rsidR="00C0538A">
        <w:rPr>
          <w:szCs w:val="28"/>
        </w:rPr>
        <w:t>ej</w:t>
      </w:r>
      <w:r w:rsidR="00C0538A" w:rsidRPr="00E255BC">
        <w:rPr>
          <w:szCs w:val="28"/>
        </w:rPr>
        <w:t> </w:t>
      </w:r>
      <w:r w:rsidR="00D711A7" w:rsidRPr="00E255BC">
        <w:rPr>
          <w:szCs w:val="28"/>
        </w:rPr>
        <w:t>z</w:t>
      </w:r>
      <w:r w:rsidR="00EA1C81" w:rsidRPr="00E255BC">
        <w:rPr>
          <w:szCs w:val="28"/>
        </w:rPr>
        <w:t xml:space="preserve"> </w:t>
      </w:r>
      <w:r w:rsidRPr="00E255BC">
        <w:rPr>
          <w:szCs w:val="28"/>
        </w:rPr>
        <w:t>pracodawcą</w:t>
      </w:r>
      <w:bookmarkEnd w:id="11"/>
    </w:p>
    <w:p w14:paraId="0121BCFD" w14:textId="77777777" w:rsidR="00193CAC" w:rsidRPr="006C4F63" w:rsidRDefault="00193CAC" w:rsidP="00193CAC">
      <w:pPr>
        <w:jc w:val="center"/>
        <w:rPr>
          <w:rFonts w:ascii="Arial" w:hAnsi="Arial" w:cs="Arial"/>
          <w:i/>
          <w:sz w:val="24"/>
          <w:szCs w:val="24"/>
        </w:rPr>
      </w:pPr>
    </w:p>
    <w:p w14:paraId="065BE98A" w14:textId="77777777" w:rsidR="00193CAC" w:rsidRPr="006C4F63" w:rsidRDefault="00193CAC" w:rsidP="00193CAC">
      <w:pPr>
        <w:jc w:val="center"/>
        <w:rPr>
          <w:rFonts w:ascii="Arial" w:hAnsi="Arial" w:cs="Arial"/>
          <w:i/>
          <w:sz w:val="24"/>
          <w:szCs w:val="24"/>
        </w:rPr>
      </w:pPr>
    </w:p>
    <w:p w14:paraId="0F1B0C62" w14:textId="77777777" w:rsidR="00193CAC" w:rsidRPr="006C4F63" w:rsidRDefault="00193CAC" w:rsidP="00193CAC">
      <w:pPr>
        <w:jc w:val="center"/>
        <w:rPr>
          <w:rFonts w:ascii="Arial" w:hAnsi="Arial" w:cs="Arial"/>
          <w:i/>
          <w:sz w:val="24"/>
          <w:szCs w:val="24"/>
        </w:rPr>
      </w:pPr>
    </w:p>
    <w:p w14:paraId="1BB6C1E3" w14:textId="77777777" w:rsidR="00193CAC" w:rsidRPr="006C4F63" w:rsidRDefault="00193CAC" w:rsidP="00193CAC">
      <w:pPr>
        <w:jc w:val="center"/>
        <w:rPr>
          <w:rFonts w:ascii="Arial" w:hAnsi="Arial" w:cs="Arial"/>
          <w:i/>
          <w:sz w:val="24"/>
          <w:szCs w:val="24"/>
        </w:rPr>
      </w:pPr>
    </w:p>
    <w:p w14:paraId="4D38D11A" w14:textId="77777777" w:rsidR="00193CAC" w:rsidRPr="006C4F63" w:rsidRDefault="00193CAC" w:rsidP="00193CAC">
      <w:pPr>
        <w:jc w:val="center"/>
        <w:rPr>
          <w:rFonts w:ascii="Arial" w:hAnsi="Arial" w:cs="Arial"/>
          <w:i/>
          <w:sz w:val="24"/>
          <w:szCs w:val="24"/>
        </w:rPr>
      </w:pPr>
    </w:p>
    <w:p w14:paraId="17BAA1DF" w14:textId="77777777" w:rsidR="00193CAC" w:rsidRPr="006C4F63" w:rsidRDefault="00193CAC" w:rsidP="00193CAC">
      <w:pPr>
        <w:jc w:val="center"/>
        <w:rPr>
          <w:rFonts w:ascii="Arial" w:hAnsi="Arial" w:cs="Arial"/>
          <w:i/>
          <w:sz w:val="24"/>
          <w:szCs w:val="24"/>
        </w:rPr>
      </w:pPr>
    </w:p>
    <w:p w14:paraId="6DE0B02A" w14:textId="77777777" w:rsidR="00193CAC" w:rsidRPr="006C4F63" w:rsidRDefault="00193CAC" w:rsidP="00193CAC">
      <w:pPr>
        <w:jc w:val="center"/>
        <w:rPr>
          <w:rFonts w:ascii="Arial" w:hAnsi="Arial" w:cs="Arial"/>
          <w:i/>
          <w:sz w:val="24"/>
          <w:szCs w:val="24"/>
        </w:rPr>
      </w:pPr>
    </w:p>
    <w:p w14:paraId="5FD33863" w14:textId="77777777" w:rsidR="00193CAC" w:rsidRPr="006C4F63" w:rsidRDefault="00193CAC" w:rsidP="00193CAC">
      <w:pPr>
        <w:jc w:val="center"/>
        <w:rPr>
          <w:rFonts w:ascii="Arial" w:hAnsi="Arial" w:cs="Arial"/>
          <w:i/>
          <w:sz w:val="24"/>
          <w:szCs w:val="24"/>
        </w:rPr>
      </w:pPr>
    </w:p>
    <w:p w14:paraId="452714FE" w14:textId="77777777" w:rsidR="00034F87" w:rsidRPr="006C4F63" w:rsidRDefault="00034F87" w:rsidP="008D2D0A">
      <w:pPr>
        <w:rPr>
          <w:sz w:val="24"/>
          <w:szCs w:val="24"/>
        </w:rPr>
      </w:pPr>
    </w:p>
    <w:p w14:paraId="075D24C0" w14:textId="77777777" w:rsidR="00D711A7" w:rsidRPr="006C4F63" w:rsidRDefault="00D711A7" w:rsidP="008D2D0A">
      <w:pPr>
        <w:rPr>
          <w:sz w:val="24"/>
          <w:szCs w:val="24"/>
        </w:rPr>
      </w:pPr>
      <w:r w:rsidRPr="006C4F63">
        <w:rPr>
          <w:sz w:val="24"/>
          <w:szCs w:val="24"/>
        </w:rPr>
        <w:br w:type="page"/>
      </w:r>
    </w:p>
    <w:p w14:paraId="1B579060" w14:textId="2E10FBB2" w:rsidR="002A03DF" w:rsidRPr="00C0538A" w:rsidRDefault="001E416C" w:rsidP="00395802">
      <w:pPr>
        <w:rPr>
          <w:rFonts w:ascii="Arial" w:hAnsi="Arial" w:cs="Arial"/>
        </w:rPr>
      </w:pPr>
      <w:r w:rsidRPr="00C0538A">
        <w:rPr>
          <w:rFonts w:ascii="Arial" w:hAnsi="Arial" w:cs="Arial"/>
        </w:rPr>
        <w:lastRenderedPageBreak/>
        <w:t>Pracodawca</w:t>
      </w:r>
      <w:r w:rsidR="00EA1C81" w:rsidRPr="00C0538A">
        <w:rPr>
          <w:rFonts w:ascii="Arial" w:hAnsi="Arial" w:cs="Arial"/>
        </w:rPr>
        <w:t>, który chce</w:t>
      </w:r>
      <w:r w:rsidRPr="00C0538A">
        <w:rPr>
          <w:rFonts w:ascii="Arial" w:hAnsi="Arial" w:cs="Arial"/>
        </w:rPr>
        <w:t xml:space="preserve"> skorzystać ze szkoleń dofinansowany</w:t>
      </w:r>
      <w:r w:rsidR="000266A1" w:rsidRPr="00C0538A">
        <w:rPr>
          <w:rFonts w:ascii="Arial" w:hAnsi="Arial" w:cs="Arial"/>
        </w:rPr>
        <w:t>ch ze środków Funduszu Pracy (w</w:t>
      </w:r>
      <w:r w:rsidR="00EA1C81" w:rsidRPr="00C0538A">
        <w:rPr>
          <w:rFonts w:ascii="Arial" w:hAnsi="Arial" w:cs="Arial"/>
        </w:rPr>
        <w:t xml:space="preserve"> </w:t>
      </w:r>
      <w:r w:rsidRPr="00C0538A">
        <w:rPr>
          <w:rFonts w:ascii="Arial" w:hAnsi="Arial" w:cs="Arial"/>
        </w:rPr>
        <w:t>ramach KFS lub TUS)</w:t>
      </w:r>
      <w:r w:rsidR="00EA1C81" w:rsidRPr="00C0538A">
        <w:rPr>
          <w:rFonts w:ascii="Arial" w:hAnsi="Arial" w:cs="Arial"/>
        </w:rPr>
        <w:t xml:space="preserve"> może</w:t>
      </w:r>
      <w:r w:rsidRPr="00C0538A">
        <w:rPr>
          <w:rFonts w:ascii="Arial" w:hAnsi="Arial" w:cs="Arial"/>
        </w:rPr>
        <w:t xml:space="preserve"> przed złożeniem wniosku nawiązać współpracę </w:t>
      </w:r>
      <w:r w:rsidR="00A56DF1">
        <w:rPr>
          <w:rFonts w:ascii="Arial" w:hAnsi="Arial" w:cs="Arial"/>
        </w:rPr>
        <w:br/>
      </w:r>
      <w:r w:rsidRPr="00C0538A">
        <w:rPr>
          <w:rFonts w:ascii="Arial" w:hAnsi="Arial" w:cs="Arial"/>
        </w:rPr>
        <w:t>z instytucj</w:t>
      </w:r>
      <w:r w:rsidR="00811AAA" w:rsidRPr="00C0538A">
        <w:rPr>
          <w:rFonts w:ascii="Arial" w:hAnsi="Arial" w:cs="Arial"/>
        </w:rPr>
        <w:t>ą</w:t>
      </w:r>
      <w:r w:rsidRPr="00C0538A">
        <w:rPr>
          <w:rFonts w:ascii="Arial" w:hAnsi="Arial" w:cs="Arial"/>
        </w:rPr>
        <w:t xml:space="preserve"> szkoleniową, która będzie realizować </w:t>
      </w:r>
      <w:r w:rsidR="00EA1C81" w:rsidRPr="00C0538A">
        <w:rPr>
          <w:rFonts w:ascii="Arial" w:hAnsi="Arial" w:cs="Arial"/>
        </w:rPr>
        <w:t>usługę</w:t>
      </w:r>
      <w:r w:rsidRPr="00C0538A">
        <w:rPr>
          <w:rFonts w:ascii="Arial" w:hAnsi="Arial" w:cs="Arial"/>
        </w:rPr>
        <w:t xml:space="preserve">. </w:t>
      </w:r>
    </w:p>
    <w:p w14:paraId="094A7650" w14:textId="77777777" w:rsidR="001E416C" w:rsidRPr="00C0538A" w:rsidRDefault="001E416C" w:rsidP="00395802">
      <w:pPr>
        <w:rPr>
          <w:rFonts w:ascii="Arial" w:hAnsi="Arial" w:cs="Arial"/>
        </w:rPr>
      </w:pPr>
      <w:r w:rsidRPr="00C0538A">
        <w:rPr>
          <w:rFonts w:ascii="Arial" w:hAnsi="Arial" w:cs="Arial"/>
        </w:rPr>
        <w:t>W przypadku usług realizowanych w ramach Krajowego Funduszu Szkoleniowego kluczowymi etapami przed złożeniem wniosku są:</w:t>
      </w:r>
    </w:p>
    <w:p w14:paraId="08A9A0D3" w14:textId="390CAB5A" w:rsidR="001E416C" w:rsidRPr="00C0538A" w:rsidRDefault="001E416C" w:rsidP="00B202F5">
      <w:pPr>
        <w:pStyle w:val="Akapitzlist"/>
        <w:numPr>
          <w:ilvl w:val="0"/>
          <w:numId w:val="1"/>
        </w:numPr>
        <w:rPr>
          <w:rFonts w:ascii="Arial" w:hAnsi="Arial" w:cs="Arial"/>
          <w:sz w:val="22"/>
          <w:szCs w:val="22"/>
        </w:rPr>
      </w:pPr>
      <w:r w:rsidRPr="00C0538A">
        <w:rPr>
          <w:rFonts w:ascii="Arial" w:hAnsi="Arial" w:cs="Arial"/>
          <w:sz w:val="22"/>
          <w:szCs w:val="22"/>
          <w:lang w:eastAsia="en-US"/>
        </w:rPr>
        <w:t>określenie potrzeb szkoleniowych</w:t>
      </w:r>
      <w:r w:rsidR="00E40416" w:rsidRPr="00C0538A">
        <w:rPr>
          <w:rFonts w:ascii="Arial" w:hAnsi="Arial" w:cs="Arial"/>
          <w:sz w:val="22"/>
          <w:szCs w:val="22"/>
          <w:lang w:eastAsia="en-US"/>
        </w:rPr>
        <w:t xml:space="preserve"> (uzasadnienie </w:t>
      </w:r>
      <w:r w:rsidR="00E40416" w:rsidRPr="00C0538A">
        <w:rPr>
          <w:rFonts w:ascii="Arial" w:hAnsi="Arial" w:cs="Arial"/>
          <w:sz w:val="22"/>
          <w:szCs w:val="22"/>
        </w:rPr>
        <w:t>potrzeby odbycia kształcenia ustawicznego, przy uwzględnianiu obecnych lub przyszłych potrzeb pracodawcy)</w:t>
      </w:r>
      <w:r w:rsidR="00EA1C81" w:rsidRPr="00C0538A">
        <w:rPr>
          <w:rFonts w:ascii="Arial" w:hAnsi="Arial" w:cs="Arial"/>
          <w:sz w:val="22"/>
          <w:szCs w:val="22"/>
        </w:rPr>
        <w:t>;</w:t>
      </w:r>
    </w:p>
    <w:p w14:paraId="6E8B763F" w14:textId="36167F20" w:rsidR="001E416C" w:rsidRPr="00C0538A" w:rsidRDefault="001E416C" w:rsidP="00B202F5">
      <w:pPr>
        <w:pStyle w:val="Akapitzlist"/>
        <w:numPr>
          <w:ilvl w:val="0"/>
          <w:numId w:val="1"/>
        </w:numPr>
        <w:rPr>
          <w:rFonts w:ascii="Arial" w:hAnsi="Arial" w:cs="Arial"/>
          <w:sz w:val="22"/>
          <w:szCs w:val="22"/>
          <w:lang w:eastAsia="en-US"/>
        </w:rPr>
      </w:pPr>
      <w:r w:rsidRPr="00C0538A">
        <w:rPr>
          <w:rFonts w:ascii="Arial" w:hAnsi="Arial" w:cs="Arial"/>
          <w:sz w:val="22"/>
          <w:szCs w:val="22"/>
          <w:lang w:eastAsia="en-US"/>
        </w:rPr>
        <w:t>znalezienie odpowiedniej instytucji szkoleniowej</w:t>
      </w:r>
      <w:r w:rsidR="00EA1C81" w:rsidRPr="00C0538A">
        <w:rPr>
          <w:rFonts w:ascii="Arial" w:hAnsi="Arial" w:cs="Arial"/>
          <w:sz w:val="22"/>
          <w:szCs w:val="22"/>
          <w:lang w:eastAsia="en-US"/>
        </w:rPr>
        <w:t>;</w:t>
      </w:r>
    </w:p>
    <w:p w14:paraId="7744468B" w14:textId="77777777" w:rsidR="001E416C" w:rsidRPr="00C0538A" w:rsidRDefault="001E416C" w:rsidP="00B202F5">
      <w:pPr>
        <w:pStyle w:val="Akapitzlist"/>
        <w:numPr>
          <w:ilvl w:val="0"/>
          <w:numId w:val="1"/>
        </w:numPr>
        <w:rPr>
          <w:rFonts w:ascii="Arial" w:hAnsi="Arial" w:cs="Arial"/>
          <w:sz w:val="22"/>
          <w:szCs w:val="22"/>
          <w:lang w:eastAsia="en-US"/>
        </w:rPr>
      </w:pPr>
      <w:r w:rsidRPr="00C0538A">
        <w:rPr>
          <w:rFonts w:ascii="Arial" w:hAnsi="Arial" w:cs="Arial"/>
          <w:sz w:val="22"/>
          <w:szCs w:val="22"/>
          <w:lang w:eastAsia="en-US"/>
        </w:rPr>
        <w:t>wybór lub ustalenie z IS programu szkolenia</w:t>
      </w:r>
      <w:r w:rsidR="00EA1C81" w:rsidRPr="00C0538A">
        <w:rPr>
          <w:rFonts w:ascii="Arial" w:hAnsi="Arial" w:cs="Arial"/>
          <w:sz w:val="22"/>
          <w:szCs w:val="22"/>
          <w:lang w:eastAsia="en-US"/>
        </w:rPr>
        <w:t>;</w:t>
      </w:r>
    </w:p>
    <w:p w14:paraId="115345D9" w14:textId="77777777" w:rsidR="001E416C" w:rsidRPr="00C0538A" w:rsidRDefault="001E416C" w:rsidP="00B202F5">
      <w:pPr>
        <w:pStyle w:val="Akapitzlist"/>
        <w:numPr>
          <w:ilvl w:val="0"/>
          <w:numId w:val="1"/>
        </w:numPr>
        <w:rPr>
          <w:rFonts w:ascii="Arial" w:hAnsi="Arial" w:cs="Arial"/>
          <w:sz w:val="22"/>
          <w:szCs w:val="22"/>
          <w:lang w:eastAsia="en-US"/>
        </w:rPr>
      </w:pPr>
      <w:r w:rsidRPr="00C0538A">
        <w:rPr>
          <w:rFonts w:ascii="Arial" w:hAnsi="Arial" w:cs="Arial"/>
          <w:sz w:val="22"/>
          <w:szCs w:val="22"/>
          <w:lang w:eastAsia="en-US"/>
        </w:rPr>
        <w:t>dokonanie porównania cen szkoleń (uzasadnienie kosztów szkolenia)</w:t>
      </w:r>
      <w:r w:rsidR="00EA1C81" w:rsidRPr="00C0538A">
        <w:rPr>
          <w:rFonts w:ascii="Arial" w:hAnsi="Arial" w:cs="Arial"/>
          <w:sz w:val="22"/>
          <w:szCs w:val="22"/>
          <w:lang w:eastAsia="en-US"/>
        </w:rPr>
        <w:t>;</w:t>
      </w:r>
    </w:p>
    <w:p w14:paraId="42AB5958" w14:textId="77777777" w:rsidR="001E416C" w:rsidRPr="00C0538A" w:rsidRDefault="001E416C" w:rsidP="00B202F5">
      <w:pPr>
        <w:pStyle w:val="Akapitzlist"/>
        <w:numPr>
          <w:ilvl w:val="0"/>
          <w:numId w:val="1"/>
        </w:numPr>
        <w:rPr>
          <w:rFonts w:ascii="Arial" w:hAnsi="Arial" w:cs="Arial"/>
          <w:sz w:val="22"/>
          <w:szCs w:val="22"/>
          <w:lang w:eastAsia="en-US"/>
        </w:rPr>
      </w:pPr>
      <w:r w:rsidRPr="00C0538A">
        <w:rPr>
          <w:rFonts w:ascii="Arial" w:hAnsi="Arial" w:cs="Arial"/>
          <w:sz w:val="22"/>
          <w:szCs w:val="22"/>
          <w:lang w:eastAsia="en-US"/>
        </w:rPr>
        <w:t>porównanie potrzeb szkoleniowych oraz programu szkolenia z priorytetami określonymi dla KFS w danym roku</w:t>
      </w:r>
      <w:r w:rsidR="002A03DF" w:rsidRPr="00C0538A">
        <w:rPr>
          <w:rFonts w:ascii="Arial" w:hAnsi="Arial" w:cs="Arial"/>
          <w:sz w:val="22"/>
          <w:szCs w:val="22"/>
          <w:lang w:eastAsia="en-US"/>
        </w:rPr>
        <w:t xml:space="preserve"> (uzasadnienie zgodności z priorytetami)</w:t>
      </w:r>
      <w:r w:rsidRPr="00C0538A">
        <w:rPr>
          <w:rFonts w:ascii="Arial" w:hAnsi="Arial" w:cs="Arial"/>
          <w:sz w:val="22"/>
          <w:szCs w:val="22"/>
          <w:lang w:eastAsia="en-US"/>
        </w:rPr>
        <w:t>.</w:t>
      </w:r>
    </w:p>
    <w:p w14:paraId="428F51B2" w14:textId="2F71EBB0" w:rsidR="001E416C" w:rsidRPr="00C0538A" w:rsidRDefault="001E416C" w:rsidP="0033142D">
      <w:pPr>
        <w:rPr>
          <w:rFonts w:ascii="Arial" w:hAnsi="Arial" w:cs="Arial"/>
        </w:rPr>
      </w:pPr>
      <w:r w:rsidRPr="00C0538A">
        <w:rPr>
          <w:rFonts w:ascii="Arial" w:hAnsi="Arial" w:cs="Arial"/>
        </w:rPr>
        <w:t xml:space="preserve">W przypadku szkoleń realizowanych w ramach </w:t>
      </w:r>
      <w:r w:rsidR="00EA1C81" w:rsidRPr="00C0538A">
        <w:rPr>
          <w:rFonts w:ascii="Arial" w:hAnsi="Arial" w:cs="Arial"/>
        </w:rPr>
        <w:t xml:space="preserve">trójstronnych umów szkoleniowych </w:t>
      </w:r>
      <w:r w:rsidR="008B0054" w:rsidRPr="00C0538A">
        <w:rPr>
          <w:rFonts w:ascii="Arial" w:hAnsi="Arial" w:cs="Arial"/>
        </w:rPr>
        <w:t xml:space="preserve">pracodawca powinien </w:t>
      </w:r>
      <w:r w:rsidR="00EA1C81" w:rsidRPr="00C0538A">
        <w:rPr>
          <w:rFonts w:ascii="Arial" w:hAnsi="Arial" w:cs="Arial"/>
        </w:rPr>
        <w:t xml:space="preserve">zamieścić we wniosku </w:t>
      </w:r>
      <w:r w:rsidR="0033142D" w:rsidRPr="00C0538A">
        <w:rPr>
          <w:rFonts w:ascii="Arial" w:hAnsi="Arial" w:cs="Arial"/>
        </w:rPr>
        <w:t>m.in.</w:t>
      </w:r>
      <w:r w:rsidR="008B0054" w:rsidRPr="00C0538A">
        <w:rPr>
          <w:rFonts w:ascii="Arial" w:hAnsi="Arial" w:cs="Arial"/>
        </w:rPr>
        <w:t xml:space="preserve"> informację o:</w:t>
      </w:r>
    </w:p>
    <w:p w14:paraId="0F3DF382" w14:textId="77777777" w:rsidR="0033142D" w:rsidRPr="00C0538A" w:rsidRDefault="0033142D" w:rsidP="00B202F5">
      <w:pPr>
        <w:pStyle w:val="Akapitzlist"/>
        <w:numPr>
          <w:ilvl w:val="0"/>
          <w:numId w:val="1"/>
        </w:numPr>
        <w:rPr>
          <w:rFonts w:ascii="Arial" w:hAnsi="Arial" w:cs="Arial"/>
          <w:sz w:val="22"/>
          <w:szCs w:val="22"/>
        </w:rPr>
      </w:pPr>
      <w:r w:rsidRPr="00C0538A">
        <w:rPr>
          <w:rFonts w:ascii="Arial" w:hAnsi="Arial" w:cs="Arial"/>
          <w:sz w:val="22"/>
          <w:szCs w:val="22"/>
        </w:rPr>
        <w:t xml:space="preserve">pożądanym poziomie i rodzaju wykształcenia lub kwalifikacji kandydatów na szkolenie; </w:t>
      </w:r>
    </w:p>
    <w:p w14:paraId="56B36D89" w14:textId="77777777" w:rsidR="0033142D" w:rsidRPr="00C0538A" w:rsidRDefault="0033142D" w:rsidP="00B202F5">
      <w:pPr>
        <w:pStyle w:val="Akapitzlist"/>
        <w:numPr>
          <w:ilvl w:val="0"/>
          <w:numId w:val="1"/>
        </w:numPr>
        <w:rPr>
          <w:rFonts w:ascii="Arial" w:hAnsi="Arial" w:cs="Arial"/>
          <w:sz w:val="22"/>
          <w:szCs w:val="22"/>
        </w:rPr>
      </w:pPr>
      <w:r w:rsidRPr="00C0538A">
        <w:rPr>
          <w:rFonts w:ascii="Arial" w:hAnsi="Arial" w:cs="Arial"/>
          <w:sz w:val="22"/>
          <w:szCs w:val="22"/>
        </w:rPr>
        <w:t>zakresie umiejętności, uprawnień, kwalifikacji do uzyskania w wyniku szkolenia.</w:t>
      </w:r>
    </w:p>
    <w:p w14:paraId="3C7DFA29" w14:textId="5C94950F" w:rsidR="008B0054" w:rsidRDefault="00F11920" w:rsidP="001E416C">
      <w:pPr>
        <w:rPr>
          <w:rFonts w:ascii="Arial" w:hAnsi="Arial" w:cs="Arial"/>
        </w:rPr>
      </w:pPr>
      <w:r>
        <w:rPr>
          <w:rFonts w:ascii="Arial" w:hAnsi="Arial" w:cs="Arial"/>
        </w:rPr>
        <w:t>D</w:t>
      </w:r>
      <w:r w:rsidR="008B0054" w:rsidRPr="00C0538A">
        <w:rPr>
          <w:rFonts w:ascii="Arial" w:hAnsi="Arial" w:cs="Arial"/>
        </w:rPr>
        <w:t xml:space="preserve">ecydując się na </w:t>
      </w:r>
      <w:r w:rsidR="00EA1C81" w:rsidRPr="00C0538A">
        <w:rPr>
          <w:rFonts w:ascii="Arial" w:hAnsi="Arial" w:cs="Arial"/>
        </w:rPr>
        <w:t xml:space="preserve">tę </w:t>
      </w:r>
      <w:r w:rsidR="008B0054" w:rsidRPr="00C0538A">
        <w:rPr>
          <w:rFonts w:ascii="Arial" w:hAnsi="Arial" w:cs="Arial"/>
        </w:rPr>
        <w:t>formę wsparcia</w:t>
      </w:r>
      <w:r w:rsidR="00EA1C81" w:rsidRPr="00C0538A">
        <w:rPr>
          <w:rFonts w:ascii="Arial" w:hAnsi="Arial" w:cs="Arial"/>
        </w:rPr>
        <w:t>,</w:t>
      </w:r>
      <w:r w:rsidR="002A03DF" w:rsidRPr="00C0538A">
        <w:rPr>
          <w:rFonts w:ascii="Arial" w:hAnsi="Arial" w:cs="Arial"/>
        </w:rPr>
        <w:t xml:space="preserve"> pracodawca</w:t>
      </w:r>
      <w:r w:rsidR="008B0054" w:rsidRPr="00C0538A">
        <w:rPr>
          <w:rFonts w:ascii="Arial" w:hAnsi="Arial" w:cs="Arial"/>
        </w:rPr>
        <w:t xml:space="preserve"> powinien w pierwszej kolejności określić potrzeby dotyczące wymaganych kompetencji, które powinna posiadać osoba przyjmowana do pracy</w:t>
      </w:r>
      <w:r w:rsidR="00626D13" w:rsidRPr="00C0538A">
        <w:rPr>
          <w:rFonts w:ascii="Arial" w:hAnsi="Arial" w:cs="Arial"/>
        </w:rPr>
        <w:t>. Pracownik PUP porównuje je z</w:t>
      </w:r>
      <w:r>
        <w:rPr>
          <w:rFonts w:ascii="Arial" w:hAnsi="Arial" w:cs="Arial"/>
        </w:rPr>
        <w:t xml:space="preserve"> danymi zarejestrowanych bezrobotnych</w:t>
      </w:r>
      <w:r w:rsidR="00EA1C81" w:rsidRPr="00C0538A">
        <w:rPr>
          <w:rFonts w:ascii="Arial" w:hAnsi="Arial" w:cs="Arial"/>
        </w:rPr>
        <w:t>,</w:t>
      </w:r>
      <w:r w:rsidR="00626D13" w:rsidRPr="00C0538A">
        <w:rPr>
          <w:rFonts w:ascii="Arial" w:hAnsi="Arial" w:cs="Arial"/>
        </w:rPr>
        <w:t xml:space="preserve"> </w:t>
      </w:r>
      <w:r w:rsidR="00A56DF1">
        <w:rPr>
          <w:rFonts w:ascii="Arial" w:hAnsi="Arial" w:cs="Arial"/>
        </w:rPr>
        <w:br/>
      </w:r>
      <w:r w:rsidR="00626D13" w:rsidRPr="00C0538A">
        <w:rPr>
          <w:rFonts w:ascii="Arial" w:hAnsi="Arial" w:cs="Arial"/>
        </w:rPr>
        <w:t xml:space="preserve">co </w:t>
      </w:r>
      <w:r w:rsidR="00EA1C81" w:rsidRPr="00C0538A">
        <w:rPr>
          <w:rFonts w:ascii="Arial" w:hAnsi="Arial" w:cs="Arial"/>
        </w:rPr>
        <w:t xml:space="preserve">pozwala </w:t>
      </w:r>
      <w:r w:rsidR="008B0054" w:rsidRPr="00C0538A">
        <w:rPr>
          <w:rFonts w:ascii="Arial" w:hAnsi="Arial" w:cs="Arial"/>
        </w:rPr>
        <w:t>wskazać te kompetencje, które wymagają doskonalenia.</w:t>
      </w:r>
    </w:p>
    <w:p w14:paraId="4B273F88" w14:textId="77777777" w:rsidR="00A56DF1" w:rsidRPr="00C0538A" w:rsidRDefault="00A56DF1" w:rsidP="001E416C">
      <w:pPr>
        <w:rPr>
          <w:rFonts w:ascii="Arial" w:hAnsi="Arial" w:cs="Arial"/>
        </w:rPr>
      </w:pPr>
    </w:p>
    <w:p w14:paraId="47F2C51F" w14:textId="77777777" w:rsidR="00034F87" w:rsidRPr="00C0538A" w:rsidRDefault="009C2F3D" w:rsidP="00F34FC4">
      <w:pPr>
        <w:pStyle w:val="Nagwek1"/>
      </w:pPr>
      <w:bookmarkStart w:id="12" w:name="_Toc12447893"/>
      <w:bookmarkStart w:id="13" w:name="_Toc12448397"/>
      <w:bookmarkStart w:id="14" w:name="_Toc26186569"/>
      <w:r w:rsidRPr="00C0538A">
        <w:t xml:space="preserve">Jak wykorzystać bazy do </w:t>
      </w:r>
      <w:r w:rsidR="00A44B3F" w:rsidRPr="00C0538A">
        <w:t>formułowania celów szkolenia</w:t>
      </w:r>
      <w:r w:rsidR="002C4725" w:rsidRPr="00C0538A">
        <w:t>?</w:t>
      </w:r>
      <w:bookmarkEnd w:id="12"/>
      <w:bookmarkEnd w:id="13"/>
      <w:bookmarkEnd w:id="14"/>
    </w:p>
    <w:p w14:paraId="47810204" w14:textId="52CECCD0" w:rsidR="00E40416" w:rsidRPr="00F11920" w:rsidRDefault="000D462E" w:rsidP="002C4725">
      <w:pPr>
        <w:rPr>
          <w:rFonts w:ascii="Arial" w:hAnsi="Arial" w:cs="Arial"/>
        </w:rPr>
      </w:pPr>
      <w:r w:rsidRPr="00F11920">
        <w:rPr>
          <w:rFonts w:ascii="Arial" w:hAnsi="Arial" w:cs="Arial"/>
          <w:noProof/>
          <w:lang w:eastAsia="pl-PL"/>
        </w:rPr>
        <mc:AlternateContent>
          <mc:Choice Requires="wps">
            <w:drawing>
              <wp:anchor distT="45720" distB="45720" distL="114300" distR="114300" simplePos="0" relativeHeight="251592192" behindDoc="0" locked="0" layoutInCell="1" allowOverlap="1" wp14:anchorId="442EC976" wp14:editId="681A6BBD">
                <wp:simplePos x="0" y="0"/>
                <wp:positionH relativeFrom="margin">
                  <wp:align>left</wp:align>
                </wp:positionH>
                <wp:positionV relativeFrom="paragraph">
                  <wp:posOffset>47625</wp:posOffset>
                </wp:positionV>
                <wp:extent cx="2446020" cy="1294130"/>
                <wp:effectExtent l="0" t="0" r="11430" b="20320"/>
                <wp:wrapSquare wrapText="bothSides"/>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317" cy="129413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174DE55D" w14:textId="243B1701" w:rsidR="00D12AAE" w:rsidRPr="00A56DF1" w:rsidRDefault="00D12AAE" w:rsidP="00260411">
                            <w:pPr>
                              <w:spacing w:before="0" w:after="0"/>
                              <w:rPr>
                                <w:rFonts w:ascii="Arial" w:hAnsi="Arial" w:cs="Arial"/>
                                <w:b/>
                              </w:rPr>
                            </w:pPr>
                            <w:r w:rsidRPr="00A56DF1">
                              <w:rPr>
                                <w:rFonts w:ascii="Arial" w:hAnsi="Arial" w:cs="Arial"/>
                                <w:b/>
                              </w:rPr>
                              <w:t>Przydatne linki</w:t>
                            </w:r>
                            <w:r>
                              <w:rPr>
                                <w:rFonts w:ascii="Arial" w:hAnsi="Arial" w:cs="Arial"/>
                                <w:b/>
                              </w:rPr>
                              <w:t>:</w:t>
                            </w:r>
                          </w:p>
                          <w:p w14:paraId="2264E486" w14:textId="77777777" w:rsidR="00D12AAE" w:rsidRPr="00A56DF1" w:rsidRDefault="00D12AAE" w:rsidP="00260411">
                            <w:pPr>
                              <w:spacing w:before="0" w:after="0"/>
                              <w:rPr>
                                <w:rFonts w:ascii="Arial" w:hAnsi="Arial" w:cs="Arial"/>
                                <w:b/>
                              </w:rPr>
                            </w:pPr>
                            <w:r w:rsidRPr="00A56DF1">
                              <w:rPr>
                                <w:rFonts w:ascii="Arial" w:hAnsi="Arial" w:cs="Arial"/>
                                <w:b/>
                              </w:rPr>
                              <w:t>INFODORADCA +</w:t>
                            </w:r>
                          </w:p>
                          <w:p w14:paraId="67C7EFBA" w14:textId="77777777" w:rsidR="00D12AAE" w:rsidRDefault="005126D5" w:rsidP="00260411">
                            <w:pPr>
                              <w:spacing w:before="0" w:after="0"/>
                              <w:rPr>
                                <w:rFonts w:ascii="Arial" w:hAnsi="Arial" w:cs="Arial"/>
                              </w:rPr>
                            </w:pPr>
                            <w:hyperlink r:id="rId10" w:history="1">
                              <w:r w:rsidR="00D12AAE" w:rsidRPr="00C47964">
                                <w:rPr>
                                  <w:rStyle w:val="Hipercze"/>
                                  <w:rFonts w:ascii="Arial" w:hAnsi="Arial" w:cs="Arial"/>
                                </w:rPr>
                                <w:t>http://psz.praca.gov.pl/infodoradca</w:t>
                              </w:r>
                            </w:hyperlink>
                            <w:r w:rsidR="00D12AAE">
                              <w:rPr>
                                <w:rFonts w:ascii="Arial" w:hAnsi="Arial" w:cs="Arial"/>
                              </w:rPr>
                              <w:t xml:space="preserve">  </w:t>
                            </w:r>
                          </w:p>
                          <w:p w14:paraId="724ECA51" w14:textId="77777777" w:rsidR="00D12AAE" w:rsidRDefault="00D12AAE" w:rsidP="00260411">
                            <w:pPr>
                              <w:spacing w:before="0" w:after="0"/>
                              <w:rPr>
                                <w:rFonts w:ascii="Arial" w:hAnsi="Arial" w:cs="Arial"/>
                              </w:rPr>
                            </w:pPr>
                          </w:p>
                          <w:p w14:paraId="139FA3F3" w14:textId="7C44B132" w:rsidR="00D12AAE" w:rsidRPr="00A56DF1" w:rsidRDefault="00D12AAE" w:rsidP="00260411">
                            <w:pPr>
                              <w:spacing w:before="0" w:after="0"/>
                              <w:rPr>
                                <w:rFonts w:ascii="Arial" w:hAnsi="Arial" w:cs="Arial"/>
                                <w:b/>
                              </w:rPr>
                            </w:pPr>
                            <w:r w:rsidRPr="00A56DF1">
                              <w:rPr>
                                <w:rFonts w:ascii="Arial" w:hAnsi="Arial" w:cs="Arial"/>
                                <w:b/>
                              </w:rPr>
                              <w:t>Zintegrowany Rejestr Kwalifikacji</w:t>
                            </w:r>
                          </w:p>
                          <w:p w14:paraId="6E616EC0" w14:textId="68C337A8" w:rsidR="00D12AAE" w:rsidRDefault="005126D5" w:rsidP="00260411">
                            <w:pPr>
                              <w:spacing w:before="0" w:after="0"/>
                              <w:rPr>
                                <w:rFonts w:ascii="Arial" w:hAnsi="Arial" w:cs="Arial"/>
                              </w:rPr>
                            </w:pPr>
                            <w:hyperlink r:id="rId11" w:history="1">
                              <w:r w:rsidR="00D12AAE" w:rsidRPr="00C47964">
                                <w:rPr>
                                  <w:rStyle w:val="Hipercze"/>
                                  <w:rFonts w:ascii="Arial" w:hAnsi="Arial" w:cs="Arial"/>
                                </w:rPr>
                                <w:t>https://rejestr.kwalifikacje.gov.pl/</w:t>
                              </w:r>
                            </w:hyperlink>
                          </w:p>
                          <w:p w14:paraId="53B468B4" w14:textId="77777777" w:rsidR="00D12AAE" w:rsidRPr="00A56DF1" w:rsidRDefault="00D12AAE" w:rsidP="00260411">
                            <w:pPr>
                              <w:spacing w:before="0" w:after="0"/>
                              <w:rPr>
                                <w:rFonts w:ascii="Arial" w:hAnsi="Arial" w:cs="Arial"/>
                              </w:rPr>
                            </w:pPr>
                          </w:p>
                          <w:p w14:paraId="2AE2B4E9" w14:textId="77777777" w:rsidR="00D12AAE" w:rsidRDefault="00D12AAE" w:rsidP="00260411">
                            <w:pPr>
                              <w:spacing w:before="0"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0;margin-top:3.75pt;width:192.6pt;height:101.9pt;z-index:251592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" fillcolor="#deeaf6 [660]" strokecolor="#1f4d78 [1604]">
                <v:textbox>
                  <w:txbxContent>
                    <w:p w14:paraId="174DE55D" w14:textId="243B1701" w:rsidR="00D12AAE" w:rsidRPr="00A56DF1" w:rsidRDefault="00D12AAE" w:rsidP="00260411">
                      <w:pPr>
                        <w:spacing w:before="0" w:after="0"/>
                        <w:rPr>
                          <w:rFonts w:ascii="Arial" w:hAnsi="Arial" w:cs="Arial"/>
                          <w:b/>
                        </w:rPr>
                      </w:pPr>
                      <w:r w:rsidRPr="00A56DF1">
                        <w:rPr>
                          <w:rFonts w:ascii="Arial" w:hAnsi="Arial" w:cs="Arial"/>
                          <w:b/>
                        </w:rPr>
                        <w:t>Przydatne linki</w:t>
                      </w:r>
                      <w:r>
                        <w:rPr>
                          <w:rFonts w:ascii="Arial" w:hAnsi="Arial" w:cs="Arial"/>
                          <w:b/>
                        </w:rPr>
                        <w:t>:</w:t>
                      </w:r>
                    </w:p>
                    <w:p w14:paraId="2264E486" w14:textId="77777777" w:rsidR="00D12AAE" w:rsidRPr="00A56DF1" w:rsidRDefault="00D12AAE" w:rsidP="00260411">
                      <w:pPr>
                        <w:spacing w:before="0" w:after="0"/>
                        <w:rPr>
                          <w:rFonts w:ascii="Arial" w:hAnsi="Arial" w:cs="Arial"/>
                          <w:b/>
                        </w:rPr>
                      </w:pPr>
                      <w:r w:rsidRPr="00A56DF1">
                        <w:rPr>
                          <w:rFonts w:ascii="Arial" w:hAnsi="Arial" w:cs="Arial"/>
                          <w:b/>
                        </w:rPr>
                        <w:t>INFODORADCA +</w:t>
                      </w:r>
                    </w:p>
                    <w:p w14:paraId="67C7EFBA" w14:textId="77777777" w:rsidR="00D12AAE" w:rsidRDefault="005126D5" w:rsidP="00260411">
                      <w:pPr>
                        <w:spacing w:before="0" w:after="0"/>
                        <w:rPr>
                          <w:rFonts w:ascii="Arial" w:hAnsi="Arial" w:cs="Arial"/>
                        </w:rPr>
                      </w:pPr>
                      <w:hyperlink r:id="rId12" w:history="1">
                        <w:r w:rsidR="00D12AAE" w:rsidRPr="00C47964">
                          <w:rPr>
                            <w:rStyle w:val="Hipercze"/>
                            <w:rFonts w:ascii="Arial" w:hAnsi="Arial" w:cs="Arial"/>
                          </w:rPr>
                          <w:t>http://psz.praca.gov.pl/infodoradca</w:t>
                        </w:r>
                      </w:hyperlink>
                      <w:r w:rsidR="00D12AAE">
                        <w:rPr>
                          <w:rFonts w:ascii="Arial" w:hAnsi="Arial" w:cs="Arial"/>
                        </w:rPr>
                        <w:t xml:space="preserve">  </w:t>
                      </w:r>
                    </w:p>
                    <w:p w14:paraId="724ECA51" w14:textId="77777777" w:rsidR="00D12AAE" w:rsidRDefault="00D12AAE" w:rsidP="00260411">
                      <w:pPr>
                        <w:spacing w:before="0" w:after="0"/>
                        <w:rPr>
                          <w:rFonts w:ascii="Arial" w:hAnsi="Arial" w:cs="Arial"/>
                        </w:rPr>
                      </w:pPr>
                    </w:p>
                    <w:p w14:paraId="139FA3F3" w14:textId="7C44B132" w:rsidR="00D12AAE" w:rsidRPr="00A56DF1" w:rsidRDefault="00D12AAE" w:rsidP="00260411">
                      <w:pPr>
                        <w:spacing w:before="0" w:after="0"/>
                        <w:rPr>
                          <w:rFonts w:ascii="Arial" w:hAnsi="Arial" w:cs="Arial"/>
                          <w:b/>
                        </w:rPr>
                      </w:pPr>
                      <w:r w:rsidRPr="00A56DF1">
                        <w:rPr>
                          <w:rFonts w:ascii="Arial" w:hAnsi="Arial" w:cs="Arial"/>
                          <w:b/>
                        </w:rPr>
                        <w:t>Zintegrowany Rejestr Kwalifikacji</w:t>
                      </w:r>
                    </w:p>
                    <w:p w14:paraId="6E616EC0" w14:textId="68C337A8" w:rsidR="00D12AAE" w:rsidRDefault="005126D5" w:rsidP="00260411">
                      <w:pPr>
                        <w:spacing w:before="0" w:after="0"/>
                        <w:rPr>
                          <w:rFonts w:ascii="Arial" w:hAnsi="Arial" w:cs="Arial"/>
                        </w:rPr>
                      </w:pPr>
                      <w:hyperlink r:id="rId13" w:history="1">
                        <w:r w:rsidR="00D12AAE" w:rsidRPr="00C47964">
                          <w:rPr>
                            <w:rStyle w:val="Hipercze"/>
                            <w:rFonts w:ascii="Arial" w:hAnsi="Arial" w:cs="Arial"/>
                          </w:rPr>
                          <w:t>https://rejestr.kwalifikacje.gov.pl/</w:t>
                        </w:r>
                      </w:hyperlink>
                    </w:p>
                    <w:p w14:paraId="53B468B4" w14:textId="77777777" w:rsidR="00D12AAE" w:rsidRPr="00A56DF1" w:rsidRDefault="00D12AAE" w:rsidP="00260411">
                      <w:pPr>
                        <w:spacing w:before="0" w:after="0"/>
                        <w:rPr>
                          <w:rFonts w:ascii="Arial" w:hAnsi="Arial" w:cs="Arial"/>
                        </w:rPr>
                      </w:pPr>
                    </w:p>
                    <w:p w14:paraId="2AE2B4E9" w14:textId="77777777" w:rsidR="00D12AAE" w:rsidRDefault="00D12AAE" w:rsidP="00260411">
                      <w:pPr>
                        <w:spacing w:before="0" w:after="0"/>
                      </w:pPr>
                    </w:p>
                  </w:txbxContent>
                </v:textbox>
                <w10:wrap type="square" anchorx="margin"/>
              </v:shape>
            </w:pict>
          </mc:Fallback>
        </mc:AlternateContent>
      </w:r>
      <w:r w:rsidR="002C4725" w:rsidRPr="00F11920">
        <w:rPr>
          <w:rFonts w:ascii="Arial" w:hAnsi="Arial" w:cs="Arial"/>
        </w:rPr>
        <w:t>Do obowiązku</w:t>
      </w:r>
      <w:r w:rsidR="00D1203D" w:rsidRPr="00F11920">
        <w:rPr>
          <w:rFonts w:ascii="Arial" w:hAnsi="Arial" w:cs="Arial"/>
        </w:rPr>
        <w:t xml:space="preserve"> pracodawcy przy wnioskowaniu </w:t>
      </w:r>
      <w:r w:rsidR="00A56DF1">
        <w:rPr>
          <w:rFonts w:ascii="Arial" w:hAnsi="Arial" w:cs="Arial"/>
        </w:rPr>
        <w:br/>
      </w:r>
      <w:r w:rsidR="00D1203D" w:rsidRPr="00F11920">
        <w:rPr>
          <w:rFonts w:ascii="Arial" w:hAnsi="Arial" w:cs="Arial"/>
        </w:rPr>
        <w:t>o</w:t>
      </w:r>
      <w:r w:rsidR="00A56DF1">
        <w:rPr>
          <w:rFonts w:ascii="Arial" w:hAnsi="Arial" w:cs="Arial"/>
        </w:rPr>
        <w:t xml:space="preserve"> </w:t>
      </w:r>
      <w:r w:rsidR="002C4725" w:rsidRPr="00F11920">
        <w:rPr>
          <w:rFonts w:ascii="Arial" w:hAnsi="Arial" w:cs="Arial"/>
        </w:rPr>
        <w:t xml:space="preserve">dofinansowanie z Krajowego Funduszu Szkoleniowego należy uzupełninie wniosku, </w:t>
      </w:r>
      <w:r w:rsidR="00A56DF1">
        <w:rPr>
          <w:rFonts w:ascii="Arial" w:hAnsi="Arial" w:cs="Arial"/>
        </w:rPr>
        <w:br/>
      </w:r>
      <w:r w:rsidR="002C4725" w:rsidRPr="00F11920">
        <w:rPr>
          <w:rFonts w:ascii="Arial" w:hAnsi="Arial" w:cs="Arial"/>
        </w:rPr>
        <w:t xml:space="preserve">w ramach którego wnioskodawca musi </w:t>
      </w:r>
      <w:r w:rsidR="002C4725" w:rsidRPr="00F11920">
        <w:rPr>
          <w:rFonts w:ascii="Arial" w:hAnsi="Arial" w:cs="Arial"/>
          <w:b/>
        </w:rPr>
        <w:t xml:space="preserve">uzasadnić potrzebę odbycia kształcenia  </w:t>
      </w:r>
      <w:r w:rsidR="00EA1C81" w:rsidRPr="00F11920">
        <w:rPr>
          <w:rFonts w:ascii="Arial" w:hAnsi="Arial" w:cs="Arial"/>
          <w:b/>
        </w:rPr>
        <w:t>swoi</w:t>
      </w:r>
      <w:r w:rsidR="0068434E" w:rsidRPr="00F11920">
        <w:rPr>
          <w:rFonts w:ascii="Arial" w:hAnsi="Arial" w:cs="Arial"/>
          <w:b/>
        </w:rPr>
        <w:t>mi</w:t>
      </w:r>
      <w:r w:rsidR="00EA1C81" w:rsidRPr="00F11920">
        <w:rPr>
          <w:rFonts w:ascii="Arial" w:hAnsi="Arial" w:cs="Arial"/>
          <w:b/>
        </w:rPr>
        <w:t xml:space="preserve"> obecny</w:t>
      </w:r>
      <w:r w:rsidR="0068434E" w:rsidRPr="00F11920">
        <w:rPr>
          <w:rFonts w:ascii="Arial" w:hAnsi="Arial" w:cs="Arial"/>
          <w:b/>
        </w:rPr>
        <w:t>mi</w:t>
      </w:r>
      <w:r w:rsidR="00EA1C81" w:rsidRPr="00F11920">
        <w:rPr>
          <w:rFonts w:ascii="Arial" w:hAnsi="Arial" w:cs="Arial"/>
          <w:b/>
        </w:rPr>
        <w:t xml:space="preserve"> </w:t>
      </w:r>
      <w:r w:rsidR="002C4725" w:rsidRPr="00F11920">
        <w:rPr>
          <w:rFonts w:ascii="Arial" w:hAnsi="Arial" w:cs="Arial"/>
          <w:b/>
        </w:rPr>
        <w:t xml:space="preserve">lub </w:t>
      </w:r>
      <w:r w:rsidR="00EA1C81" w:rsidRPr="00F11920">
        <w:rPr>
          <w:rFonts w:ascii="Arial" w:hAnsi="Arial" w:cs="Arial"/>
          <w:b/>
        </w:rPr>
        <w:t>przyszły</w:t>
      </w:r>
      <w:r w:rsidR="0068434E" w:rsidRPr="00F11920">
        <w:rPr>
          <w:rFonts w:ascii="Arial" w:hAnsi="Arial" w:cs="Arial"/>
          <w:b/>
        </w:rPr>
        <w:t>mi</w:t>
      </w:r>
      <w:r w:rsidR="00EA1C81" w:rsidRPr="00F11920">
        <w:rPr>
          <w:rFonts w:ascii="Arial" w:hAnsi="Arial" w:cs="Arial"/>
          <w:b/>
        </w:rPr>
        <w:t xml:space="preserve"> </w:t>
      </w:r>
      <w:r w:rsidR="002C4725" w:rsidRPr="00F11920">
        <w:rPr>
          <w:rFonts w:ascii="Arial" w:hAnsi="Arial" w:cs="Arial"/>
          <w:b/>
        </w:rPr>
        <w:t>potrzeb</w:t>
      </w:r>
      <w:r w:rsidR="0068434E" w:rsidRPr="00F11920">
        <w:rPr>
          <w:rFonts w:ascii="Arial" w:hAnsi="Arial" w:cs="Arial"/>
          <w:b/>
        </w:rPr>
        <w:t>ami</w:t>
      </w:r>
      <w:r w:rsidR="002C4725" w:rsidRPr="00F11920">
        <w:rPr>
          <w:rFonts w:ascii="Arial" w:hAnsi="Arial" w:cs="Arial"/>
          <w:b/>
        </w:rPr>
        <w:t xml:space="preserve"> rozwoju</w:t>
      </w:r>
      <w:r w:rsidR="002C4725" w:rsidRPr="00F11920">
        <w:rPr>
          <w:rFonts w:ascii="Arial" w:hAnsi="Arial" w:cs="Arial"/>
        </w:rPr>
        <w:t xml:space="preserve">. </w:t>
      </w:r>
      <w:r w:rsidR="00EA1C81" w:rsidRPr="00F11920">
        <w:rPr>
          <w:rFonts w:ascii="Arial" w:hAnsi="Arial" w:cs="Arial"/>
        </w:rPr>
        <w:t xml:space="preserve">Te potrzeby zostaną uwzględnione </w:t>
      </w:r>
      <w:r w:rsidR="002C4725" w:rsidRPr="00F11920">
        <w:rPr>
          <w:rFonts w:ascii="Arial" w:hAnsi="Arial" w:cs="Arial"/>
        </w:rPr>
        <w:t xml:space="preserve">w programie szkolenia, </w:t>
      </w:r>
      <w:r w:rsidR="00A56DF1">
        <w:rPr>
          <w:rFonts w:ascii="Arial" w:hAnsi="Arial" w:cs="Arial"/>
        </w:rPr>
        <w:br/>
      </w:r>
      <w:r w:rsidR="002C4725" w:rsidRPr="00F11920">
        <w:rPr>
          <w:rFonts w:ascii="Arial" w:hAnsi="Arial" w:cs="Arial"/>
        </w:rPr>
        <w:t xml:space="preserve">za który odpowiada instytucja szkoleniowa. </w:t>
      </w:r>
    </w:p>
    <w:p w14:paraId="3B371F6E" w14:textId="77777777" w:rsidR="00E40416" w:rsidRPr="00F11920" w:rsidRDefault="00096003" w:rsidP="002C4725">
      <w:pPr>
        <w:rPr>
          <w:rFonts w:ascii="Arial" w:hAnsi="Arial" w:cs="Arial"/>
        </w:rPr>
      </w:pPr>
      <w:r w:rsidRPr="00F11920">
        <w:rPr>
          <w:rFonts w:ascii="Arial" w:hAnsi="Arial" w:cs="Arial"/>
        </w:rPr>
        <w:t>Uzasadnienie powinno opierać się z jednej strony na analizie potrzeb szkoleniowych (czyli czego pracodawca oczekuje)</w:t>
      </w:r>
      <w:r w:rsidR="00EA1C81" w:rsidRPr="00F11920">
        <w:rPr>
          <w:rFonts w:ascii="Arial" w:hAnsi="Arial" w:cs="Arial"/>
        </w:rPr>
        <w:t>,</w:t>
      </w:r>
      <w:r w:rsidRPr="00F11920">
        <w:rPr>
          <w:rFonts w:ascii="Arial" w:hAnsi="Arial" w:cs="Arial"/>
        </w:rPr>
        <w:t xml:space="preserve"> z drugiej zaś </w:t>
      </w:r>
      <w:r w:rsidR="00EA1C81" w:rsidRPr="00F11920">
        <w:rPr>
          <w:rFonts w:ascii="Arial" w:hAnsi="Arial" w:cs="Arial"/>
        </w:rPr>
        <w:t xml:space="preserve">– </w:t>
      </w:r>
      <w:r w:rsidRPr="00F11920">
        <w:rPr>
          <w:rFonts w:ascii="Arial" w:hAnsi="Arial" w:cs="Arial"/>
        </w:rPr>
        <w:t>odnosić się do celów szkolenia (w jaki sposób szkolenie zapewnia realizację potrzeb).</w:t>
      </w:r>
    </w:p>
    <w:p w14:paraId="4CBD9FD8" w14:textId="58292009" w:rsidR="00CB4BB1" w:rsidRPr="00F11920" w:rsidRDefault="00CB4BB1" w:rsidP="002C4725">
      <w:pPr>
        <w:rPr>
          <w:rFonts w:ascii="Arial" w:hAnsi="Arial" w:cs="Arial"/>
        </w:rPr>
      </w:pPr>
      <w:r w:rsidRPr="00F11920">
        <w:rPr>
          <w:rFonts w:ascii="Arial" w:hAnsi="Arial" w:cs="Arial"/>
        </w:rPr>
        <w:t>Aby szkolenie było efektywne</w:t>
      </w:r>
      <w:r w:rsidR="00EA1C81" w:rsidRPr="00F11920">
        <w:rPr>
          <w:rFonts w:ascii="Arial" w:hAnsi="Arial" w:cs="Arial"/>
        </w:rPr>
        <w:t>,</w:t>
      </w:r>
      <w:r w:rsidRPr="00F11920">
        <w:rPr>
          <w:rFonts w:ascii="Arial" w:hAnsi="Arial" w:cs="Arial"/>
        </w:rPr>
        <w:t xml:space="preserve"> powinno zostać poprzedzone a</w:t>
      </w:r>
      <w:r w:rsidR="00D1203D" w:rsidRPr="00F11920">
        <w:rPr>
          <w:rFonts w:ascii="Arial" w:hAnsi="Arial" w:cs="Arial"/>
        </w:rPr>
        <w:t xml:space="preserve">nalizą potrzeb szkoleniowych </w:t>
      </w:r>
      <w:r w:rsidR="00FD5B54" w:rsidRPr="00F11920">
        <w:rPr>
          <w:rFonts w:ascii="Arial" w:hAnsi="Arial" w:cs="Arial"/>
        </w:rPr>
        <w:t xml:space="preserve">(więcej o analizie potrzeb szkoleniowych znajdziesz w </w:t>
      </w:r>
      <w:hyperlink w:anchor="_Wytyczne_nr_3" w:history="1">
        <w:r w:rsidR="00FD5B54" w:rsidRPr="00F11920">
          <w:rPr>
            <w:rStyle w:val="Hipercze"/>
            <w:rFonts w:ascii="Arial" w:hAnsi="Arial" w:cs="Arial"/>
          </w:rPr>
          <w:t>Wytycznych nr 3</w:t>
        </w:r>
      </w:hyperlink>
      <w:r w:rsidR="00FD5B54" w:rsidRPr="00F11920">
        <w:rPr>
          <w:rFonts w:ascii="Arial" w:hAnsi="Arial" w:cs="Arial"/>
        </w:rPr>
        <w:t xml:space="preserve"> dotyczących diagnozy potrzeb szkoleniowych pracodawcy (firmy) i dostosowania programu kształcenia/szkolenia do tych potrzeb)</w:t>
      </w:r>
      <w:r w:rsidR="00B92EBC" w:rsidRPr="00F11920">
        <w:rPr>
          <w:rFonts w:ascii="Arial" w:hAnsi="Arial" w:cs="Arial"/>
        </w:rPr>
        <w:t>.</w:t>
      </w:r>
    </w:p>
    <w:p w14:paraId="21A9F5FD" w14:textId="2FEB82B7" w:rsidR="008962EC" w:rsidRPr="00F11920" w:rsidRDefault="006525DB" w:rsidP="006525DB">
      <w:pPr>
        <w:rPr>
          <w:rFonts w:ascii="Arial" w:hAnsi="Arial" w:cs="Arial"/>
        </w:rPr>
      </w:pPr>
      <w:r w:rsidRPr="00F11920">
        <w:rPr>
          <w:rFonts w:ascii="Arial" w:hAnsi="Arial" w:cs="Arial"/>
        </w:rPr>
        <w:lastRenderedPageBreak/>
        <w:t>Programy szkoleniowe powinny zawierać opis celów obejmujących efekty uczenia się</w:t>
      </w:r>
      <w:r w:rsidR="0068434E" w:rsidRPr="00F11920">
        <w:rPr>
          <w:rFonts w:ascii="Arial" w:hAnsi="Arial" w:cs="Arial"/>
        </w:rPr>
        <w:t>, jak np.</w:t>
      </w:r>
      <w:r w:rsidRPr="00F11920">
        <w:rPr>
          <w:rFonts w:ascii="Arial" w:hAnsi="Arial" w:cs="Arial"/>
        </w:rPr>
        <w:t xml:space="preserve"> wiedza, umiejętności i kompetencje społeczne</w:t>
      </w:r>
      <w:r w:rsidR="0068434E" w:rsidRPr="00F11920">
        <w:rPr>
          <w:rFonts w:ascii="Arial" w:hAnsi="Arial" w:cs="Arial"/>
        </w:rPr>
        <w:t xml:space="preserve"> czy</w:t>
      </w:r>
      <w:r w:rsidRPr="00F11920">
        <w:rPr>
          <w:rFonts w:ascii="Arial" w:hAnsi="Arial" w:cs="Arial"/>
        </w:rPr>
        <w:t xml:space="preserve"> wypracowanie produktu, podjęcie określonego typu działań. </w:t>
      </w:r>
      <w:r w:rsidR="00B92EBC" w:rsidRPr="00F11920">
        <w:rPr>
          <w:rFonts w:ascii="Arial" w:hAnsi="Arial" w:cs="Arial"/>
        </w:rPr>
        <w:t>Dlatego też w celu wyboru adekwatnego szkolenia, warto przedstawić wynik analizy potrzeb szkoleniowych w postaci efektów uczenia się. W ich sformułowaniu pomocne mogą być następujące bazy:</w:t>
      </w:r>
    </w:p>
    <w:p w14:paraId="104EC08E" w14:textId="77777777" w:rsidR="00B92EBC" w:rsidRPr="00F11920" w:rsidRDefault="00B92EBC" w:rsidP="000E1875">
      <w:pPr>
        <w:pStyle w:val="Akapitzlist"/>
        <w:numPr>
          <w:ilvl w:val="0"/>
          <w:numId w:val="7"/>
        </w:numPr>
        <w:rPr>
          <w:rFonts w:ascii="Arial" w:hAnsi="Arial" w:cs="Arial"/>
          <w:sz w:val="22"/>
          <w:szCs w:val="22"/>
        </w:rPr>
      </w:pPr>
      <w:proofErr w:type="spellStart"/>
      <w:r w:rsidRPr="00F11920">
        <w:rPr>
          <w:rFonts w:ascii="Arial" w:hAnsi="Arial" w:cs="Arial"/>
          <w:sz w:val="22"/>
          <w:szCs w:val="22"/>
        </w:rPr>
        <w:t>INFOdoradca</w:t>
      </w:r>
      <w:proofErr w:type="spellEnd"/>
      <w:r w:rsidRPr="00F11920">
        <w:rPr>
          <w:rFonts w:ascii="Arial" w:hAnsi="Arial" w:cs="Arial"/>
          <w:sz w:val="22"/>
          <w:szCs w:val="22"/>
        </w:rPr>
        <w:t>+ Informacje o zawodach,</w:t>
      </w:r>
    </w:p>
    <w:p w14:paraId="383DD2AA" w14:textId="77777777" w:rsidR="00B92EBC" w:rsidRPr="00F11920" w:rsidRDefault="00B92EBC" w:rsidP="000E1875">
      <w:pPr>
        <w:pStyle w:val="Akapitzlist"/>
        <w:numPr>
          <w:ilvl w:val="0"/>
          <w:numId w:val="7"/>
        </w:numPr>
        <w:rPr>
          <w:rFonts w:ascii="Arial" w:hAnsi="Arial" w:cs="Arial"/>
          <w:sz w:val="22"/>
          <w:szCs w:val="22"/>
        </w:rPr>
      </w:pPr>
      <w:r w:rsidRPr="00F11920">
        <w:rPr>
          <w:rFonts w:ascii="Arial" w:hAnsi="Arial" w:cs="Arial"/>
          <w:sz w:val="22"/>
          <w:szCs w:val="22"/>
        </w:rPr>
        <w:t>Zintegrowany Rejestr Kwalifikacji.</w:t>
      </w:r>
    </w:p>
    <w:p w14:paraId="580C701D" w14:textId="68E6A0D4" w:rsidR="008663D0" w:rsidRPr="00F11920" w:rsidRDefault="00B92EBC" w:rsidP="006525DB">
      <w:pPr>
        <w:rPr>
          <w:rFonts w:ascii="Arial" w:hAnsi="Arial" w:cs="Arial"/>
        </w:rPr>
      </w:pPr>
      <w:r w:rsidRPr="00F11920">
        <w:rPr>
          <w:rFonts w:ascii="Arial" w:hAnsi="Arial" w:cs="Arial"/>
        </w:rPr>
        <w:t xml:space="preserve">W bazie </w:t>
      </w:r>
      <w:proofErr w:type="spellStart"/>
      <w:r w:rsidRPr="00F11920">
        <w:rPr>
          <w:rFonts w:ascii="Arial" w:hAnsi="Arial" w:cs="Arial"/>
          <w:b/>
        </w:rPr>
        <w:t>INFOdoradca</w:t>
      </w:r>
      <w:proofErr w:type="spellEnd"/>
      <w:r w:rsidRPr="00F11920">
        <w:rPr>
          <w:rFonts w:ascii="Arial" w:hAnsi="Arial" w:cs="Arial"/>
          <w:b/>
        </w:rPr>
        <w:t>+</w:t>
      </w:r>
      <w:r w:rsidRPr="00F11920">
        <w:rPr>
          <w:rFonts w:ascii="Arial" w:hAnsi="Arial" w:cs="Arial"/>
        </w:rPr>
        <w:t xml:space="preserve"> znajdują się opisy zawodów. Dla każdego z zawodów </w:t>
      </w:r>
      <w:r w:rsidR="0068434E" w:rsidRPr="00F11920">
        <w:rPr>
          <w:rFonts w:ascii="Arial" w:hAnsi="Arial" w:cs="Arial"/>
        </w:rPr>
        <w:t xml:space="preserve">zostały </w:t>
      </w:r>
      <w:r w:rsidRPr="00F11920">
        <w:rPr>
          <w:rFonts w:ascii="Arial" w:hAnsi="Arial" w:cs="Arial"/>
        </w:rPr>
        <w:t>zidentyfikowane kluczowe zestawy kompetencji</w:t>
      </w:r>
      <w:r w:rsidR="00A75D42" w:rsidRPr="00F11920">
        <w:rPr>
          <w:rFonts w:ascii="Arial" w:hAnsi="Arial" w:cs="Arial"/>
        </w:rPr>
        <w:t xml:space="preserve"> (odnoszące się do z</w:t>
      </w:r>
      <w:r w:rsidR="00C70637" w:rsidRPr="00F11920">
        <w:rPr>
          <w:rFonts w:ascii="Arial" w:hAnsi="Arial" w:cs="Arial"/>
        </w:rPr>
        <w:t>a</w:t>
      </w:r>
      <w:r w:rsidR="00A75D42" w:rsidRPr="00F11920">
        <w:rPr>
          <w:rFonts w:ascii="Arial" w:hAnsi="Arial" w:cs="Arial"/>
        </w:rPr>
        <w:t>dań zawodowych)</w:t>
      </w:r>
      <w:r w:rsidRPr="00F11920">
        <w:rPr>
          <w:rFonts w:ascii="Arial" w:hAnsi="Arial" w:cs="Arial"/>
        </w:rPr>
        <w:t xml:space="preserve">, </w:t>
      </w:r>
      <w:r w:rsidR="00B7717A">
        <w:rPr>
          <w:rFonts w:ascii="Arial" w:hAnsi="Arial" w:cs="Arial"/>
        </w:rPr>
        <w:br/>
      </w:r>
      <w:r w:rsidRPr="00F11920">
        <w:rPr>
          <w:rFonts w:ascii="Arial" w:hAnsi="Arial" w:cs="Arial"/>
        </w:rPr>
        <w:t>a każdy z takich zestawów opisany jest za pomocą wy</w:t>
      </w:r>
      <w:r w:rsidR="00B3542A" w:rsidRPr="00F11920">
        <w:rPr>
          <w:rFonts w:ascii="Arial" w:hAnsi="Arial" w:cs="Arial"/>
        </w:rPr>
        <w:t>maganych efektów uczenia się</w:t>
      </w:r>
      <w:r w:rsidR="0068434E" w:rsidRPr="00F11920">
        <w:rPr>
          <w:rFonts w:ascii="Arial" w:hAnsi="Arial" w:cs="Arial"/>
        </w:rPr>
        <w:t xml:space="preserve"> –</w:t>
      </w:r>
      <w:r w:rsidR="00B3542A" w:rsidRPr="00F11920">
        <w:rPr>
          <w:rFonts w:ascii="Arial" w:hAnsi="Arial" w:cs="Arial"/>
        </w:rPr>
        <w:t xml:space="preserve"> </w:t>
      </w:r>
      <w:r w:rsidR="00B7717A">
        <w:rPr>
          <w:rFonts w:ascii="Arial" w:hAnsi="Arial" w:cs="Arial"/>
        </w:rPr>
        <w:br/>
      </w:r>
      <w:r w:rsidR="00B3542A" w:rsidRPr="00F11920">
        <w:rPr>
          <w:rFonts w:ascii="Arial" w:hAnsi="Arial" w:cs="Arial"/>
        </w:rPr>
        <w:t>w</w:t>
      </w:r>
      <w:r w:rsidR="0068434E" w:rsidRPr="00F11920">
        <w:rPr>
          <w:rFonts w:ascii="Arial" w:hAnsi="Arial" w:cs="Arial"/>
        </w:rPr>
        <w:t xml:space="preserve"> </w:t>
      </w:r>
      <w:r w:rsidRPr="00F11920">
        <w:rPr>
          <w:rFonts w:ascii="Arial" w:hAnsi="Arial" w:cs="Arial"/>
        </w:rPr>
        <w:t xml:space="preserve">podziale na wiedzę i umiejętności. </w:t>
      </w:r>
      <w:r w:rsidR="00A75D42" w:rsidRPr="00F11920">
        <w:rPr>
          <w:rFonts w:ascii="Arial" w:hAnsi="Arial" w:cs="Arial"/>
        </w:rPr>
        <w:t>Planując szkolenia dla osób wykonujących określone zadania zawodowe</w:t>
      </w:r>
      <w:r w:rsidR="0068434E" w:rsidRPr="00F11920">
        <w:rPr>
          <w:rFonts w:ascii="Arial" w:hAnsi="Arial" w:cs="Arial"/>
        </w:rPr>
        <w:t>,</w:t>
      </w:r>
      <w:r w:rsidR="00A75D42" w:rsidRPr="00F11920">
        <w:rPr>
          <w:rFonts w:ascii="Arial" w:hAnsi="Arial" w:cs="Arial"/>
        </w:rPr>
        <w:t xml:space="preserve"> warto skorzystać z </w:t>
      </w:r>
      <w:r w:rsidR="00755C44" w:rsidRPr="00F11920">
        <w:rPr>
          <w:rFonts w:ascii="Arial" w:hAnsi="Arial" w:cs="Arial"/>
        </w:rPr>
        <w:t>tego źródła.</w:t>
      </w:r>
      <w:r w:rsidR="00A75D42" w:rsidRPr="00F11920">
        <w:rPr>
          <w:rFonts w:ascii="Arial" w:hAnsi="Arial" w:cs="Arial"/>
        </w:rPr>
        <w:t xml:space="preserve"> </w:t>
      </w:r>
      <w:r w:rsidR="0068434E" w:rsidRPr="00F11920">
        <w:rPr>
          <w:rFonts w:ascii="Arial" w:hAnsi="Arial" w:cs="Arial"/>
        </w:rPr>
        <w:t xml:space="preserve">Rozpoznane </w:t>
      </w:r>
      <w:r w:rsidR="00A75D42" w:rsidRPr="00F11920">
        <w:rPr>
          <w:rFonts w:ascii="Arial" w:hAnsi="Arial" w:cs="Arial"/>
        </w:rPr>
        <w:t xml:space="preserve">na etapie analizy kompetencje oraz luki kompetencyjne warto porównać z wymaganymi w danym zawodzie efektami uczenia się. W ten sposób </w:t>
      </w:r>
      <w:r w:rsidR="00B3542A" w:rsidRPr="00F11920">
        <w:rPr>
          <w:rFonts w:ascii="Arial" w:hAnsi="Arial" w:cs="Arial"/>
        </w:rPr>
        <w:t>można określić</w:t>
      </w:r>
      <w:r w:rsidR="0068434E" w:rsidRPr="00F11920">
        <w:rPr>
          <w:rFonts w:ascii="Arial" w:hAnsi="Arial" w:cs="Arial"/>
        </w:rPr>
        <w:t>,</w:t>
      </w:r>
      <w:r w:rsidR="00B3542A" w:rsidRPr="00F11920">
        <w:rPr>
          <w:rFonts w:ascii="Arial" w:hAnsi="Arial" w:cs="Arial"/>
        </w:rPr>
        <w:t xml:space="preserve"> jaką wiedzę i</w:t>
      </w:r>
      <w:r w:rsidR="0068434E" w:rsidRPr="00F11920">
        <w:rPr>
          <w:rFonts w:ascii="Arial" w:hAnsi="Arial" w:cs="Arial"/>
        </w:rPr>
        <w:t xml:space="preserve"> </w:t>
      </w:r>
      <w:r w:rsidR="00A75D42" w:rsidRPr="00F11920">
        <w:rPr>
          <w:rFonts w:ascii="Arial" w:hAnsi="Arial" w:cs="Arial"/>
        </w:rPr>
        <w:t xml:space="preserve">umiejętności powinni nabyć pracownicy kierowani na szkolenia. </w:t>
      </w:r>
    </w:p>
    <w:p w14:paraId="22FB87FF" w14:textId="2B890A9E" w:rsidR="00A75D42" w:rsidRPr="00F11920" w:rsidRDefault="00A75D42" w:rsidP="006525DB">
      <w:pPr>
        <w:rPr>
          <w:rFonts w:ascii="Arial" w:hAnsi="Arial" w:cs="Arial"/>
        </w:rPr>
      </w:pPr>
      <w:r w:rsidRPr="00F11920">
        <w:rPr>
          <w:rFonts w:ascii="Arial" w:hAnsi="Arial" w:cs="Arial"/>
          <w:b/>
        </w:rPr>
        <w:t>Zintegrowany Rejestr Kwalifikacji (ZRK)</w:t>
      </w:r>
      <w:r w:rsidRPr="00F11920">
        <w:rPr>
          <w:rFonts w:ascii="Arial" w:hAnsi="Arial" w:cs="Arial"/>
        </w:rPr>
        <w:t xml:space="preserve"> to baza zawierająca opisy kwalifikacji, zarówno tych, które nabywane są w systemie kształcenia formalnego (szkoły, uczelnie)</w:t>
      </w:r>
      <w:r w:rsidR="00755C44" w:rsidRPr="00F11920">
        <w:rPr>
          <w:rFonts w:ascii="Arial" w:hAnsi="Arial" w:cs="Arial"/>
        </w:rPr>
        <w:t>,</w:t>
      </w:r>
      <w:r w:rsidRPr="00F11920">
        <w:rPr>
          <w:rFonts w:ascii="Arial" w:hAnsi="Arial" w:cs="Arial"/>
        </w:rPr>
        <w:t xml:space="preserve"> jak </w:t>
      </w:r>
      <w:r w:rsidR="00755C44" w:rsidRPr="00F11920">
        <w:rPr>
          <w:rFonts w:ascii="Arial" w:hAnsi="Arial" w:cs="Arial"/>
        </w:rPr>
        <w:t>i tych</w:t>
      </w:r>
      <w:r w:rsidRPr="00F11920">
        <w:rPr>
          <w:rFonts w:ascii="Arial" w:hAnsi="Arial" w:cs="Arial"/>
        </w:rPr>
        <w:t>, których uzyskan</w:t>
      </w:r>
      <w:r w:rsidR="00FB02D4" w:rsidRPr="00F11920">
        <w:rPr>
          <w:rFonts w:ascii="Arial" w:hAnsi="Arial" w:cs="Arial"/>
        </w:rPr>
        <w:t>i</w:t>
      </w:r>
      <w:r w:rsidRPr="00F11920">
        <w:rPr>
          <w:rFonts w:ascii="Arial" w:hAnsi="Arial" w:cs="Arial"/>
        </w:rPr>
        <w:t xml:space="preserve">e możliwe jest na kursach, szkoleniach i w wyniku nabywania doświadczenia. Podobnie jak w przypadku bazy </w:t>
      </w:r>
      <w:proofErr w:type="spellStart"/>
      <w:r w:rsidRPr="00F11920">
        <w:rPr>
          <w:rFonts w:ascii="Arial" w:hAnsi="Arial" w:cs="Arial"/>
        </w:rPr>
        <w:t>INFOdoradca</w:t>
      </w:r>
      <w:proofErr w:type="spellEnd"/>
      <w:r w:rsidR="00D56928" w:rsidRPr="00F11920">
        <w:rPr>
          <w:rFonts w:ascii="Arial" w:hAnsi="Arial" w:cs="Arial"/>
        </w:rPr>
        <w:t>+</w:t>
      </w:r>
      <w:r w:rsidRPr="00F11920">
        <w:rPr>
          <w:rFonts w:ascii="Arial" w:hAnsi="Arial" w:cs="Arial"/>
        </w:rPr>
        <w:t xml:space="preserve">, kwalifikacje w ZRK opisane są językiem efektów uczenia się. W tym przypadku oznacza to, że dla każdej kwalifikacji </w:t>
      </w:r>
      <w:r w:rsidR="00755C44" w:rsidRPr="00F11920">
        <w:rPr>
          <w:rFonts w:ascii="Arial" w:hAnsi="Arial" w:cs="Arial"/>
        </w:rPr>
        <w:t xml:space="preserve">jest </w:t>
      </w:r>
      <w:r w:rsidRPr="00F11920">
        <w:rPr>
          <w:rFonts w:ascii="Arial" w:hAnsi="Arial" w:cs="Arial"/>
        </w:rPr>
        <w:t xml:space="preserve">wskazany zestaw umiejętności, którymi </w:t>
      </w:r>
      <w:r w:rsidR="00755C44" w:rsidRPr="00F11920">
        <w:rPr>
          <w:rFonts w:ascii="Arial" w:hAnsi="Arial" w:cs="Arial"/>
        </w:rPr>
        <w:t>powinien się  wykazać pracownik po szkoleniu</w:t>
      </w:r>
      <w:r w:rsidRPr="00F11920">
        <w:rPr>
          <w:rFonts w:ascii="Arial" w:hAnsi="Arial" w:cs="Arial"/>
        </w:rPr>
        <w:t xml:space="preserve">. </w:t>
      </w:r>
    </w:p>
    <w:p w14:paraId="269D12C9" w14:textId="202D04EE" w:rsidR="00B22AAF" w:rsidRPr="00F11920" w:rsidRDefault="00626D13" w:rsidP="00626D13">
      <w:pPr>
        <w:autoSpaceDE/>
        <w:autoSpaceDN/>
        <w:adjustRightInd/>
        <w:spacing w:before="0" w:after="160" w:line="259" w:lineRule="auto"/>
        <w:rPr>
          <w:rFonts w:ascii="Arial" w:hAnsi="Arial" w:cs="Arial"/>
          <w:b/>
        </w:rPr>
      </w:pPr>
      <w:r w:rsidRPr="00F11920">
        <w:rPr>
          <w:rFonts w:ascii="Arial" w:hAnsi="Arial" w:cs="Arial"/>
          <w:b/>
        </w:rPr>
        <w:t>Przeglądnie i korzystanie z informacji zawartych</w:t>
      </w:r>
      <w:r w:rsidR="00F11920">
        <w:rPr>
          <w:rFonts w:ascii="Arial" w:hAnsi="Arial" w:cs="Arial"/>
          <w:b/>
        </w:rPr>
        <w:t xml:space="preserve"> w</w:t>
      </w:r>
      <w:r w:rsidRPr="00F11920">
        <w:rPr>
          <w:rFonts w:ascii="Arial" w:hAnsi="Arial" w:cs="Arial"/>
          <w:b/>
        </w:rPr>
        <w:t xml:space="preserve"> bazach jest bezpłatne. </w:t>
      </w:r>
    </w:p>
    <w:p w14:paraId="72E677FE" w14:textId="77777777" w:rsidR="00C62617" w:rsidRPr="006C4F63" w:rsidRDefault="00C62617">
      <w:pPr>
        <w:autoSpaceDE/>
        <w:autoSpaceDN/>
        <w:adjustRightInd/>
        <w:spacing w:before="0" w:after="160" w:line="259" w:lineRule="auto"/>
        <w:jc w:val="left"/>
        <w:rPr>
          <w:rFonts w:asciiTheme="minorHAnsi" w:eastAsiaTheme="minorHAnsi" w:hAnsiTheme="minorHAnsi" w:cstheme="minorBidi"/>
          <w:i/>
          <w:iCs/>
          <w:color w:val="5B9BD5" w:themeColor="accent1"/>
          <w:sz w:val="24"/>
          <w:szCs w:val="24"/>
        </w:rPr>
      </w:pPr>
      <w:bookmarkStart w:id="15" w:name="_Toc12447894"/>
      <w:bookmarkStart w:id="16" w:name="_Toc12448398"/>
      <w:r w:rsidRPr="006C4F63">
        <w:rPr>
          <w:sz w:val="24"/>
          <w:szCs w:val="24"/>
        </w:rPr>
        <w:br w:type="page"/>
      </w:r>
    </w:p>
    <w:p w14:paraId="0E963659" w14:textId="61FE7291" w:rsidR="009C2F3D" w:rsidRPr="00F11920" w:rsidRDefault="00525ED4" w:rsidP="00F34FC4">
      <w:pPr>
        <w:pStyle w:val="Nagwek1"/>
      </w:pPr>
      <w:bookmarkStart w:id="17" w:name="_Toc26186570"/>
      <w:r w:rsidRPr="00F11920">
        <w:lastRenderedPageBreak/>
        <w:t>Gdzie zamieścić informacje o filmie/szkoleniach?</w:t>
      </w:r>
      <w:bookmarkEnd w:id="15"/>
      <w:bookmarkEnd w:id="16"/>
      <w:bookmarkEnd w:id="17"/>
    </w:p>
    <w:p w14:paraId="33AFBD8A" w14:textId="72B4C539" w:rsidR="00525ED4" w:rsidRPr="00F11920" w:rsidRDefault="000D462E" w:rsidP="00395802">
      <w:pPr>
        <w:rPr>
          <w:rFonts w:ascii="Arial" w:hAnsi="Arial" w:cs="Arial"/>
        </w:rPr>
      </w:pPr>
      <w:r w:rsidRPr="00F11920">
        <w:rPr>
          <w:rFonts w:ascii="Arial" w:hAnsi="Arial" w:cs="Arial"/>
          <w:noProof/>
          <w:lang w:eastAsia="pl-PL"/>
        </w:rPr>
        <mc:AlternateContent>
          <mc:Choice Requires="wps">
            <w:drawing>
              <wp:anchor distT="45720" distB="45720" distL="114300" distR="114300" simplePos="0" relativeHeight="251551232" behindDoc="0" locked="0" layoutInCell="1" allowOverlap="1" wp14:anchorId="51F38949" wp14:editId="4B53D025">
                <wp:simplePos x="0" y="0"/>
                <wp:positionH relativeFrom="margin">
                  <wp:posOffset>33655</wp:posOffset>
                </wp:positionH>
                <wp:positionV relativeFrom="paragraph">
                  <wp:posOffset>81280</wp:posOffset>
                </wp:positionV>
                <wp:extent cx="2644140" cy="1112520"/>
                <wp:effectExtent l="0" t="0" r="22860" b="11430"/>
                <wp:wrapSquare wrapText="bothSides"/>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111252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67D14199" w14:textId="0FB8656B" w:rsidR="00D12AAE" w:rsidRPr="00B7717A" w:rsidRDefault="00D12AAE" w:rsidP="00496A37">
                            <w:pPr>
                              <w:spacing w:before="0" w:after="0"/>
                              <w:rPr>
                                <w:rFonts w:ascii="Arial" w:hAnsi="Arial" w:cs="Arial"/>
                                <w:b/>
                              </w:rPr>
                            </w:pPr>
                            <w:r w:rsidRPr="00B7717A">
                              <w:rPr>
                                <w:rFonts w:ascii="Arial" w:hAnsi="Arial" w:cs="Arial"/>
                                <w:b/>
                              </w:rPr>
                              <w:t>Przydatne linki</w:t>
                            </w:r>
                            <w:r>
                              <w:rPr>
                                <w:rFonts w:ascii="Arial" w:hAnsi="Arial" w:cs="Arial"/>
                                <w:b/>
                              </w:rPr>
                              <w:t>:</w:t>
                            </w:r>
                          </w:p>
                          <w:p w14:paraId="61CE7E32" w14:textId="77777777" w:rsidR="00D12AAE" w:rsidRPr="00B7717A" w:rsidRDefault="00D12AAE" w:rsidP="00496A37">
                            <w:pPr>
                              <w:spacing w:before="0" w:after="0"/>
                              <w:rPr>
                                <w:rFonts w:ascii="Arial" w:hAnsi="Arial" w:cs="Arial"/>
                                <w:b/>
                              </w:rPr>
                            </w:pPr>
                            <w:r w:rsidRPr="00B7717A">
                              <w:rPr>
                                <w:rFonts w:ascii="Arial" w:hAnsi="Arial" w:cs="Arial"/>
                                <w:b/>
                              </w:rPr>
                              <w:t>Baza Usług Rozwojowych</w:t>
                            </w:r>
                          </w:p>
                          <w:p w14:paraId="49CC286B" w14:textId="77777777" w:rsidR="00D12AAE" w:rsidRPr="00B7717A" w:rsidRDefault="00D12AAE" w:rsidP="00496A37">
                            <w:pPr>
                              <w:spacing w:before="0" w:after="0"/>
                              <w:rPr>
                                <w:rFonts w:ascii="Arial" w:hAnsi="Arial" w:cs="Arial"/>
                              </w:rPr>
                            </w:pPr>
                            <w:r w:rsidRPr="00B7717A">
                              <w:rPr>
                                <w:rFonts w:ascii="Arial" w:hAnsi="Arial" w:cs="Arial"/>
                              </w:rPr>
                              <w:t>www.uslugirozwojowe.parp.gov.pl</w:t>
                            </w:r>
                          </w:p>
                          <w:p w14:paraId="38376C0F" w14:textId="77777777" w:rsidR="00D12AAE" w:rsidRPr="00B7717A" w:rsidRDefault="00D12AAE" w:rsidP="00496A37">
                            <w:pPr>
                              <w:spacing w:before="0" w:after="0"/>
                              <w:rPr>
                                <w:rFonts w:ascii="Arial" w:hAnsi="Arial" w:cs="Arial"/>
                                <w:b/>
                              </w:rPr>
                            </w:pPr>
                            <w:r w:rsidRPr="00B7717A">
                              <w:rPr>
                                <w:rFonts w:ascii="Arial" w:hAnsi="Arial" w:cs="Arial"/>
                                <w:b/>
                              </w:rPr>
                              <w:t>Rejestr Instytucji Szkoleniowych</w:t>
                            </w:r>
                          </w:p>
                          <w:p w14:paraId="41395776" w14:textId="77777777" w:rsidR="00D12AAE" w:rsidRPr="00B7717A" w:rsidRDefault="00D12AAE" w:rsidP="00496A37">
                            <w:pPr>
                              <w:spacing w:before="0" w:after="0"/>
                              <w:rPr>
                                <w:rFonts w:ascii="Arial" w:hAnsi="Arial" w:cs="Arial"/>
                              </w:rPr>
                            </w:pPr>
                            <w:r w:rsidRPr="00B7717A">
                              <w:rPr>
                                <w:rFonts w:ascii="Arial" w:hAnsi="Arial" w:cs="Arial"/>
                              </w:rPr>
                              <w:t>www.stor.praca.gov.pl/portal/#/ris</w:t>
                            </w:r>
                          </w:p>
                          <w:p w14:paraId="4FDD25CE" w14:textId="77777777" w:rsidR="00D12AAE" w:rsidRDefault="00D12A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5pt;margin-top:6.4pt;width:208.2pt;height:87.6pt;z-index:25155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" fillcolor="#deeaf6 [660]" strokecolor="#1f4d78 [1604]">
                <v:textbox>
                  <w:txbxContent>
                    <w:p w14:paraId="67D14199" w14:textId="0FB8656B" w:rsidR="00D12AAE" w:rsidRPr="00B7717A" w:rsidRDefault="00D12AAE" w:rsidP="00496A37">
                      <w:pPr>
                        <w:spacing w:before="0" w:after="0"/>
                        <w:rPr>
                          <w:rFonts w:ascii="Arial" w:hAnsi="Arial" w:cs="Arial"/>
                          <w:b/>
                        </w:rPr>
                      </w:pPr>
                      <w:r w:rsidRPr="00B7717A">
                        <w:rPr>
                          <w:rFonts w:ascii="Arial" w:hAnsi="Arial" w:cs="Arial"/>
                          <w:b/>
                        </w:rPr>
                        <w:t>Przydatne linki</w:t>
                      </w:r>
                      <w:r>
                        <w:rPr>
                          <w:rFonts w:ascii="Arial" w:hAnsi="Arial" w:cs="Arial"/>
                          <w:b/>
                        </w:rPr>
                        <w:t>:</w:t>
                      </w:r>
                    </w:p>
                    <w:p w14:paraId="61CE7E32" w14:textId="77777777" w:rsidR="00D12AAE" w:rsidRPr="00B7717A" w:rsidRDefault="00D12AAE" w:rsidP="00496A37">
                      <w:pPr>
                        <w:spacing w:before="0" w:after="0"/>
                        <w:rPr>
                          <w:rFonts w:ascii="Arial" w:hAnsi="Arial" w:cs="Arial"/>
                          <w:b/>
                        </w:rPr>
                      </w:pPr>
                      <w:r w:rsidRPr="00B7717A">
                        <w:rPr>
                          <w:rFonts w:ascii="Arial" w:hAnsi="Arial" w:cs="Arial"/>
                          <w:b/>
                        </w:rPr>
                        <w:t>Baza Usług Rozwojowych</w:t>
                      </w:r>
                    </w:p>
                    <w:p w14:paraId="49CC286B" w14:textId="77777777" w:rsidR="00D12AAE" w:rsidRPr="00B7717A" w:rsidRDefault="00D12AAE" w:rsidP="00496A37">
                      <w:pPr>
                        <w:spacing w:before="0" w:after="0"/>
                        <w:rPr>
                          <w:rFonts w:ascii="Arial" w:hAnsi="Arial" w:cs="Arial"/>
                        </w:rPr>
                      </w:pPr>
                      <w:r w:rsidRPr="00B7717A">
                        <w:rPr>
                          <w:rFonts w:ascii="Arial" w:hAnsi="Arial" w:cs="Arial"/>
                        </w:rPr>
                        <w:t>www.uslugirozwojowe.parp.gov.pl</w:t>
                      </w:r>
                    </w:p>
                    <w:p w14:paraId="38376C0F" w14:textId="77777777" w:rsidR="00D12AAE" w:rsidRPr="00B7717A" w:rsidRDefault="00D12AAE" w:rsidP="00496A37">
                      <w:pPr>
                        <w:spacing w:before="0" w:after="0"/>
                        <w:rPr>
                          <w:rFonts w:ascii="Arial" w:hAnsi="Arial" w:cs="Arial"/>
                          <w:b/>
                        </w:rPr>
                      </w:pPr>
                      <w:r w:rsidRPr="00B7717A">
                        <w:rPr>
                          <w:rFonts w:ascii="Arial" w:hAnsi="Arial" w:cs="Arial"/>
                          <w:b/>
                        </w:rPr>
                        <w:t>Rejestr Instytucji Szkoleniowych</w:t>
                      </w:r>
                    </w:p>
                    <w:p w14:paraId="41395776" w14:textId="77777777" w:rsidR="00D12AAE" w:rsidRPr="00B7717A" w:rsidRDefault="00D12AAE" w:rsidP="00496A37">
                      <w:pPr>
                        <w:spacing w:before="0" w:after="0"/>
                        <w:rPr>
                          <w:rFonts w:ascii="Arial" w:hAnsi="Arial" w:cs="Arial"/>
                        </w:rPr>
                      </w:pPr>
                      <w:r w:rsidRPr="00B7717A">
                        <w:rPr>
                          <w:rFonts w:ascii="Arial" w:hAnsi="Arial" w:cs="Arial"/>
                        </w:rPr>
                        <w:t>www.stor.praca.gov.pl/portal/#/ris</w:t>
                      </w:r>
                    </w:p>
                    <w:p w14:paraId="4FDD25CE" w14:textId="77777777" w:rsidR="00D12AAE" w:rsidRDefault="00D12AAE"/>
                  </w:txbxContent>
                </v:textbox>
                <w10:wrap type="square" anchorx="margin"/>
              </v:shape>
            </w:pict>
          </mc:Fallback>
        </mc:AlternateContent>
      </w:r>
      <w:r w:rsidR="00525ED4" w:rsidRPr="00F11920">
        <w:rPr>
          <w:rFonts w:ascii="Arial" w:hAnsi="Arial" w:cs="Arial"/>
        </w:rPr>
        <w:t>Pracodawca</w:t>
      </w:r>
      <w:r w:rsidR="00755C44" w:rsidRPr="00F11920">
        <w:rPr>
          <w:rFonts w:ascii="Arial" w:hAnsi="Arial" w:cs="Arial"/>
        </w:rPr>
        <w:t>,</w:t>
      </w:r>
      <w:r w:rsidR="00525ED4" w:rsidRPr="00F11920">
        <w:rPr>
          <w:rFonts w:ascii="Arial" w:hAnsi="Arial" w:cs="Arial"/>
        </w:rPr>
        <w:t xml:space="preserve"> składając </w:t>
      </w:r>
      <w:r w:rsidR="00766380" w:rsidRPr="00F11920">
        <w:rPr>
          <w:rFonts w:ascii="Arial" w:hAnsi="Arial" w:cs="Arial"/>
        </w:rPr>
        <w:t xml:space="preserve">wniosek </w:t>
      </w:r>
      <w:r w:rsidR="00B7717A">
        <w:rPr>
          <w:rFonts w:ascii="Arial" w:hAnsi="Arial" w:cs="Arial"/>
        </w:rPr>
        <w:br/>
      </w:r>
      <w:r w:rsidR="00766380" w:rsidRPr="00F11920">
        <w:rPr>
          <w:rFonts w:ascii="Arial" w:hAnsi="Arial" w:cs="Arial"/>
        </w:rPr>
        <w:t>o</w:t>
      </w:r>
      <w:r w:rsidR="00755C44" w:rsidRPr="00F11920">
        <w:rPr>
          <w:rFonts w:ascii="Arial" w:hAnsi="Arial" w:cs="Arial"/>
        </w:rPr>
        <w:t xml:space="preserve"> </w:t>
      </w:r>
      <w:r w:rsidR="00766380" w:rsidRPr="00F11920">
        <w:rPr>
          <w:rFonts w:ascii="Arial" w:hAnsi="Arial" w:cs="Arial"/>
        </w:rPr>
        <w:t>dofinansowanie szkoleń w ramach Krajowego Funduszu Szkoleniowego</w:t>
      </w:r>
      <w:r w:rsidR="00755C44" w:rsidRPr="00F11920">
        <w:rPr>
          <w:rFonts w:ascii="Arial" w:hAnsi="Arial" w:cs="Arial"/>
        </w:rPr>
        <w:t>,</w:t>
      </w:r>
      <w:r w:rsidR="00766380" w:rsidRPr="00F11920">
        <w:rPr>
          <w:rFonts w:ascii="Arial" w:hAnsi="Arial" w:cs="Arial"/>
        </w:rPr>
        <w:t xml:space="preserve"> </w:t>
      </w:r>
      <w:r w:rsidR="00525ED4" w:rsidRPr="00F11920">
        <w:rPr>
          <w:rFonts w:ascii="Arial" w:hAnsi="Arial" w:cs="Arial"/>
        </w:rPr>
        <w:t xml:space="preserve">wybiera szkolenie </w:t>
      </w:r>
      <w:r w:rsidR="00766380" w:rsidRPr="00F11920">
        <w:rPr>
          <w:rFonts w:ascii="Arial" w:hAnsi="Arial" w:cs="Arial"/>
        </w:rPr>
        <w:t>oraz realizując</w:t>
      </w:r>
      <w:r w:rsidR="00525ED4" w:rsidRPr="00F11920">
        <w:rPr>
          <w:rFonts w:ascii="Arial" w:hAnsi="Arial" w:cs="Arial"/>
        </w:rPr>
        <w:t>ą</w:t>
      </w:r>
      <w:r w:rsidR="00766380" w:rsidRPr="00F11920">
        <w:rPr>
          <w:rFonts w:ascii="Arial" w:hAnsi="Arial" w:cs="Arial"/>
        </w:rPr>
        <w:t xml:space="preserve"> </w:t>
      </w:r>
      <w:r w:rsidR="00DA09CD" w:rsidRPr="00F11920">
        <w:rPr>
          <w:rFonts w:ascii="Arial" w:hAnsi="Arial" w:cs="Arial"/>
        </w:rPr>
        <w:t xml:space="preserve">je instytucję </w:t>
      </w:r>
      <w:r w:rsidR="00766380" w:rsidRPr="00F11920">
        <w:rPr>
          <w:rFonts w:ascii="Arial" w:hAnsi="Arial" w:cs="Arial"/>
        </w:rPr>
        <w:t>szkoleniow</w:t>
      </w:r>
      <w:r w:rsidR="00525ED4" w:rsidRPr="00F11920">
        <w:rPr>
          <w:rFonts w:ascii="Arial" w:hAnsi="Arial" w:cs="Arial"/>
        </w:rPr>
        <w:t>ą</w:t>
      </w:r>
      <w:r w:rsidR="00DA09CD" w:rsidRPr="00F11920">
        <w:rPr>
          <w:rFonts w:ascii="Arial" w:hAnsi="Arial" w:cs="Arial"/>
        </w:rPr>
        <w:t>.</w:t>
      </w:r>
    </w:p>
    <w:p w14:paraId="78071C5D" w14:textId="799ED8FA" w:rsidR="002A03DF" w:rsidRPr="00F11920" w:rsidRDefault="00766380" w:rsidP="00395802">
      <w:pPr>
        <w:rPr>
          <w:rFonts w:ascii="Arial" w:hAnsi="Arial" w:cs="Arial"/>
        </w:rPr>
      </w:pPr>
      <w:r w:rsidRPr="00F11920">
        <w:rPr>
          <w:rFonts w:ascii="Arial" w:hAnsi="Arial" w:cs="Arial"/>
        </w:rPr>
        <w:t xml:space="preserve">W przypadku trójstronnych umów szkoleniowych za wybór szkolenia odpowiada </w:t>
      </w:r>
      <w:r w:rsidR="00DA09CD" w:rsidRPr="00F11920">
        <w:rPr>
          <w:rFonts w:ascii="Arial" w:hAnsi="Arial" w:cs="Arial"/>
        </w:rPr>
        <w:t>powiatowy urząd pracy</w:t>
      </w:r>
      <w:r w:rsidRPr="00F11920">
        <w:rPr>
          <w:rFonts w:ascii="Arial" w:hAnsi="Arial" w:cs="Arial"/>
        </w:rPr>
        <w:t xml:space="preserve">, który dokonuje wyboru usługodawcy </w:t>
      </w:r>
      <w:r w:rsidR="00DA09CD" w:rsidRPr="00F11920">
        <w:rPr>
          <w:rFonts w:ascii="Arial" w:hAnsi="Arial" w:cs="Arial"/>
        </w:rPr>
        <w:t xml:space="preserve">zgodnie </w:t>
      </w:r>
      <w:r w:rsidRPr="00F11920">
        <w:rPr>
          <w:rFonts w:ascii="Arial" w:hAnsi="Arial" w:cs="Arial"/>
        </w:rPr>
        <w:t>z przepisami dotyczącym</w:t>
      </w:r>
      <w:r w:rsidR="00DA09CD" w:rsidRPr="00F11920">
        <w:rPr>
          <w:rFonts w:ascii="Arial" w:hAnsi="Arial" w:cs="Arial"/>
        </w:rPr>
        <w:t>i</w:t>
      </w:r>
      <w:r w:rsidRPr="00F11920">
        <w:rPr>
          <w:rFonts w:ascii="Arial" w:hAnsi="Arial" w:cs="Arial"/>
        </w:rPr>
        <w:t xml:space="preserve"> zamówień publicznych. Niemn</w:t>
      </w:r>
      <w:r w:rsidR="00BE5CF7" w:rsidRPr="00F11920">
        <w:rPr>
          <w:rFonts w:ascii="Arial" w:hAnsi="Arial" w:cs="Arial"/>
        </w:rPr>
        <w:t xml:space="preserve">iej jednak pracodawca składający wniosek ma możliwość wskazania szkolenia i instytucji szkoleniowej, a wskazania </w:t>
      </w:r>
      <w:r w:rsidR="00DA09CD" w:rsidRPr="00F11920">
        <w:rPr>
          <w:rFonts w:ascii="Arial" w:hAnsi="Arial" w:cs="Arial"/>
        </w:rPr>
        <w:t>te</w:t>
      </w:r>
      <w:r w:rsidR="00BE5CF7" w:rsidRPr="00F11920">
        <w:rPr>
          <w:rFonts w:ascii="Arial" w:hAnsi="Arial" w:cs="Arial"/>
        </w:rPr>
        <w:t xml:space="preserve"> </w:t>
      </w:r>
      <w:r w:rsidR="00050985" w:rsidRPr="00F11920">
        <w:rPr>
          <w:rFonts w:ascii="Arial" w:hAnsi="Arial" w:cs="Arial"/>
        </w:rPr>
        <w:t xml:space="preserve">mogą być </w:t>
      </w:r>
      <w:r w:rsidR="00DA09CD" w:rsidRPr="00F11920">
        <w:rPr>
          <w:rFonts w:ascii="Arial" w:hAnsi="Arial" w:cs="Arial"/>
        </w:rPr>
        <w:t xml:space="preserve"> </w:t>
      </w:r>
      <w:r w:rsidR="00BE5CF7" w:rsidRPr="00F11920">
        <w:rPr>
          <w:rFonts w:ascii="Arial" w:hAnsi="Arial" w:cs="Arial"/>
        </w:rPr>
        <w:t xml:space="preserve">uwzględniane </w:t>
      </w:r>
      <w:r w:rsidR="00DA09CD" w:rsidRPr="00F11920">
        <w:rPr>
          <w:rFonts w:ascii="Arial" w:hAnsi="Arial" w:cs="Arial"/>
        </w:rPr>
        <w:t>przy wyborze</w:t>
      </w:r>
      <w:r w:rsidR="00BE5CF7" w:rsidRPr="00F11920">
        <w:rPr>
          <w:rFonts w:ascii="Arial" w:hAnsi="Arial" w:cs="Arial"/>
        </w:rPr>
        <w:t xml:space="preserve"> usługi</w:t>
      </w:r>
      <w:r w:rsidR="00F42200" w:rsidRPr="00F11920">
        <w:rPr>
          <w:rFonts w:ascii="Arial" w:hAnsi="Arial" w:cs="Arial"/>
        </w:rPr>
        <w:t xml:space="preserve">, </w:t>
      </w:r>
      <w:r w:rsidR="00F11920" w:rsidRPr="00F11920">
        <w:rPr>
          <w:rFonts w:ascii="Arial" w:hAnsi="Arial" w:cs="Arial"/>
        </w:rPr>
        <w:t>na ile pozwolą na to przepisy prawa.</w:t>
      </w:r>
    </w:p>
    <w:p w14:paraId="43D815B2" w14:textId="77777777" w:rsidR="00BE5CF7" w:rsidRPr="00F11920" w:rsidRDefault="00C933A9" w:rsidP="00395802">
      <w:pPr>
        <w:rPr>
          <w:rFonts w:ascii="Arial" w:hAnsi="Arial" w:cs="Arial"/>
        </w:rPr>
      </w:pPr>
      <w:r w:rsidRPr="00F11920">
        <w:rPr>
          <w:rFonts w:ascii="Arial" w:hAnsi="Arial" w:cs="Arial"/>
        </w:rPr>
        <w:t>W</w:t>
      </w:r>
      <w:r w:rsidR="00BE5CF7" w:rsidRPr="00F11920">
        <w:rPr>
          <w:rFonts w:ascii="Arial" w:hAnsi="Arial" w:cs="Arial"/>
        </w:rPr>
        <w:t>ybierając szkolenie lub instytucję szkoleniową</w:t>
      </w:r>
      <w:r w:rsidR="00DA09CD" w:rsidRPr="00F11920">
        <w:rPr>
          <w:rFonts w:ascii="Arial" w:hAnsi="Arial" w:cs="Arial"/>
        </w:rPr>
        <w:t>,</w:t>
      </w:r>
      <w:r w:rsidR="00BE5CF7" w:rsidRPr="00F11920">
        <w:rPr>
          <w:rFonts w:ascii="Arial" w:hAnsi="Arial" w:cs="Arial"/>
        </w:rPr>
        <w:t xml:space="preserve"> można skorzystać z baz zawierających ofertę firm szkoleniowych</w:t>
      </w:r>
      <w:r w:rsidR="00DA09CD" w:rsidRPr="00F11920">
        <w:rPr>
          <w:rFonts w:ascii="Arial" w:hAnsi="Arial" w:cs="Arial"/>
        </w:rPr>
        <w:t>,</w:t>
      </w:r>
      <w:r w:rsidR="00BE5CF7" w:rsidRPr="00F11920">
        <w:rPr>
          <w:rFonts w:ascii="Arial" w:hAnsi="Arial" w:cs="Arial"/>
        </w:rPr>
        <w:t xml:space="preserve"> takich jak Baza Usług Rozwojowych lub Rejestr Instytucji Szkoleniowych.</w:t>
      </w:r>
    </w:p>
    <w:p w14:paraId="53C51585" w14:textId="763E2B65" w:rsidR="00C933A9" w:rsidRPr="00F11920" w:rsidRDefault="00C933A9" w:rsidP="00395802">
      <w:pPr>
        <w:rPr>
          <w:rFonts w:ascii="Arial" w:hAnsi="Arial" w:cs="Arial"/>
        </w:rPr>
      </w:pPr>
      <w:r w:rsidRPr="00F11920">
        <w:rPr>
          <w:rFonts w:ascii="Arial" w:hAnsi="Arial" w:cs="Arial"/>
          <w:b/>
        </w:rPr>
        <w:t xml:space="preserve">Baza Usług </w:t>
      </w:r>
      <w:r w:rsidR="00D32D64" w:rsidRPr="00F11920">
        <w:rPr>
          <w:rFonts w:ascii="Arial" w:hAnsi="Arial" w:cs="Arial"/>
          <w:b/>
        </w:rPr>
        <w:t>Rozwojowych</w:t>
      </w:r>
      <w:r w:rsidR="00D32D64" w:rsidRPr="00F11920">
        <w:rPr>
          <w:rFonts w:ascii="Arial" w:hAnsi="Arial" w:cs="Arial"/>
        </w:rPr>
        <w:t xml:space="preserve"> </w:t>
      </w:r>
      <w:r w:rsidRPr="00F11920">
        <w:rPr>
          <w:rFonts w:ascii="Arial" w:hAnsi="Arial" w:cs="Arial"/>
        </w:rPr>
        <w:t xml:space="preserve">zawiera </w:t>
      </w:r>
      <w:r w:rsidR="00D1203D" w:rsidRPr="00F11920">
        <w:rPr>
          <w:rFonts w:ascii="Arial" w:hAnsi="Arial" w:cs="Arial"/>
        </w:rPr>
        <w:t>oferty szkoleń, które zgodnie z</w:t>
      </w:r>
      <w:r w:rsidR="00DA09CD" w:rsidRPr="00F11920">
        <w:rPr>
          <w:rFonts w:ascii="Arial" w:hAnsi="Arial" w:cs="Arial"/>
        </w:rPr>
        <w:t xml:space="preserve"> </w:t>
      </w:r>
      <w:r w:rsidRPr="00F11920">
        <w:rPr>
          <w:rFonts w:ascii="Arial" w:hAnsi="Arial" w:cs="Arial"/>
        </w:rPr>
        <w:t>regulaminem</w:t>
      </w:r>
      <w:r w:rsidR="00626D13" w:rsidRPr="00F11920">
        <w:rPr>
          <w:rFonts w:ascii="Arial" w:hAnsi="Arial" w:cs="Arial"/>
        </w:rPr>
        <w:t xml:space="preserve"> tej bazy</w:t>
      </w:r>
      <w:r w:rsidRPr="00F11920">
        <w:rPr>
          <w:rFonts w:ascii="Arial" w:hAnsi="Arial" w:cs="Arial"/>
        </w:rPr>
        <w:t xml:space="preserve"> muszą zawierać m.in. następujące elementy:</w:t>
      </w:r>
    </w:p>
    <w:p w14:paraId="4AD77093" w14:textId="77777777" w:rsidR="00C933A9" w:rsidRPr="00F11920" w:rsidRDefault="00C933A9" w:rsidP="000E1875">
      <w:pPr>
        <w:pStyle w:val="Akapitzlist"/>
        <w:numPr>
          <w:ilvl w:val="0"/>
          <w:numId w:val="2"/>
        </w:numPr>
        <w:ind w:left="426"/>
        <w:rPr>
          <w:rFonts w:ascii="Arial" w:hAnsi="Arial" w:cs="Arial"/>
          <w:sz w:val="22"/>
          <w:szCs w:val="22"/>
        </w:rPr>
      </w:pPr>
      <w:r w:rsidRPr="00F11920">
        <w:rPr>
          <w:rFonts w:ascii="Arial" w:hAnsi="Arial" w:cs="Arial"/>
          <w:sz w:val="22"/>
          <w:szCs w:val="22"/>
        </w:rPr>
        <w:t>informacje o instytucji realizującej szkolenie</w:t>
      </w:r>
      <w:r w:rsidR="00515042" w:rsidRPr="00F11920">
        <w:rPr>
          <w:rFonts w:ascii="Arial" w:hAnsi="Arial" w:cs="Arial"/>
          <w:sz w:val="22"/>
          <w:szCs w:val="22"/>
        </w:rPr>
        <w:t>,</w:t>
      </w:r>
    </w:p>
    <w:p w14:paraId="46068866" w14:textId="77777777" w:rsidR="00C933A9" w:rsidRPr="00F11920" w:rsidRDefault="00C933A9" w:rsidP="000E1875">
      <w:pPr>
        <w:pStyle w:val="Akapitzlist"/>
        <w:numPr>
          <w:ilvl w:val="0"/>
          <w:numId w:val="2"/>
        </w:numPr>
        <w:ind w:left="426"/>
        <w:rPr>
          <w:rFonts w:ascii="Arial" w:hAnsi="Arial" w:cs="Arial"/>
          <w:sz w:val="22"/>
          <w:szCs w:val="22"/>
        </w:rPr>
      </w:pPr>
      <w:r w:rsidRPr="00F11920">
        <w:rPr>
          <w:rFonts w:ascii="Arial" w:hAnsi="Arial" w:cs="Arial"/>
          <w:sz w:val="22"/>
          <w:szCs w:val="22"/>
        </w:rPr>
        <w:t>cel szkolenia</w:t>
      </w:r>
      <w:r w:rsidR="00515042" w:rsidRPr="00F11920">
        <w:rPr>
          <w:rFonts w:ascii="Arial" w:hAnsi="Arial" w:cs="Arial"/>
          <w:sz w:val="22"/>
          <w:szCs w:val="22"/>
        </w:rPr>
        <w:t>,</w:t>
      </w:r>
    </w:p>
    <w:p w14:paraId="03AB9876" w14:textId="77777777" w:rsidR="00C933A9" w:rsidRPr="00F11920" w:rsidRDefault="00C933A9" w:rsidP="000E1875">
      <w:pPr>
        <w:pStyle w:val="Akapitzlist"/>
        <w:numPr>
          <w:ilvl w:val="0"/>
          <w:numId w:val="2"/>
        </w:numPr>
        <w:ind w:left="426"/>
        <w:rPr>
          <w:rFonts w:ascii="Arial" w:hAnsi="Arial" w:cs="Arial"/>
          <w:sz w:val="22"/>
          <w:szCs w:val="22"/>
        </w:rPr>
      </w:pPr>
      <w:r w:rsidRPr="00F11920">
        <w:rPr>
          <w:rFonts w:ascii="Arial" w:hAnsi="Arial" w:cs="Arial"/>
          <w:sz w:val="22"/>
          <w:szCs w:val="22"/>
        </w:rPr>
        <w:t>program szkolenia opisany językiem efektów uczenia się</w:t>
      </w:r>
      <w:r w:rsidR="00515042" w:rsidRPr="00F11920">
        <w:rPr>
          <w:rFonts w:ascii="Arial" w:hAnsi="Arial" w:cs="Arial"/>
          <w:sz w:val="22"/>
          <w:szCs w:val="22"/>
        </w:rPr>
        <w:t>,</w:t>
      </w:r>
    </w:p>
    <w:p w14:paraId="69048D74" w14:textId="77777777" w:rsidR="00BF79B1" w:rsidRPr="00F11920" w:rsidRDefault="00BF79B1" w:rsidP="000E1875">
      <w:pPr>
        <w:pStyle w:val="Akapitzlist"/>
        <w:numPr>
          <w:ilvl w:val="0"/>
          <w:numId w:val="2"/>
        </w:numPr>
        <w:ind w:left="426"/>
        <w:rPr>
          <w:rFonts w:ascii="Arial" w:hAnsi="Arial" w:cs="Arial"/>
          <w:sz w:val="22"/>
          <w:szCs w:val="22"/>
        </w:rPr>
      </w:pPr>
      <w:r w:rsidRPr="00F11920">
        <w:rPr>
          <w:rFonts w:ascii="Arial" w:hAnsi="Arial" w:cs="Arial"/>
          <w:sz w:val="22"/>
          <w:szCs w:val="22"/>
        </w:rPr>
        <w:t>opis grupy docelowej szkolenia,</w:t>
      </w:r>
    </w:p>
    <w:p w14:paraId="6EB389E2" w14:textId="77777777" w:rsidR="00BF79B1" w:rsidRPr="00F11920" w:rsidRDefault="00C933A9" w:rsidP="000E1875">
      <w:pPr>
        <w:pStyle w:val="Akapitzlist"/>
        <w:numPr>
          <w:ilvl w:val="0"/>
          <w:numId w:val="2"/>
        </w:numPr>
        <w:ind w:left="426"/>
        <w:rPr>
          <w:rFonts w:ascii="Arial" w:hAnsi="Arial" w:cs="Arial"/>
          <w:sz w:val="22"/>
          <w:szCs w:val="22"/>
        </w:rPr>
      </w:pPr>
      <w:r w:rsidRPr="00F11920">
        <w:rPr>
          <w:rFonts w:ascii="Arial" w:hAnsi="Arial" w:cs="Arial"/>
          <w:sz w:val="22"/>
          <w:szCs w:val="22"/>
        </w:rPr>
        <w:t>czas trwania szkolenia</w:t>
      </w:r>
      <w:r w:rsidR="00BF79B1" w:rsidRPr="00F11920">
        <w:rPr>
          <w:rFonts w:ascii="Arial" w:hAnsi="Arial" w:cs="Arial"/>
          <w:sz w:val="22"/>
          <w:szCs w:val="22"/>
        </w:rPr>
        <w:t xml:space="preserve"> oraz szczegółowy harmonogram,</w:t>
      </w:r>
    </w:p>
    <w:p w14:paraId="78BD8EC5" w14:textId="4A13C6EA" w:rsidR="00C933A9" w:rsidRPr="00F11920" w:rsidRDefault="00C933A9" w:rsidP="000E1875">
      <w:pPr>
        <w:pStyle w:val="Akapitzlist"/>
        <w:numPr>
          <w:ilvl w:val="0"/>
          <w:numId w:val="2"/>
        </w:numPr>
        <w:ind w:left="426"/>
        <w:rPr>
          <w:rFonts w:ascii="Arial" w:hAnsi="Arial" w:cs="Arial"/>
          <w:sz w:val="22"/>
          <w:szCs w:val="22"/>
        </w:rPr>
      </w:pPr>
      <w:r w:rsidRPr="00F11920">
        <w:rPr>
          <w:rFonts w:ascii="Arial" w:hAnsi="Arial" w:cs="Arial"/>
          <w:sz w:val="22"/>
          <w:szCs w:val="22"/>
        </w:rPr>
        <w:t xml:space="preserve">koszt całkowity szkolenia oraz koszt </w:t>
      </w:r>
      <w:r w:rsidR="00DA09CD" w:rsidRPr="00F11920">
        <w:rPr>
          <w:rFonts w:ascii="Arial" w:hAnsi="Arial" w:cs="Arial"/>
          <w:sz w:val="22"/>
          <w:szCs w:val="22"/>
        </w:rPr>
        <w:t>godziny</w:t>
      </w:r>
      <w:r w:rsidRPr="00F11920">
        <w:rPr>
          <w:rFonts w:ascii="Arial" w:hAnsi="Arial" w:cs="Arial"/>
          <w:sz w:val="22"/>
          <w:szCs w:val="22"/>
        </w:rPr>
        <w:t xml:space="preserve"> szkolenia</w:t>
      </w:r>
      <w:r w:rsidR="00BF79B1" w:rsidRPr="00F11920">
        <w:rPr>
          <w:rFonts w:ascii="Arial" w:hAnsi="Arial" w:cs="Arial"/>
          <w:sz w:val="22"/>
          <w:szCs w:val="22"/>
        </w:rPr>
        <w:t>,</w:t>
      </w:r>
    </w:p>
    <w:p w14:paraId="1B1B1C85" w14:textId="77777777" w:rsidR="00BF79B1" w:rsidRPr="00F11920" w:rsidRDefault="00515042" w:rsidP="000E1875">
      <w:pPr>
        <w:pStyle w:val="Akapitzlist"/>
        <w:numPr>
          <w:ilvl w:val="0"/>
          <w:numId w:val="2"/>
        </w:numPr>
        <w:ind w:left="426"/>
        <w:jc w:val="both"/>
        <w:rPr>
          <w:rFonts w:ascii="Arial" w:hAnsi="Arial" w:cs="Arial"/>
          <w:sz w:val="22"/>
          <w:szCs w:val="22"/>
        </w:rPr>
      </w:pPr>
      <w:r w:rsidRPr="00F11920">
        <w:rPr>
          <w:rFonts w:ascii="Arial" w:hAnsi="Arial" w:cs="Arial"/>
          <w:sz w:val="22"/>
          <w:szCs w:val="22"/>
        </w:rPr>
        <w:t>informacje o osobach realizujących szkolenie</w:t>
      </w:r>
      <w:r w:rsidR="00BF79B1" w:rsidRPr="00F11920">
        <w:rPr>
          <w:rFonts w:ascii="Arial" w:hAnsi="Arial" w:cs="Arial"/>
          <w:sz w:val="22"/>
          <w:szCs w:val="22"/>
        </w:rPr>
        <w:t>,</w:t>
      </w:r>
    </w:p>
    <w:p w14:paraId="7A21E504" w14:textId="77777777" w:rsidR="00515042" w:rsidRPr="00F11920" w:rsidRDefault="00BF79B1" w:rsidP="000E1875">
      <w:pPr>
        <w:pStyle w:val="Akapitzlist"/>
        <w:numPr>
          <w:ilvl w:val="0"/>
          <w:numId w:val="2"/>
        </w:numPr>
        <w:ind w:left="426"/>
        <w:jc w:val="both"/>
        <w:rPr>
          <w:rFonts w:ascii="Arial" w:hAnsi="Arial" w:cs="Arial"/>
          <w:sz w:val="22"/>
          <w:szCs w:val="22"/>
        </w:rPr>
      </w:pPr>
      <w:r w:rsidRPr="00F11920">
        <w:rPr>
          <w:rFonts w:ascii="Arial" w:hAnsi="Arial" w:cs="Arial"/>
          <w:sz w:val="22"/>
          <w:szCs w:val="22"/>
        </w:rPr>
        <w:t xml:space="preserve"> warunki</w:t>
      </w:r>
      <w:r w:rsidR="00DA09CD" w:rsidRPr="00F11920">
        <w:rPr>
          <w:rFonts w:ascii="Arial" w:hAnsi="Arial" w:cs="Arial"/>
          <w:sz w:val="22"/>
          <w:szCs w:val="22"/>
        </w:rPr>
        <w:t>,</w:t>
      </w:r>
      <w:r w:rsidRPr="00F11920">
        <w:rPr>
          <w:rFonts w:ascii="Arial" w:hAnsi="Arial" w:cs="Arial"/>
          <w:sz w:val="22"/>
          <w:szCs w:val="22"/>
        </w:rPr>
        <w:t xml:space="preserve"> w jakich realizowane jest szkolenie, informacje o wykorzystywanych materiałach dydaktycznych</w:t>
      </w:r>
      <w:r w:rsidR="00515042" w:rsidRPr="00F11920">
        <w:rPr>
          <w:rFonts w:ascii="Arial" w:hAnsi="Arial" w:cs="Arial"/>
          <w:sz w:val="22"/>
          <w:szCs w:val="22"/>
        </w:rPr>
        <w:t>.</w:t>
      </w:r>
    </w:p>
    <w:p w14:paraId="015BCE55" w14:textId="20C2EAA9" w:rsidR="00B90D17" w:rsidRPr="00F11920" w:rsidRDefault="00B90D17" w:rsidP="00F175CC">
      <w:pPr>
        <w:rPr>
          <w:rFonts w:ascii="Arial" w:hAnsi="Arial" w:cs="Arial"/>
        </w:rPr>
      </w:pPr>
      <w:r w:rsidRPr="00F11920">
        <w:rPr>
          <w:rFonts w:ascii="Arial" w:hAnsi="Arial" w:cs="Arial"/>
        </w:rPr>
        <w:t>Szkolenia zamieszczane w</w:t>
      </w:r>
      <w:r w:rsidR="00BF79B1" w:rsidRPr="00F11920">
        <w:rPr>
          <w:rFonts w:ascii="Arial" w:hAnsi="Arial" w:cs="Arial"/>
        </w:rPr>
        <w:t xml:space="preserve"> Bazie Usług Rozwojowych </w:t>
      </w:r>
      <w:r w:rsidRPr="00F11920">
        <w:rPr>
          <w:rFonts w:ascii="Arial" w:hAnsi="Arial" w:cs="Arial"/>
        </w:rPr>
        <w:t xml:space="preserve">oceniane są </w:t>
      </w:r>
      <w:r w:rsidR="00DA09CD" w:rsidRPr="00F11920">
        <w:rPr>
          <w:rFonts w:ascii="Arial" w:hAnsi="Arial" w:cs="Arial"/>
        </w:rPr>
        <w:t xml:space="preserve">po zakończeniu </w:t>
      </w:r>
      <w:r w:rsidRPr="00F11920">
        <w:rPr>
          <w:rFonts w:ascii="Arial" w:hAnsi="Arial" w:cs="Arial"/>
        </w:rPr>
        <w:t xml:space="preserve">przez uczestników. Ocena usługi oparta jest </w:t>
      </w:r>
      <w:r w:rsidR="00DA09CD" w:rsidRPr="00F11920">
        <w:rPr>
          <w:rFonts w:ascii="Arial" w:hAnsi="Arial" w:cs="Arial"/>
        </w:rPr>
        <w:t>na ankiecie</w:t>
      </w:r>
      <w:r w:rsidRPr="00F11920">
        <w:rPr>
          <w:rFonts w:ascii="Arial" w:hAnsi="Arial" w:cs="Arial"/>
        </w:rPr>
        <w:t xml:space="preserve"> </w:t>
      </w:r>
      <w:r w:rsidR="00DA09CD" w:rsidRPr="00F11920">
        <w:rPr>
          <w:rFonts w:ascii="Arial" w:hAnsi="Arial" w:cs="Arial"/>
        </w:rPr>
        <w:t xml:space="preserve">zawierającej </w:t>
      </w:r>
      <w:r w:rsidRPr="00F11920">
        <w:rPr>
          <w:rFonts w:ascii="Arial" w:hAnsi="Arial" w:cs="Arial"/>
        </w:rPr>
        <w:t>następujące pytania:</w:t>
      </w:r>
    </w:p>
    <w:p w14:paraId="3A073A5E" w14:textId="70B11B60" w:rsidR="00B90D17" w:rsidRPr="00F11920" w:rsidRDefault="00B90D17" w:rsidP="000E1875">
      <w:pPr>
        <w:pStyle w:val="Akapitzlist"/>
        <w:numPr>
          <w:ilvl w:val="0"/>
          <w:numId w:val="3"/>
        </w:numPr>
        <w:jc w:val="both"/>
        <w:rPr>
          <w:rFonts w:ascii="Arial" w:hAnsi="Arial" w:cs="Arial"/>
          <w:sz w:val="22"/>
          <w:szCs w:val="22"/>
        </w:rPr>
      </w:pPr>
      <w:r w:rsidRPr="00F11920">
        <w:rPr>
          <w:rFonts w:ascii="Arial" w:hAnsi="Arial" w:cs="Arial"/>
          <w:sz w:val="22"/>
          <w:szCs w:val="22"/>
        </w:rPr>
        <w:t xml:space="preserve">W jakim stopniu </w:t>
      </w:r>
      <w:r w:rsidR="00DA09CD" w:rsidRPr="00F11920">
        <w:rPr>
          <w:rFonts w:ascii="Arial" w:hAnsi="Arial" w:cs="Arial"/>
          <w:sz w:val="22"/>
          <w:szCs w:val="22"/>
        </w:rPr>
        <w:t xml:space="preserve">według </w:t>
      </w:r>
      <w:r w:rsidRPr="00F11920">
        <w:rPr>
          <w:rFonts w:ascii="Arial" w:hAnsi="Arial" w:cs="Arial"/>
          <w:sz w:val="22"/>
          <w:szCs w:val="22"/>
        </w:rPr>
        <w:t>Pana/Pani opinii cel usługi rozwojowej został zrealizowany/osiągnięty?</w:t>
      </w:r>
    </w:p>
    <w:p w14:paraId="4256F76D" w14:textId="77777777" w:rsidR="00B90D17" w:rsidRPr="00F11920" w:rsidRDefault="00B90D17" w:rsidP="000E1875">
      <w:pPr>
        <w:pStyle w:val="Akapitzlist"/>
        <w:numPr>
          <w:ilvl w:val="0"/>
          <w:numId w:val="3"/>
        </w:numPr>
        <w:jc w:val="both"/>
        <w:rPr>
          <w:rFonts w:ascii="Arial" w:hAnsi="Arial" w:cs="Arial"/>
          <w:sz w:val="22"/>
          <w:szCs w:val="22"/>
        </w:rPr>
      </w:pPr>
      <w:r w:rsidRPr="00F11920">
        <w:rPr>
          <w:rFonts w:ascii="Arial" w:hAnsi="Arial" w:cs="Arial"/>
          <w:sz w:val="22"/>
          <w:szCs w:val="22"/>
        </w:rPr>
        <w:t>W jakim stopniu zrealizowana usługa rozwojowa spełniła Pana/Pani oczekiwania pod względem jakości i zawartości merytorycznej?</w:t>
      </w:r>
    </w:p>
    <w:p w14:paraId="1D5ED649" w14:textId="77777777" w:rsidR="00B90D17" w:rsidRPr="00F11920" w:rsidRDefault="00B90D17" w:rsidP="000E1875">
      <w:pPr>
        <w:pStyle w:val="Akapitzlist"/>
        <w:numPr>
          <w:ilvl w:val="0"/>
          <w:numId w:val="3"/>
        </w:numPr>
        <w:jc w:val="both"/>
        <w:rPr>
          <w:rFonts w:ascii="Arial" w:hAnsi="Arial" w:cs="Arial"/>
          <w:sz w:val="22"/>
          <w:szCs w:val="22"/>
        </w:rPr>
      </w:pPr>
      <w:r w:rsidRPr="00F11920">
        <w:rPr>
          <w:rFonts w:ascii="Arial" w:hAnsi="Arial" w:cs="Arial"/>
          <w:sz w:val="22"/>
          <w:szCs w:val="22"/>
        </w:rPr>
        <w:t>W jakim stopniu polecił(a)by Pan/Pani tę usługę rozwojową innej osobie/innemu przedsiębiorcy?</w:t>
      </w:r>
    </w:p>
    <w:p w14:paraId="5A4F5F26" w14:textId="1BFEFE3E" w:rsidR="00F175CC" w:rsidRPr="00F11920" w:rsidRDefault="00F175CC" w:rsidP="00F175CC">
      <w:pPr>
        <w:rPr>
          <w:rFonts w:ascii="Arial" w:hAnsi="Arial" w:cs="Arial"/>
        </w:rPr>
      </w:pPr>
      <w:r w:rsidRPr="00F11920">
        <w:rPr>
          <w:rFonts w:ascii="Arial" w:hAnsi="Arial" w:cs="Arial"/>
        </w:rPr>
        <w:t xml:space="preserve">Ocena dokonywana jest w skali od 1 do 5, a jej wyniki (w formie średniej) prezentowane </w:t>
      </w:r>
      <w:r w:rsidR="00B7717A">
        <w:rPr>
          <w:rFonts w:ascii="Arial" w:hAnsi="Arial" w:cs="Arial"/>
        </w:rPr>
        <w:br/>
      </w:r>
      <w:r w:rsidRPr="00F11920">
        <w:rPr>
          <w:rFonts w:ascii="Arial" w:hAnsi="Arial" w:cs="Arial"/>
        </w:rPr>
        <w:t>są na karcie usługi. Decydując się na konkretne szkolenie</w:t>
      </w:r>
      <w:r w:rsidR="00DA09CD" w:rsidRPr="00F11920">
        <w:rPr>
          <w:rFonts w:ascii="Arial" w:hAnsi="Arial" w:cs="Arial"/>
        </w:rPr>
        <w:t>,</w:t>
      </w:r>
      <w:r w:rsidRPr="00F11920">
        <w:rPr>
          <w:rFonts w:ascii="Arial" w:hAnsi="Arial" w:cs="Arial"/>
        </w:rPr>
        <w:t xml:space="preserve"> warto zwrócić uwagę na ocenę innych użytkowników.</w:t>
      </w:r>
    </w:p>
    <w:p w14:paraId="622C36F9" w14:textId="71137DED" w:rsidR="001D4E55" w:rsidRDefault="000D462E" w:rsidP="001D4E55">
      <w:pPr>
        <w:rPr>
          <w:rFonts w:ascii="Arial" w:hAnsi="Arial" w:cs="Arial"/>
        </w:rPr>
      </w:pPr>
      <w:r w:rsidRPr="00F11920">
        <w:rPr>
          <w:rFonts w:ascii="Arial" w:hAnsi="Arial" w:cs="Arial"/>
          <w:noProof/>
          <w:lang w:eastAsia="pl-PL"/>
        </w:rPr>
        <w:lastRenderedPageBreak/>
        <mc:AlternateContent>
          <mc:Choice Requires="wps">
            <w:drawing>
              <wp:anchor distT="45720" distB="45720" distL="114300" distR="114300" simplePos="0" relativeHeight="251610624" behindDoc="0" locked="0" layoutInCell="1" allowOverlap="1" wp14:anchorId="06E6920F" wp14:editId="6661AF96">
                <wp:simplePos x="0" y="0"/>
                <wp:positionH relativeFrom="margin">
                  <wp:align>left</wp:align>
                </wp:positionH>
                <wp:positionV relativeFrom="paragraph">
                  <wp:posOffset>1211580</wp:posOffset>
                </wp:positionV>
                <wp:extent cx="5735320" cy="1565275"/>
                <wp:effectExtent l="0" t="0" r="17780" b="15875"/>
                <wp:wrapSquare wrapText="bothSides"/>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1565275"/>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194B0544" w14:textId="77777777" w:rsidR="00D12AAE" w:rsidRDefault="00D12AAE" w:rsidP="001D4E55">
                            <w:pPr>
                              <w:spacing w:before="0" w:after="0"/>
                              <w:rPr>
                                <w:rFonts w:ascii="Arial" w:hAnsi="Arial" w:cs="Arial"/>
                                <w:b/>
                              </w:rPr>
                            </w:pPr>
                            <w:r>
                              <w:rPr>
                                <w:rFonts w:ascii="Arial" w:hAnsi="Arial" w:cs="Arial"/>
                                <w:b/>
                              </w:rPr>
                              <w:t>Wskazówka!</w:t>
                            </w:r>
                          </w:p>
                          <w:p w14:paraId="3D71F55A" w14:textId="77777777" w:rsidR="00D12AAE" w:rsidRDefault="00D12AAE" w:rsidP="001D4E55">
                            <w:pPr>
                              <w:spacing w:before="0" w:after="0"/>
                              <w:rPr>
                                <w:rFonts w:ascii="Arial" w:hAnsi="Arial" w:cs="Arial"/>
                                <w:b/>
                              </w:rPr>
                            </w:pPr>
                          </w:p>
                          <w:p w14:paraId="6FEC1BE3" w14:textId="6E15CBCE" w:rsidR="00D12AAE" w:rsidRPr="00B6564F" w:rsidRDefault="00D12AAE" w:rsidP="001D4E55">
                            <w:pPr>
                              <w:spacing w:before="0" w:after="0"/>
                              <w:rPr>
                                <w:rFonts w:ascii="Arial" w:hAnsi="Arial" w:cs="Arial"/>
                                <w:b/>
                              </w:rPr>
                            </w:pPr>
                            <w:r>
                              <w:rPr>
                                <w:rFonts w:ascii="Arial" w:hAnsi="Arial" w:cs="Arial"/>
                              </w:rPr>
                              <w:t xml:space="preserve">Instytucje szkoleniowe z Bazy Usług Rozwojowych mające możliwość świadczenia usług szkoleniowych współfinansowanych z EFS zostały zweryfikowane pod kątem jakości świadczonych usług. Chcąc znaleźć instytucję szkoleniową realizującą szkolenia zgodnie z określonymi standardami jakości, skorzystaj z wyszukiwarki BUR (wybierz </w:t>
                            </w:r>
                            <w:r w:rsidRPr="00B92EBC">
                              <w:rPr>
                                <w:rFonts w:ascii="Arial" w:hAnsi="Arial" w:cs="Arial"/>
                                <w:i/>
                              </w:rPr>
                              <w:t>sposób finansowania</w:t>
                            </w:r>
                            <w:r>
                              <w:rPr>
                                <w:rFonts w:ascii="Arial" w:hAnsi="Arial" w:cs="Arial"/>
                                <w:i/>
                              </w:rPr>
                              <w:t>).</w:t>
                            </w:r>
                          </w:p>
                          <w:p w14:paraId="4FF6B6AB" w14:textId="77777777" w:rsidR="00D12AAE" w:rsidRDefault="00D12AAE" w:rsidP="009D1418">
                            <w:pPr>
                              <w:spacing w:before="0"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2" o:spid="_x0000_s1028" type="#_x0000_t202" style="position:absolute;left:0;text-align:left;margin-left:0;margin-top:95.4pt;width:451.6pt;height:123.25pt;z-index:251610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" fillcolor="#deeaf6 [660]" strokecolor="#1f4d78 [1604]">
                <v:textbox>
                  <w:txbxContent>
                    <w:p w14:paraId="194B0544" w14:textId="77777777" w:rsidR="00D12AAE" w:rsidRDefault="00D12AAE" w:rsidP="001D4E55">
                      <w:pPr>
                        <w:spacing w:before="0" w:after="0"/>
                        <w:rPr>
                          <w:rFonts w:ascii="Arial" w:hAnsi="Arial" w:cs="Arial"/>
                          <w:b/>
                        </w:rPr>
                      </w:pPr>
                      <w:r>
                        <w:rPr>
                          <w:rFonts w:ascii="Arial" w:hAnsi="Arial" w:cs="Arial"/>
                          <w:b/>
                        </w:rPr>
                        <w:t>Wskazówka!</w:t>
                      </w:r>
                    </w:p>
                    <w:p w14:paraId="3D71F55A" w14:textId="77777777" w:rsidR="00D12AAE" w:rsidRDefault="00D12AAE" w:rsidP="001D4E55">
                      <w:pPr>
                        <w:spacing w:before="0" w:after="0"/>
                        <w:rPr>
                          <w:rFonts w:ascii="Arial" w:hAnsi="Arial" w:cs="Arial"/>
                          <w:b/>
                        </w:rPr>
                      </w:pPr>
                    </w:p>
                    <w:p w14:paraId="6FEC1BE3" w14:textId="6E15CBCE" w:rsidR="00D12AAE" w:rsidRPr="00B6564F" w:rsidRDefault="00D12AAE" w:rsidP="001D4E55">
                      <w:pPr>
                        <w:spacing w:before="0" w:after="0"/>
                        <w:rPr>
                          <w:rFonts w:ascii="Arial" w:hAnsi="Arial" w:cs="Arial"/>
                          <w:b/>
                        </w:rPr>
                      </w:pPr>
                      <w:r>
                        <w:rPr>
                          <w:rFonts w:ascii="Arial" w:hAnsi="Arial" w:cs="Arial"/>
                        </w:rPr>
                        <w:t xml:space="preserve">Instytucje szkoleniowe z Bazy Usług Rozwojowych mające możliwość świadczenia usług szkoleniowych współfinansowanych z EFS zostały zweryfikowane pod kątem jakości świadczonych usług. Chcąc znaleźć instytucję szkoleniową realizującą szkolenia zgodnie z określonymi standardami jakości, skorzystaj z wyszukiwarki BUR (wybierz </w:t>
                      </w:r>
                      <w:r w:rsidRPr="00B92EBC">
                        <w:rPr>
                          <w:rFonts w:ascii="Arial" w:hAnsi="Arial" w:cs="Arial"/>
                          <w:i/>
                        </w:rPr>
                        <w:t>sposób finansowania</w:t>
                      </w:r>
                      <w:r>
                        <w:rPr>
                          <w:rFonts w:ascii="Arial" w:hAnsi="Arial" w:cs="Arial"/>
                          <w:i/>
                        </w:rPr>
                        <w:t>).</w:t>
                      </w:r>
                    </w:p>
                    <w:p w14:paraId="4FF6B6AB" w14:textId="77777777" w:rsidR="00D12AAE" w:rsidRDefault="00D12AAE" w:rsidP="009D1418">
                      <w:pPr>
                        <w:spacing w:before="0" w:after="0"/>
                      </w:pPr>
                    </w:p>
                  </w:txbxContent>
                </v:textbox>
                <w10:wrap type="square" anchorx="margin"/>
              </v:shape>
            </w:pict>
          </mc:Fallback>
        </mc:AlternateContent>
      </w:r>
      <w:r w:rsidR="00F175CC" w:rsidRPr="00F11920">
        <w:rPr>
          <w:rFonts w:ascii="Arial" w:hAnsi="Arial" w:cs="Arial"/>
        </w:rPr>
        <w:t xml:space="preserve">Usługi prezentowane w Bazie Usług Rozwojowych pogrupowane są </w:t>
      </w:r>
      <w:r w:rsidR="00DA09CD" w:rsidRPr="00F11920">
        <w:rPr>
          <w:rFonts w:ascii="Arial" w:hAnsi="Arial" w:cs="Arial"/>
        </w:rPr>
        <w:t xml:space="preserve">według tematyki </w:t>
      </w:r>
      <w:r w:rsidR="00F175CC" w:rsidRPr="00F11920">
        <w:rPr>
          <w:rFonts w:ascii="Arial" w:hAnsi="Arial" w:cs="Arial"/>
        </w:rPr>
        <w:t xml:space="preserve">usług. Dodatkowo wyszukiwarka umożliwia wyszukanie usług </w:t>
      </w:r>
      <w:r w:rsidR="00DA09CD" w:rsidRPr="00F11920">
        <w:rPr>
          <w:rFonts w:ascii="Arial" w:hAnsi="Arial" w:cs="Arial"/>
        </w:rPr>
        <w:t xml:space="preserve">według </w:t>
      </w:r>
      <w:r w:rsidR="00F175CC" w:rsidRPr="00F11920">
        <w:rPr>
          <w:rFonts w:ascii="Arial" w:hAnsi="Arial" w:cs="Arial"/>
        </w:rPr>
        <w:t>miejsca realizacji, daty rozpoczęcia lub zakończenia, ceny usługi oraz sposobu finansowania.</w:t>
      </w:r>
    </w:p>
    <w:p w14:paraId="4EB08E74" w14:textId="77777777" w:rsidR="001D4E55" w:rsidRDefault="001D4E55" w:rsidP="00395802">
      <w:pPr>
        <w:rPr>
          <w:rFonts w:ascii="Arial" w:hAnsi="Arial" w:cs="Arial"/>
        </w:rPr>
      </w:pPr>
    </w:p>
    <w:p w14:paraId="6655CBE9" w14:textId="77777777" w:rsidR="001D4E55" w:rsidRDefault="001D4E55" w:rsidP="00395802">
      <w:pPr>
        <w:rPr>
          <w:rFonts w:ascii="Arial" w:hAnsi="Arial" w:cs="Arial"/>
        </w:rPr>
      </w:pPr>
    </w:p>
    <w:p w14:paraId="5A2275E0" w14:textId="13D2DB18" w:rsidR="001B287C" w:rsidRPr="001D4E55" w:rsidRDefault="001B287C" w:rsidP="001D4E55">
      <w:pPr>
        <w:rPr>
          <w:rFonts w:ascii="Arial" w:hAnsi="Arial" w:cs="Arial"/>
        </w:rPr>
      </w:pPr>
      <w:r w:rsidRPr="001D4E55">
        <w:rPr>
          <w:rFonts w:ascii="Arial" w:hAnsi="Arial" w:cs="Arial"/>
        </w:rPr>
        <w:t xml:space="preserve">Baza Usług Rozwojowych oferuje również tzw. giełdę usług </w:t>
      </w:r>
      <w:r w:rsidR="00DA09CD" w:rsidRPr="001D4E55">
        <w:rPr>
          <w:rFonts w:ascii="Arial" w:hAnsi="Arial" w:cs="Arial"/>
        </w:rPr>
        <w:t xml:space="preserve">– </w:t>
      </w:r>
      <w:r w:rsidRPr="001D4E55">
        <w:rPr>
          <w:rFonts w:ascii="Arial" w:hAnsi="Arial" w:cs="Arial"/>
        </w:rPr>
        <w:t xml:space="preserve">dostępną </w:t>
      </w:r>
      <w:r w:rsidR="001D4E55" w:rsidRPr="001D4E55">
        <w:rPr>
          <w:rFonts w:ascii="Arial" w:hAnsi="Arial" w:cs="Arial"/>
        </w:rPr>
        <w:br/>
      </w:r>
      <w:r w:rsidRPr="001D4E55">
        <w:rPr>
          <w:rFonts w:ascii="Arial" w:hAnsi="Arial" w:cs="Arial"/>
        </w:rPr>
        <w:t xml:space="preserve">po zalogowaniu się na konto użytkownika. Ta funkcjonalność BUR </w:t>
      </w:r>
      <w:r w:rsidR="00DA09CD" w:rsidRPr="001D4E55">
        <w:rPr>
          <w:rFonts w:ascii="Arial" w:hAnsi="Arial" w:cs="Arial"/>
        </w:rPr>
        <w:t xml:space="preserve">jest </w:t>
      </w:r>
      <w:r w:rsidRPr="001D4E55">
        <w:rPr>
          <w:rFonts w:ascii="Arial" w:hAnsi="Arial" w:cs="Arial"/>
        </w:rPr>
        <w:t>przydatn</w:t>
      </w:r>
      <w:r w:rsidR="00CC59B3" w:rsidRPr="001D4E55">
        <w:rPr>
          <w:rFonts w:ascii="Arial" w:hAnsi="Arial" w:cs="Arial"/>
        </w:rPr>
        <w:t>a</w:t>
      </w:r>
      <w:r w:rsidRPr="001D4E55">
        <w:rPr>
          <w:rFonts w:ascii="Arial" w:hAnsi="Arial" w:cs="Arial"/>
        </w:rPr>
        <w:t xml:space="preserve"> </w:t>
      </w:r>
      <w:r w:rsidR="00DA09CD" w:rsidRPr="001D4E55">
        <w:rPr>
          <w:rFonts w:ascii="Arial" w:hAnsi="Arial" w:cs="Arial"/>
        </w:rPr>
        <w:t>wówczas</w:t>
      </w:r>
      <w:r w:rsidRPr="001D4E55">
        <w:rPr>
          <w:rFonts w:ascii="Arial" w:hAnsi="Arial" w:cs="Arial"/>
        </w:rPr>
        <w:t>, gdy w aktualnych ofertach nie ma tych odpowiadających potrzebom. Umożliwia on</w:t>
      </w:r>
      <w:r w:rsidR="00D1203D" w:rsidRPr="001D4E55">
        <w:rPr>
          <w:rFonts w:ascii="Arial" w:hAnsi="Arial" w:cs="Arial"/>
        </w:rPr>
        <w:t>a wprowadzenie informacji o</w:t>
      </w:r>
      <w:r w:rsidR="00DA09CD" w:rsidRPr="001D4E55">
        <w:rPr>
          <w:rFonts w:ascii="Arial" w:hAnsi="Arial" w:cs="Arial"/>
        </w:rPr>
        <w:t xml:space="preserve"> </w:t>
      </w:r>
      <w:r w:rsidRPr="001D4E55">
        <w:rPr>
          <w:rFonts w:ascii="Arial" w:hAnsi="Arial" w:cs="Arial"/>
        </w:rPr>
        <w:t>poszukiwanej usłudze, która przekazywana jest do firm zarejestrowanych w BUR, które na tej podstawie będą mogły przedstawić ofertę odpowiadające potrzebom i oczekiwaniom.</w:t>
      </w:r>
    </w:p>
    <w:p w14:paraId="7710F0DB" w14:textId="65CB07E9" w:rsidR="00AE3885" w:rsidRPr="001D4E55" w:rsidRDefault="00AE3885" w:rsidP="00395802">
      <w:pPr>
        <w:rPr>
          <w:rFonts w:ascii="Arial" w:hAnsi="Arial" w:cs="Arial"/>
        </w:rPr>
      </w:pPr>
      <w:r w:rsidRPr="001D4E55">
        <w:rPr>
          <w:rFonts w:ascii="Arial" w:hAnsi="Arial" w:cs="Arial"/>
        </w:rPr>
        <w:t xml:space="preserve">Inną bazą </w:t>
      </w:r>
      <w:r w:rsidR="00D943D7" w:rsidRPr="001D4E55">
        <w:rPr>
          <w:rFonts w:ascii="Arial" w:hAnsi="Arial" w:cs="Arial"/>
        </w:rPr>
        <w:t xml:space="preserve">zawierającą </w:t>
      </w:r>
      <w:r w:rsidRPr="001D4E55">
        <w:rPr>
          <w:rFonts w:ascii="Arial" w:hAnsi="Arial" w:cs="Arial"/>
        </w:rPr>
        <w:t xml:space="preserve">ofertę instytucji szkoleniowych jest </w:t>
      </w:r>
      <w:r w:rsidRPr="001D4E55">
        <w:rPr>
          <w:rFonts w:ascii="Arial" w:hAnsi="Arial" w:cs="Arial"/>
          <w:b/>
        </w:rPr>
        <w:t xml:space="preserve">Rejestr Instytucji Szkoleniowych (RIS). </w:t>
      </w:r>
      <w:r w:rsidR="00877449" w:rsidRPr="001D4E55">
        <w:rPr>
          <w:rFonts w:ascii="Arial" w:hAnsi="Arial" w:cs="Arial"/>
        </w:rPr>
        <w:t>W</w:t>
      </w:r>
      <w:r w:rsidR="00D943D7" w:rsidRPr="001D4E55">
        <w:rPr>
          <w:rFonts w:ascii="Arial" w:hAnsi="Arial" w:cs="Arial"/>
        </w:rPr>
        <w:t xml:space="preserve"> </w:t>
      </w:r>
      <w:r w:rsidRPr="001D4E55">
        <w:rPr>
          <w:rFonts w:ascii="Arial" w:hAnsi="Arial" w:cs="Arial"/>
        </w:rPr>
        <w:t>przeciwieństwie do Bazy Usług Rozwojowych RIS nie zawiera oferty konkretnych szkoleń,</w:t>
      </w:r>
      <w:r w:rsidR="00C1309D" w:rsidRPr="001D4E55">
        <w:rPr>
          <w:rFonts w:ascii="Arial" w:hAnsi="Arial" w:cs="Arial"/>
        </w:rPr>
        <w:t xml:space="preserve"> </w:t>
      </w:r>
      <w:r w:rsidRPr="001D4E55">
        <w:rPr>
          <w:rFonts w:ascii="Arial" w:hAnsi="Arial" w:cs="Arial"/>
        </w:rPr>
        <w:t>a jedynie informację o instytucji szkoleniowej</w:t>
      </w:r>
      <w:r w:rsidR="00C1309D" w:rsidRPr="001D4E55">
        <w:rPr>
          <w:rFonts w:ascii="Arial" w:hAnsi="Arial" w:cs="Arial"/>
        </w:rPr>
        <w:t xml:space="preserve"> oraz planowanej przez nią w danym roku tematyce szkoleń, liczbie godzin danego szkolenia, kosztach</w:t>
      </w:r>
      <w:r w:rsidRPr="001D4E55">
        <w:rPr>
          <w:rFonts w:ascii="Arial" w:hAnsi="Arial" w:cs="Arial"/>
        </w:rPr>
        <w:t xml:space="preserve">. </w:t>
      </w:r>
    </w:p>
    <w:p w14:paraId="5FF503A2" w14:textId="77777777" w:rsidR="007E3997" w:rsidRPr="001D4E55" w:rsidRDefault="007E3997" w:rsidP="00B6564F">
      <w:pPr>
        <w:rPr>
          <w:rFonts w:ascii="Arial" w:hAnsi="Arial" w:cs="Arial"/>
        </w:rPr>
      </w:pPr>
      <w:r w:rsidRPr="001D4E55">
        <w:rPr>
          <w:rFonts w:ascii="Arial" w:hAnsi="Arial" w:cs="Arial"/>
        </w:rPr>
        <w:t xml:space="preserve">W RIS zawarte są </w:t>
      </w:r>
      <w:r w:rsidR="00165029" w:rsidRPr="001D4E55">
        <w:rPr>
          <w:rFonts w:ascii="Arial" w:hAnsi="Arial" w:cs="Arial"/>
        </w:rPr>
        <w:t xml:space="preserve">m.in. </w:t>
      </w:r>
      <w:r w:rsidRPr="001D4E55">
        <w:rPr>
          <w:rFonts w:ascii="Arial" w:hAnsi="Arial" w:cs="Arial"/>
        </w:rPr>
        <w:t>następujące informacje o instytucji:</w:t>
      </w:r>
    </w:p>
    <w:p w14:paraId="55994447" w14:textId="38FB619E" w:rsidR="007E3997" w:rsidRPr="001D4E55" w:rsidRDefault="007E3997" w:rsidP="000E1875">
      <w:pPr>
        <w:pStyle w:val="Akapitzlist"/>
        <w:numPr>
          <w:ilvl w:val="0"/>
          <w:numId w:val="3"/>
        </w:numPr>
        <w:spacing w:line="276" w:lineRule="auto"/>
        <w:jc w:val="both"/>
        <w:rPr>
          <w:rFonts w:ascii="Arial" w:hAnsi="Arial" w:cs="Arial"/>
          <w:sz w:val="22"/>
          <w:szCs w:val="22"/>
        </w:rPr>
      </w:pPr>
      <w:r w:rsidRPr="001D4E55">
        <w:rPr>
          <w:rFonts w:ascii="Arial" w:hAnsi="Arial" w:cs="Arial"/>
          <w:sz w:val="22"/>
          <w:szCs w:val="22"/>
        </w:rPr>
        <w:t>dane ogólne o instytucji, takie jak</w:t>
      </w:r>
      <w:r w:rsidR="00D943D7" w:rsidRPr="001D4E55">
        <w:rPr>
          <w:rFonts w:ascii="Arial" w:hAnsi="Arial" w:cs="Arial"/>
          <w:sz w:val="22"/>
          <w:szCs w:val="22"/>
        </w:rPr>
        <w:t>:</w:t>
      </w:r>
      <w:r w:rsidRPr="001D4E55">
        <w:rPr>
          <w:rFonts w:ascii="Arial" w:hAnsi="Arial" w:cs="Arial"/>
          <w:sz w:val="22"/>
          <w:szCs w:val="22"/>
        </w:rPr>
        <w:t xml:space="preserve"> dane teleadresowe, status i forma organizacyjna, rok założenia</w:t>
      </w:r>
      <w:r w:rsidR="00D943D7" w:rsidRPr="001D4E55">
        <w:rPr>
          <w:rFonts w:ascii="Arial" w:hAnsi="Arial" w:cs="Arial"/>
          <w:sz w:val="22"/>
          <w:szCs w:val="22"/>
        </w:rPr>
        <w:t>;</w:t>
      </w:r>
    </w:p>
    <w:p w14:paraId="73DD3D3E" w14:textId="1EDCBA6D" w:rsidR="007E3997" w:rsidRPr="001D4E55" w:rsidRDefault="007E3997" w:rsidP="000E1875">
      <w:pPr>
        <w:pStyle w:val="Akapitzlist"/>
        <w:numPr>
          <w:ilvl w:val="0"/>
          <w:numId w:val="3"/>
        </w:numPr>
        <w:jc w:val="both"/>
        <w:rPr>
          <w:rFonts w:ascii="Arial" w:hAnsi="Arial" w:cs="Arial"/>
          <w:sz w:val="22"/>
          <w:szCs w:val="22"/>
        </w:rPr>
      </w:pPr>
      <w:r w:rsidRPr="001D4E55">
        <w:rPr>
          <w:rFonts w:ascii="Arial" w:hAnsi="Arial" w:cs="Arial"/>
          <w:sz w:val="22"/>
          <w:szCs w:val="22"/>
        </w:rPr>
        <w:t>informacje o posiadanych akredytacjach/certyfikatach poświadczających jakość realizowanych usług</w:t>
      </w:r>
      <w:r w:rsidR="00D943D7" w:rsidRPr="001D4E55">
        <w:rPr>
          <w:rFonts w:ascii="Arial" w:hAnsi="Arial" w:cs="Arial"/>
          <w:sz w:val="22"/>
          <w:szCs w:val="22"/>
        </w:rPr>
        <w:t>;</w:t>
      </w:r>
    </w:p>
    <w:p w14:paraId="0983717B" w14:textId="14E89AC7" w:rsidR="007E3997" w:rsidRPr="001D4E55" w:rsidRDefault="007E3997" w:rsidP="000E1875">
      <w:pPr>
        <w:pStyle w:val="Akapitzlist"/>
        <w:numPr>
          <w:ilvl w:val="0"/>
          <w:numId w:val="3"/>
        </w:numPr>
        <w:jc w:val="both"/>
        <w:rPr>
          <w:rFonts w:ascii="Arial" w:hAnsi="Arial" w:cs="Arial"/>
          <w:sz w:val="22"/>
          <w:szCs w:val="22"/>
        </w:rPr>
      </w:pPr>
      <w:r w:rsidRPr="001D4E55">
        <w:rPr>
          <w:rFonts w:ascii="Arial" w:hAnsi="Arial" w:cs="Arial"/>
          <w:sz w:val="22"/>
          <w:szCs w:val="22"/>
        </w:rPr>
        <w:t>tematyka realizowanych szkoleń, w tym m.in.</w:t>
      </w:r>
      <w:r w:rsidR="00D943D7" w:rsidRPr="001D4E55">
        <w:rPr>
          <w:rFonts w:ascii="Arial" w:hAnsi="Arial" w:cs="Arial"/>
          <w:sz w:val="22"/>
          <w:szCs w:val="22"/>
        </w:rPr>
        <w:t>:</w:t>
      </w:r>
      <w:r w:rsidRPr="001D4E55">
        <w:rPr>
          <w:rFonts w:ascii="Arial" w:hAnsi="Arial" w:cs="Arial"/>
          <w:sz w:val="22"/>
          <w:szCs w:val="22"/>
        </w:rPr>
        <w:t xml:space="preserve"> nazwy szkoleń, czas trwania, orientacyjny koszt, informacje o egzaminach końcowych</w:t>
      </w:r>
      <w:r w:rsidR="00D943D7" w:rsidRPr="001D4E55">
        <w:rPr>
          <w:rFonts w:ascii="Arial" w:hAnsi="Arial" w:cs="Arial"/>
          <w:sz w:val="22"/>
          <w:szCs w:val="22"/>
        </w:rPr>
        <w:t>;</w:t>
      </w:r>
    </w:p>
    <w:p w14:paraId="12A53C33" w14:textId="61FC30BB" w:rsidR="007E3997" w:rsidRPr="001D4E55" w:rsidRDefault="007E3997" w:rsidP="000E1875">
      <w:pPr>
        <w:pStyle w:val="Akapitzlist"/>
        <w:numPr>
          <w:ilvl w:val="0"/>
          <w:numId w:val="3"/>
        </w:numPr>
        <w:jc w:val="both"/>
        <w:rPr>
          <w:rFonts w:ascii="Arial" w:hAnsi="Arial" w:cs="Arial"/>
          <w:sz w:val="22"/>
          <w:szCs w:val="22"/>
        </w:rPr>
      </w:pPr>
      <w:r w:rsidRPr="001D4E55">
        <w:rPr>
          <w:rFonts w:ascii="Arial" w:hAnsi="Arial" w:cs="Arial"/>
          <w:sz w:val="22"/>
          <w:szCs w:val="22"/>
        </w:rPr>
        <w:t>informacje o kadrze dydaktycznej</w:t>
      </w:r>
      <w:r w:rsidR="00D943D7" w:rsidRPr="001D4E55">
        <w:rPr>
          <w:rFonts w:ascii="Arial" w:hAnsi="Arial" w:cs="Arial"/>
          <w:sz w:val="22"/>
          <w:szCs w:val="22"/>
        </w:rPr>
        <w:t>, czyli</w:t>
      </w:r>
      <w:r w:rsidR="00165029" w:rsidRPr="001D4E55">
        <w:rPr>
          <w:rFonts w:ascii="Arial" w:hAnsi="Arial" w:cs="Arial"/>
          <w:sz w:val="22"/>
          <w:szCs w:val="22"/>
        </w:rPr>
        <w:t xml:space="preserve"> liczba zatrudnionych osób</w:t>
      </w:r>
      <w:r w:rsidR="00D943D7" w:rsidRPr="001D4E55">
        <w:rPr>
          <w:rFonts w:ascii="Arial" w:hAnsi="Arial" w:cs="Arial"/>
          <w:sz w:val="22"/>
          <w:szCs w:val="22"/>
        </w:rPr>
        <w:t>;</w:t>
      </w:r>
    </w:p>
    <w:p w14:paraId="68033310" w14:textId="22E66DF9" w:rsidR="00165029" w:rsidRPr="001D4E55" w:rsidRDefault="00165029" w:rsidP="000E1875">
      <w:pPr>
        <w:pStyle w:val="Akapitzlist"/>
        <w:numPr>
          <w:ilvl w:val="0"/>
          <w:numId w:val="3"/>
        </w:numPr>
        <w:jc w:val="both"/>
        <w:rPr>
          <w:rFonts w:ascii="Arial" w:hAnsi="Arial" w:cs="Arial"/>
          <w:sz w:val="22"/>
          <w:szCs w:val="22"/>
        </w:rPr>
      </w:pPr>
      <w:r w:rsidRPr="001D4E55">
        <w:rPr>
          <w:rFonts w:ascii="Arial" w:hAnsi="Arial" w:cs="Arial"/>
          <w:sz w:val="22"/>
          <w:szCs w:val="22"/>
        </w:rPr>
        <w:t>informacje o bazie lokalowej wraz z wyposażeniem, będącej w dyspozycji instytucji</w:t>
      </w:r>
      <w:r w:rsidR="00D943D7" w:rsidRPr="001D4E55">
        <w:rPr>
          <w:rFonts w:ascii="Arial" w:hAnsi="Arial" w:cs="Arial"/>
          <w:sz w:val="22"/>
          <w:szCs w:val="22"/>
        </w:rPr>
        <w:t>;</w:t>
      </w:r>
    </w:p>
    <w:p w14:paraId="5DCAD20A" w14:textId="77777777" w:rsidR="00165029" w:rsidRPr="001D4E55" w:rsidRDefault="00165029" w:rsidP="000E1875">
      <w:pPr>
        <w:pStyle w:val="Akapitzlist"/>
        <w:numPr>
          <w:ilvl w:val="0"/>
          <w:numId w:val="3"/>
        </w:numPr>
        <w:jc w:val="both"/>
        <w:rPr>
          <w:rFonts w:ascii="Arial" w:hAnsi="Arial" w:cs="Arial"/>
          <w:sz w:val="22"/>
          <w:szCs w:val="22"/>
        </w:rPr>
      </w:pPr>
      <w:r w:rsidRPr="001D4E55">
        <w:rPr>
          <w:rFonts w:ascii="Arial" w:hAnsi="Arial" w:cs="Arial"/>
          <w:sz w:val="22"/>
          <w:szCs w:val="22"/>
        </w:rPr>
        <w:t>informacja o prowadzeniu oceny jakości szkoleń</w:t>
      </w:r>
      <w:r w:rsidR="00D943D7" w:rsidRPr="001D4E55">
        <w:rPr>
          <w:rFonts w:ascii="Arial" w:hAnsi="Arial" w:cs="Arial"/>
          <w:sz w:val="22"/>
          <w:szCs w:val="22"/>
        </w:rPr>
        <w:t>;</w:t>
      </w:r>
    </w:p>
    <w:p w14:paraId="48E8B2AF" w14:textId="77777777" w:rsidR="00E100A9" w:rsidRDefault="00165029" w:rsidP="000E1875">
      <w:pPr>
        <w:pStyle w:val="Akapitzlist"/>
        <w:numPr>
          <w:ilvl w:val="0"/>
          <w:numId w:val="3"/>
        </w:numPr>
        <w:jc w:val="both"/>
        <w:rPr>
          <w:rFonts w:ascii="Arial" w:hAnsi="Arial" w:cs="Arial"/>
          <w:sz w:val="22"/>
          <w:szCs w:val="22"/>
        </w:rPr>
      </w:pPr>
      <w:r w:rsidRPr="001D4E55">
        <w:rPr>
          <w:rFonts w:ascii="Arial" w:hAnsi="Arial" w:cs="Arial"/>
          <w:sz w:val="22"/>
          <w:szCs w:val="22"/>
        </w:rPr>
        <w:t>informacja o liczbie przeszkolonych osób w roku kalendarzowym.</w:t>
      </w:r>
    </w:p>
    <w:p w14:paraId="047C8656" w14:textId="77777777" w:rsidR="001D4E55" w:rsidRPr="001D4E55" w:rsidRDefault="001D4E55" w:rsidP="001D4E55">
      <w:pPr>
        <w:pStyle w:val="Akapitzlist"/>
        <w:jc w:val="both"/>
        <w:rPr>
          <w:rFonts w:ascii="Arial" w:hAnsi="Arial" w:cs="Arial"/>
          <w:sz w:val="22"/>
          <w:szCs w:val="22"/>
        </w:rPr>
      </w:pPr>
    </w:p>
    <w:p w14:paraId="221BB061" w14:textId="2C53BC2F" w:rsidR="009C2F3D" w:rsidRPr="006C4F63" w:rsidRDefault="00EF77D8" w:rsidP="008D2D0A">
      <w:pPr>
        <w:rPr>
          <w:rFonts w:ascii="Arial" w:hAnsi="Arial" w:cs="Arial"/>
          <w:sz w:val="24"/>
          <w:szCs w:val="24"/>
        </w:rPr>
      </w:pPr>
      <w:r w:rsidRPr="001D4E55">
        <w:rPr>
          <w:rFonts w:ascii="Arial" w:hAnsi="Arial" w:cs="Arial"/>
        </w:rPr>
        <w:t xml:space="preserve">Zgodnie z </w:t>
      </w:r>
      <w:r w:rsidR="00D943D7" w:rsidRPr="001D4E55">
        <w:rPr>
          <w:rFonts w:ascii="Arial" w:hAnsi="Arial" w:cs="Arial"/>
          <w:i/>
        </w:rPr>
        <w:t xml:space="preserve">Ustawą </w:t>
      </w:r>
      <w:r w:rsidRPr="001D4E55">
        <w:rPr>
          <w:rFonts w:ascii="Arial" w:hAnsi="Arial" w:cs="Arial"/>
          <w:i/>
        </w:rPr>
        <w:t>z dnia 20 kwietnia 2004</w:t>
      </w:r>
      <w:r w:rsidR="00D943D7" w:rsidRPr="001D4E55">
        <w:rPr>
          <w:rFonts w:ascii="Arial" w:hAnsi="Arial" w:cs="Arial"/>
          <w:i/>
        </w:rPr>
        <w:t xml:space="preserve"> </w:t>
      </w:r>
      <w:r w:rsidRPr="001D4E55">
        <w:rPr>
          <w:rFonts w:ascii="Arial" w:hAnsi="Arial" w:cs="Arial"/>
          <w:i/>
        </w:rPr>
        <w:t>r. o promocji zatrudnienia i instytucjach rynku pracy szkolenia dla osób bezrobotnych</w:t>
      </w:r>
      <w:r w:rsidRPr="001D4E55">
        <w:rPr>
          <w:rFonts w:ascii="Arial" w:hAnsi="Arial" w:cs="Arial"/>
        </w:rPr>
        <w:t xml:space="preserve"> mogą być </w:t>
      </w:r>
      <w:r w:rsidR="00D943D7" w:rsidRPr="001D4E55">
        <w:rPr>
          <w:rFonts w:ascii="Arial" w:hAnsi="Arial" w:cs="Arial"/>
        </w:rPr>
        <w:t xml:space="preserve">realizowane </w:t>
      </w:r>
      <w:r w:rsidRPr="001D4E55">
        <w:rPr>
          <w:rFonts w:ascii="Arial" w:hAnsi="Arial" w:cs="Arial"/>
        </w:rPr>
        <w:t>jedynie przez instytucje posiadające wpis do Rejestru Instytucji Szkoleniowych. Oznacza to, że w przypadku szkoleń realizowanych w ramach trójstronnych umów szkoleniowych</w:t>
      </w:r>
      <w:r w:rsidRPr="006C4F63">
        <w:rPr>
          <w:rFonts w:ascii="Arial" w:hAnsi="Arial" w:cs="Arial"/>
          <w:sz w:val="24"/>
          <w:szCs w:val="24"/>
        </w:rPr>
        <w:t xml:space="preserve"> </w:t>
      </w:r>
      <w:r w:rsidR="00A775A5" w:rsidRPr="006C4F63">
        <w:rPr>
          <w:rFonts w:ascii="Arial" w:hAnsi="Arial" w:cs="Arial"/>
          <w:sz w:val="24"/>
          <w:szCs w:val="24"/>
        </w:rPr>
        <w:t>wybierając instytucję szkoleniową</w:t>
      </w:r>
      <w:r w:rsidR="00D943D7" w:rsidRPr="006C4F63">
        <w:rPr>
          <w:rFonts w:ascii="Arial" w:hAnsi="Arial" w:cs="Arial"/>
          <w:sz w:val="24"/>
          <w:szCs w:val="24"/>
        </w:rPr>
        <w:t>,</w:t>
      </w:r>
      <w:r w:rsidR="00A775A5" w:rsidRPr="006C4F63">
        <w:rPr>
          <w:rFonts w:ascii="Arial" w:hAnsi="Arial" w:cs="Arial"/>
          <w:sz w:val="24"/>
          <w:szCs w:val="24"/>
        </w:rPr>
        <w:t xml:space="preserve"> należy upewnić się, że posiada ona aktualny wpis do RIS.</w:t>
      </w:r>
    </w:p>
    <w:p w14:paraId="1B4A33AF" w14:textId="77777777" w:rsidR="00D1203D" w:rsidRPr="006C4F63" w:rsidRDefault="00D1203D" w:rsidP="00496A37">
      <w:pPr>
        <w:rPr>
          <w:rFonts w:ascii="Arial" w:hAnsi="Arial" w:cs="Arial"/>
          <w:sz w:val="24"/>
          <w:szCs w:val="24"/>
        </w:rPr>
      </w:pPr>
      <w:r w:rsidRPr="006C4F63">
        <w:rPr>
          <w:rFonts w:ascii="Arial" w:hAnsi="Arial" w:cs="Arial"/>
          <w:sz w:val="24"/>
          <w:szCs w:val="24"/>
        </w:rPr>
        <w:br w:type="page"/>
      </w:r>
    </w:p>
    <w:p w14:paraId="08AD8E21" w14:textId="0C48ED59" w:rsidR="009C2F3D" w:rsidRPr="00F11920" w:rsidRDefault="009C2F3D" w:rsidP="00F34FC4">
      <w:pPr>
        <w:pStyle w:val="Nagwek1"/>
      </w:pPr>
      <w:bookmarkStart w:id="18" w:name="_Toc12447895"/>
      <w:bookmarkStart w:id="19" w:name="_Toc12448399"/>
      <w:bookmarkStart w:id="20" w:name="_Toc26186571"/>
      <w:r w:rsidRPr="00F11920">
        <w:lastRenderedPageBreak/>
        <w:t xml:space="preserve">Jak wykorzystać bazy do </w:t>
      </w:r>
      <w:r w:rsidR="00F84210" w:rsidRPr="00F11920">
        <w:t xml:space="preserve">uzasadnienia </w:t>
      </w:r>
      <w:r w:rsidR="007822A7" w:rsidRPr="00F11920">
        <w:t xml:space="preserve">zgodności </w:t>
      </w:r>
      <w:r w:rsidR="00B435EF" w:rsidRPr="00F11920">
        <w:t>szkolenia</w:t>
      </w:r>
      <w:r w:rsidR="00F34FC4" w:rsidRPr="00F11920">
        <w:t xml:space="preserve"> z</w:t>
      </w:r>
      <w:r w:rsidR="00D943D7" w:rsidRPr="00F11920">
        <w:t xml:space="preserve"> </w:t>
      </w:r>
      <w:r w:rsidR="00A3118D" w:rsidRPr="00F11920">
        <w:t>potrzebami lokalnego lub regionalnego rynku pracy</w:t>
      </w:r>
      <w:r w:rsidR="008D2D0A" w:rsidRPr="00F11920">
        <w:t>?</w:t>
      </w:r>
      <w:bookmarkEnd w:id="18"/>
      <w:bookmarkEnd w:id="19"/>
      <w:bookmarkEnd w:id="20"/>
    </w:p>
    <w:p w14:paraId="05323B65" w14:textId="64C6291A" w:rsidR="00E90E36" w:rsidRPr="00F11920" w:rsidRDefault="001D4E55" w:rsidP="00DE5A37">
      <w:pPr>
        <w:rPr>
          <w:rFonts w:ascii="Arial" w:hAnsi="Arial" w:cs="Arial"/>
        </w:rPr>
      </w:pPr>
      <w:r w:rsidRPr="00F11920">
        <w:rPr>
          <w:noProof/>
          <w:lang w:eastAsia="pl-PL"/>
        </w:rPr>
        <mc:AlternateContent>
          <mc:Choice Requires="wps">
            <w:drawing>
              <wp:anchor distT="45720" distB="45720" distL="114300" distR="114300" simplePos="0" relativeHeight="251584000" behindDoc="0" locked="0" layoutInCell="1" allowOverlap="1" wp14:anchorId="567E0970" wp14:editId="32295D23">
                <wp:simplePos x="0" y="0"/>
                <wp:positionH relativeFrom="margin">
                  <wp:posOffset>2531745</wp:posOffset>
                </wp:positionH>
                <wp:positionV relativeFrom="paragraph">
                  <wp:posOffset>124460</wp:posOffset>
                </wp:positionV>
                <wp:extent cx="3265170" cy="1946910"/>
                <wp:effectExtent l="0" t="0" r="11430" b="15240"/>
                <wp:wrapSquare wrapText="bothSides"/>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94691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6808E972" w14:textId="178A5794" w:rsidR="00D12AAE" w:rsidRDefault="00D12AAE" w:rsidP="00DE5A37">
                            <w:pPr>
                              <w:spacing w:before="0" w:after="0"/>
                              <w:rPr>
                                <w:rFonts w:ascii="Arial" w:hAnsi="Arial" w:cs="Arial"/>
                                <w:b/>
                              </w:rPr>
                            </w:pPr>
                            <w:r w:rsidRPr="001D4E55">
                              <w:rPr>
                                <w:rFonts w:ascii="Arial" w:hAnsi="Arial" w:cs="Arial"/>
                                <w:b/>
                              </w:rPr>
                              <w:t>Przydatne linki</w:t>
                            </w:r>
                            <w:r>
                              <w:rPr>
                                <w:rFonts w:ascii="Arial" w:hAnsi="Arial" w:cs="Arial"/>
                                <w:b/>
                              </w:rPr>
                              <w:t>:</w:t>
                            </w:r>
                          </w:p>
                          <w:p w14:paraId="729966AA" w14:textId="77777777" w:rsidR="00D12AAE" w:rsidRPr="001D4E55" w:rsidRDefault="00D12AAE" w:rsidP="00DE5A37">
                            <w:pPr>
                              <w:spacing w:before="0" w:after="0"/>
                              <w:rPr>
                                <w:rFonts w:ascii="Arial" w:hAnsi="Arial" w:cs="Arial"/>
                                <w:b/>
                              </w:rPr>
                            </w:pPr>
                          </w:p>
                          <w:p w14:paraId="38F0B778" w14:textId="77777777" w:rsidR="00D12AAE" w:rsidRPr="001D4E55" w:rsidRDefault="00D12AAE" w:rsidP="00DE5A37">
                            <w:pPr>
                              <w:spacing w:before="0" w:after="0"/>
                              <w:rPr>
                                <w:rFonts w:ascii="Arial" w:hAnsi="Arial" w:cs="Arial"/>
                                <w:b/>
                              </w:rPr>
                            </w:pPr>
                            <w:r w:rsidRPr="001D4E55">
                              <w:rPr>
                                <w:rFonts w:ascii="Arial" w:hAnsi="Arial" w:cs="Arial"/>
                                <w:b/>
                              </w:rPr>
                              <w:t>Monitoring zawodów deficytowych i nadwyżkowych</w:t>
                            </w:r>
                          </w:p>
                          <w:p w14:paraId="05BB5681" w14:textId="77777777" w:rsidR="00D12AAE" w:rsidRPr="001D4E55" w:rsidRDefault="00D12AAE" w:rsidP="00DE5A37">
                            <w:pPr>
                              <w:spacing w:before="0" w:after="0"/>
                              <w:rPr>
                                <w:rFonts w:ascii="Arial" w:hAnsi="Arial" w:cs="Arial"/>
                              </w:rPr>
                            </w:pPr>
                            <w:r w:rsidRPr="001D4E55">
                              <w:rPr>
                                <w:rFonts w:ascii="Arial" w:hAnsi="Arial" w:cs="Arial"/>
                              </w:rPr>
                              <w:t>https://www.gov.pl/web/rodzina/zawody-deficytowe-zrownowazone-i-nadwyzkowe</w:t>
                            </w:r>
                          </w:p>
                          <w:p w14:paraId="7EF25984" w14:textId="77777777" w:rsidR="00D12AAE" w:rsidRPr="001D4E55" w:rsidRDefault="00D12AAE" w:rsidP="00DE5A37">
                            <w:pPr>
                              <w:spacing w:before="0" w:after="0"/>
                              <w:rPr>
                                <w:rFonts w:ascii="Arial" w:hAnsi="Arial" w:cs="Arial"/>
                                <w:b/>
                              </w:rPr>
                            </w:pPr>
                            <w:r w:rsidRPr="001D4E55">
                              <w:rPr>
                                <w:rFonts w:ascii="Arial" w:hAnsi="Arial" w:cs="Arial"/>
                                <w:b/>
                              </w:rPr>
                              <w:t>Barometr zawodów</w:t>
                            </w:r>
                          </w:p>
                          <w:p w14:paraId="3261282C" w14:textId="77777777" w:rsidR="00D12AAE" w:rsidRPr="001D4E55" w:rsidRDefault="00D12AAE" w:rsidP="00DE5A37">
                            <w:pPr>
                              <w:spacing w:before="0" w:after="0"/>
                              <w:rPr>
                                <w:rFonts w:ascii="Arial" w:hAnsi="Arial" w:cs="Arial"/>
                              </w:rPr>
                            </w:pPr>
                            <w:r w:rsidRPr="001D4E55">
                              <w:rPr>
                                <w:rFonts w:ascii="Arial" w:hAnsi="Arial" w:cs="Arial"/>
                              </w:rPr>
                              <w:t>https://barometrzawodow.pl/</w:t>
                            </w:r>
                          </w:p>
                          <w:p w14:paraId="544EE657" w14:textId="77777777" w:rsidR="00D12AAE" w:rsidRPr="001D4E55" w:rsidRDefault="00D12AAE" w:rsidP="00DE5A37">
                            <w:pPr>
                              <w:spacing w:before="0" w:after="0"/>
                              <w:rPr>
                                <w:rFonts w:ascii="Arial" w:hAnsi="Arial" w:cs="Arial"/>
                                <w:b/>
                              </w:rPr>
                            </w:pPr>
                            <w:r w:rsidRPr="001D4E55">
                              <w:rPr>
                                <w:rFonts w:ascii="Arial" w:hAnsi="Arial" w:cs="Arial"/>
                                <w:b/>
                              </w:rPr>
                              <w:t>INFODORADCA +</w:t>
                            </w:r>
                          </w:p>
                          <w:p w14:paraId="71E786F2" w14:textId="77777777" w:rsidR="00D12AAE" w:rsidRPr="001D4E55" w:rsidRDefault="00D12AAE" w:rsidP="00D540F6">
                            <w:pPr>
                              <w:spacing w:before="0" w:after="0"/>
                              <w:rPr>
                                <w:rFonts w:ascii="Arial" w:hAnsi="Arial" w:cs="Arial"/>
                              </w:rPr>
                            </w:pPr>
                            <w:r w:rsidRPr="001D4E55">
                              <w:rPr>
                                <w:rFonts w:ascii="Arial" w:hAnsi="Arial" w:cs="Arial"/>
                              </w:rPr>
                              <w:t>http://psz.praca.gov.pl/infodoradca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9.35pt;margin-top:9.8pt;width:257.1pt;height:153.3pt;z-index:25158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" fillcolor="#deeaf6 [660]" strokecolor="#1f4d78 [1604]">
                <v:textbox>
                  <w:txbxContent>
                    <w:p w14:paraId="6808E972" w14:textId="178A5794" w:rsidR="00D12AAE" w:rsidRDefault="00D12AAE" w:rsidP="00DE5A37">
                      <w:pPr>
                        <w:spacing w:before="0" w:after="0"/>
                        <w:rPr>
                          <w:rFonts w:ascii="Arial" w:hAnsi="Arial" w:cs="Arial"/>
                          <w:b/>
                        </w:rPr>
                      </w:pPr>
                      <w:r w:rsidRPr="001D4E55">
                        <w:rPr>
                          <w:rFonts w:ascii="Arial" w:hAnsi="Arial" w:cs="Arial"/>
                          <w:b/>
                        </w:rPr>
                        <w:t>Przydatne linki</w:t>
                      </w:r>
                      <w:r>
                        <w:rPr>
                          <w:rFonts w:ascii="Arial" w:hAnsi="Arial" w:cs="Arial"/>
                          <w:b/>
                        </w:rPr>
                        <w:t>:</w:t>
                      </w:r>
                    </w:p>
                    <w:p w14:paraId="729966AA" w14:textId="77777777" w:rsidR="00D12AAE" w:rsidRPr="001D4E55" w:rsidRDefault="00D12AAE" w:rsidP="00DE5A37">
                      <w:pPr>
                        <w:spacing w:before="0" w:after="0"/>
                        <w:rPr>
                          <w:rFonts w:ascii="Arial" w:hAnsi="Arial" w:cs="Arial"/>
                          <w:b/>
                        </w:rPr>
                      </w:pPr>
                    </w:p>
                    <w:p w14:paraId="38F0B778" w14:textId="77777777" w:rsidR="00D12AAE" w:rsidRPr="001D4E55" w:rsidRDefault="00D12AAE" w:rsidP="00DE5A37">
                      <w:pPr>
                        <w:spacing w:before="0" w:after="0"/>
                        <w:rPr>
                          <w:rFonts w:ascii="Arial" w:hAnsi="Arial" w:cs="Arial"/>
                          <w:b/>
                        </w:rPr>
                      </w:pPr>
                      <w:r w:rsidRPr="001D4E55">
                        <w:rPr>
                          <w:rFonts w:ascii="Arial" w:hAnsi="Arial" w:cs="Arial"/>
                          <w:b/>
                        </w:rPr>
                        <w:t>Monitoring zawodów deficytowych i nadwyżkowych</w:t>
                      </w:r>
                    </w:p>
                    <w:p w14:paraId="05BB5681" w14:textId="77777777" w:rsidR="00D12AAE" w:rsidRPr="001D4E55" w:rsidRDefault="00D12AAE" w:rsidP="00DE5A37">
                      <w:pPr>
                        <w:spacing w:before="0" w:after="0"/>
                        <w:rPr>
                          <w:rFonts w:ascii="Arial" w:hAnsi="Arial" w:cs="Arial"/>
                        </w:rPr>
                      </w:pPr>
                      <w:r w:rsidRPr="001D4E55">
                        <w:rPr>
                          <w:rFonts w:ascii="Arial" w:hAnsi="Arial" w:cs="Arial"/>
                        </w:rPr>
                        <w:t>https://www.gov.pl/web/rodzina/zawody-deficytowe-zrownowazone-i-nadwyzkowe</w:t>
                      </w:r>
                    </w:p>
                    <w:p w14:paraId="7EF25984" w14:textId="77777777" w:rsidR="00D12AAE" w:rsidRPr="001D4E55" w:rsidRDefault="00D12AAE" w:rsidP="00DE5A37">
                      <w:pPr>
                        <w:spacing w:before="0" w:after="0"/>
                        <w:rPr>
                          <w:rFonts w:ascii="Arial" w:hAnsi="Arial" w:cs="Arial"/>
                          <w:b/>
                        </w:rPr>
                      </w:pPr>
                      <w:r w:rsidRPr="001D4E55">
                        <w:rPr>
                          <w:rFonts w:ascii="Arial" w:hAnsi="Arial" w:cs="Arial"/>
                          <w:b/>
                        </w:rPr>
                        <w:t>Barometr zawodów</w:t>
                      </w:r>
                    </w:p>
                    <w:p w14:paraId="3261282C" w14:textId="77777777" w:rsidR="00D12AAE" w:rsidRPr="001D4E55" w:rsidRDefault="00D12AAE" w:rsidP="00DE5A37">
                      <w:pPr>
                        <w:spacing w:before="0" w:after="0"/>
                        <w:rPr>
                          <w:rFonts w:ascii="Arial" w:hAnsi="Arial" w:cs="Arial"/>
                        </w:rPr>
                      </w:pPr>
                      <w:r w:rsidRPr="001D4E55">
                        <w:rPr>
                          <w:rFonts w:ascii="Arial" w:hAnsi="Arial" w:cs="Arial"/>
                        </w:rPr>
                        <w:t>https://barometrzawodow.pl/</w:t>
                      </w:r>
                    </w:p>
                    <w:p w14:paraId="544EE657" w14:textId="77777777" w:rsidR="00D12AAE" w:rsidRPr="001D4E55" w:rsidRDefault="00D12AAE" w:rsidP="00DE5A37">
                      <w:pPr>
                        <w:spacing w:before="0" w:after="0"/>
                        <w:rPr>
                          <w:rFonts w:ascii="Arial" w:hAnsi="Arial" w:cs="Arial"/>
                          <w:b/>
                        </w:rPr>
                      </w:pPr>
                      <w:r w:rsidRPr="001D4E55">
                        <w:rPr>
                          <w:rFonts w:ascii="Arial" w:hAnsi="Arial" w:cs="Arial"/>
                          <w:b/>
                        </w:rPr>
                        <w:t>INFODORADCA +</w:t>
                      </w:r>
                    </w:p>
                    <w:p w14:paraId="71E786F2" w14:textId="77777777" w:rsidR="00D12AAE" w:rsidRPr="001D4E55" w:rsidRDefault="00D12AAE" w:rsidP="00D540F6">
                      <w:pPr>
                        <w:spacing w:before="0" w:after="0"/>
                        <w:rPr>
                          <w:rFonts w:ascii="Arial" w:hAnsi="Arial" w:cs="Arial"/>
                        </w:rPr>
                      </w:pPr>
                      <w:r w:rsidRPr="001D4E55">
                        <w:rPr>
                          <w:rFonts w:ascii="Arial" w:hAnsi="Arial" w:cs="Arial"/>
                        </w:rPr>
                        <w:t>http://psz.praca.gov.pl/infodoradca</w:t>
                      </w:r>
                    </w:p>
                  </w:txbxContent>
                </v:textbox>
                <w10:wrap type="square" anchorx="margin"/>
              </v:shape>
            </w:pict>
          </mc:Fallback>
        </mc:AlternateContent>
      </w:r>
      <w:r w:rsidR="002B3D99" w:rsidRPr="00F11920">
        <w:rPr>
          <w:rFonts w:ascii="Arial" w:hAnsi="Arial" w:cs="Arial"/>
        </w:rPr>
        <w:t>Z punktu widzenia dysponenta środków KFS</w:t>
      </w:r>
      <w:r w:rsidR="005744C5" w:rsidRPr="00F11920">
        <w:rPr>
          <w:rFonts w:ascii="Arial" w:hAnsi="Arial" w:cs="Arial"/>
        </w:rPr>
        <w:t xml:space="preserve"> </w:t>
      </w:r>
      <w:r w:rsidR="00D943D7" w:rsidRPr="00F11920">
        <w:rPr>
          <w:rFonts w:ascii="Arial" w:hAnsi="Arial" w:cs="Arial"/>
        </w:rPr>
        <w:t xml:space="preserve">jest </w:t>
      </w:r>
      <w:r w:rsidR="005744C5" w:rsidRPr="00F11920">
        <w:rPr>
          <w:rFonts w:ascii="Arial" w:hAnsi="Arial" w:cs="Arial"/>
        </w:rPr>
        <w:t>istotne</w:t>
      </w:r>
      <w:r w:rsidR="002B3D99" w:rsidRPr="00F11920">
        <w:rPr>
          <w:rFonts w:ascii="Arial" w:hAnsi="Arial" w:cs="Arial"/>
        </w:rPr>
        <w:t xml:space="preserve">, żeby szkolenia były zgodne </w:t>
      </w:r>
      <w:r>
        <w:rPr>
          <w:rFonts w:ascii="Arial" w:hAnsi="Arial" w:cs="Arial"/>
        </w:rPr>
        <w:br/>
      </w:r>
      <w:r w:rsidR="002B3D99" w:rsidRPr="00F11920">
        <w:rPr>
          <w:rFonts w:ascii="Arial" w:hAnsi="Arial" w:cs="Arial"/>
        </w:rPr>
        <w:t>z potrzebami lokalnego i regionalnego rynku pracy</w:t>
      </w:r>
      <w:r w:rsidR="007822A7" w:rsidRPr="00F11920">
        <w:rPr>
          <w:rFonts w:ascii="Arial" w:hAnsi="Arial" w:cs="Arial"/>
        </w:rPr>
        <w:t xml:space="preserve"> oraz ustalonymi na dany rok priorytetami</w:t>
      </w:r>
      <w:r w:rsidR="00B72022" w:rsidRPr="00F11920">
        <w:rPr>
          <w:rFonts w:ascii="Arial" w:hAnsi="Arial" w:cs="Arial"/>
        </w:rPr>
        <w:t>.</w:t>
      </w:r>
      <w:r w:rsidR="002B3D99" w:rsidRPr="00F11920">
        <w:rPr>
          <w:rFonts w:ascii="Arial" w:hAnsi="Arial" w:cs="Arial"/>
        </w:rPr>
        <w:t xml:space="preserve"> </w:t>
      </w:r>
    </w:p>
    <w:p w14:paraId="731D3607" w14:textId="6BCEAB95" w:rsidR="002B3D99" w:rsidRPr="00F11920" w:rsidRDefault="002B3D99" w:rsidP="00D943D7">
      <w:pPr>
        <w:rPr>
          <w:rFonts w:ascii="Arial" w:hAnsi="Arial" w:cs="Arial"/>
        </w:rPr>
      </w:pPr>
      <w:r w:rsidRPr="00F11920">
        <w:rPr>
          <w:rFonts w:ascii="Arial" w:hAnsi="Arial" w:cs="Arial"/>
        </w:rPr>
        <w:t xml:space="preserve">Priorytety dotyczą pierwszeństwa </w:t>
      </w:r>
      <w:r w:rsidR="001D4E55">
        <w:rPr>
          <w:rFonts w:ascii="Arial" w:hAnsi="Arial" w:cs="Arial"/>
        </w:rPr>
        <w:br/>
      </w:r>
      <w:r w:rsidRPr="00F11920">
        <w:rPr>
          <w:rFonts w:ascii="Arial" w:hAnsi="Arial" w:cs="Arial"/>
        </w:rPr>
        <w:t xml:space="preserve">w wydatkowaniu pieniędzy KFS </w:t>
      </w:r>
      <w:r w:rsidR="001D4E55">
        <w:rPr>
          <w:rFonts w:ascii="Arial" w:hAnsi="Arial" w:cs="Arial"/>
        </w:rPr>
        <w:br/>
      </w:r>
      <w:r w:rsidRPr="00F11920">
        <w:rPr>
          <w:rFonts w:ascii="Arial" w:hAnsi="Arial" w:cs="Arial"/>
        </w:rPr>
        <w:t>na działania preferowane w danym roku, dlatego pracodawca powinien wziąć je szczególnie pod uwagę. Przykładowo jednym z</w:t>
      </w:r>
      <w:r w:rsidR="00B72022" w:rsidRPr="00F11920">
        <w:rPr>
          <w:rFonts w:ascii="Arial" w:hAnsi="Arial" w:cs="Arial"/>
        </w:rPr>
        <w:t xml:space="preserve"> często powtarzających się </w:t>
      </w:r>
      <w:r w:rsidRPr="00F11920">
        <w:rPr>
          <w:rFonts w:ascii="Arial" w:hAnsi="Arial" w:cs="Arial"/>
        </w:rPr>
        <w:t xml:space="preserve">priorytetów jest wsparcie dla różnych form kształcenia dla pracowników w zawodach deficytowych. </w:t>
      </w:r>
    </w:p>
    <w:p w14:paraId="42AEAE6B" w14:textId="4A2B6FD4" w:rsidR="008C0226" w:rsidRPr="00F11920" w:rsidRDefault="008C0226" w:rsidP="002577FE">
      <w:pPr>
        <w:rPr>
          <w:rFonts w:ascii="Arial" w:hAnsi="Arial" w:cs="Arial"/>
        </w:rPr>
      </w:pPr>
      <w:r w:rsidRPr="00F11920">
        <w:rPr>
          <w:rFonts w:ascii="Arial" w:hAnsi="Arial" w:cs="Arial"/>
        </w:rPr>
        <w:t xml:space="preserve">Wnioskodawca, który chce </w:t>
      </w:r>
      <w:r w:rsidR="00D943D7" w:rsidRPr="00F11920">
        <w:rPr>
          <w:rFonts w:ascii="Arial" w:hAnsi="Arial" w:cs="Arial"/>
        </w:rPr>
        <w:t xml:space="preserve">zarówno </w:t>
      </w:r>
      <w:r w:rsidRPr="00F11920">
        <w:rPr>
          <w:rFonts w:ascii="Arial" w:hAnsi="Arial" w:cs="Arial"/>
        </w:rPr>
        <w:t xml:space="preserve">spełnić wymagania </w:t>
      </w:r>
      <w:r w:rsidR="002B3D99" w:rsidRPr="00F11920">
        <w:rPr>
          <w:rFonts w:ascii="Arial" w:hAnsi="Arial" w:cs="Arial"/>
        </w:rPr>
        <w:t xml:space="preserve">tego </w:t>
      </w:r>
      <w:r w:rsidRPr="00F11920">
        <w:rPr>
          <w:rFonts w:ascii="Arial" w:hAnsi="Arial" w:cs="Arial"/>
        </w:rPr>
        <w:t>priorytetu</w:t>
      </w:r>
      <w:r w:rsidR="007822A7" w:rsidRPr="00F11920">
        <w:rPr>
          <w:rFonts w:ascii="Arial" w:hAnsi="Arial" w:cs="Arial"/>
        </w:rPr>
        <w:t xml:space="preserve">, jak </w:t>
      </w:r>
      <w:r w:rsidR="00D943D7" w:rsidRPr="00F11920">
        <w:rPr>
          <w:rFonts w:ascii="Arial" w:hAnsi="Arial" w:cs="Arial"/>
        </w:rPr>
        <w:t xml:space="preserve">i </w:t>
      </w:r>
      <w:r w:rsidR="007822A7" w:rsidRPr="00F11920">
        <w:rPr>
          <w:rFonts w:ascii="Arial" w:hAnsi="Arial" w:cs="Arial"/>
        </w:rPr>
        <w:t xml:space="preserve">wykazać zgodność szkolenia z potrzebami lokalnego i regionalnego rynku pracy, </w:t>
      </w:r>
      <w:r w:rsidRPr="00F11920">
        <w:rPr>
          <w:rFonts w:ascii="Arial" w:hAnsi="Arial" w:cs="Arial"/>
        </w:rPr>
        <w:t>powinien udowodnić</w:t>
      </w:r>
      <w:r w:rsidR="005B03EF" w:rsidRPr="00F11920">
        <w:rPr>
          <w:rFonts w:ascii="Arial" w:hAnsi="Arial" w:cs="Arial"/>
        </w:rPr>
        <w:t xml:space="preserve"> we wniosku</w:t>
      </w:r>
      <w:r w:rsidRPr="00F11920">
        <w:rPr>
          <w:rFonts w:ascii="Arial" w:hAnsi="Arial" w:cs="Arial"/>
        </w:rPr>
        <w:t xml:space="preserve">, że wskazana forma kształcenia ustawicznego dotyczy zawodu deficytowego na terenie danego powiatu bądź województwa. Oznacza to zawód zidentyfikowany jako deficytowy </w:t>
      </w:r>
      <w:r w:rsidR="009B4F73" w:rsidRPr="00F11920">
        <w:rPr>
          <w:rFonts w:ascii="Arial" w:hAnsi="Arial" w:cs="Arial"/>
        </w:rPr>
        <w:t>na podstawie wyników</w:t>
      </w:r>
      <w:r w:rsidRPr="00F11920">
        <w:rPr>
          <w:rFonts w:ascii="Arial" w:hAnsi="Arial" w:cs="Arial"/>
        </w:rPr>
        <w:t xml:space="preserve"> najbardziej aktualnych badań/analiz, takich jak np.: </w:t>
      </w:r>
    </w:p>
    <w:p w14:paraId="42660CB9" w14:textId="523926C0" w:rsidR="008C0226" w:rsidRPr="00F11920" w:rsidRDefault="008C0226" w:rsidP="000E1875">
      <w:pPr>
        <w:pStyle w:val="Akapitzlist"/>
        <w:numPr>
          <w:ilvl w:val="0"/>
          <w:numId w:val="4"/>
        </w:numPr>
        <w:jc w:val="both"/>
        <w:rPr>
          <w:rFonts w:ascii="Arial" w:hAnsi="Arial" w:cs="Arial"/>
          <w:sz w:val="22"/>
          <w:szCs w:val="22"/>
        </w:rPr>
      </w:pPr>
      <w:r w:rsidRPr="00F11920">
        <w:rPr>
          <w:rFonts w:ascii="Arial" w:hAnsi="Arial" w:cs="Arial"/>
          <w:sz w:val="22"/>
          <w:szCs w:val="22"/>
        </w:rPr>
        <w:t>„Monitoring zawodów deficytowych i nadwyżkowych” (</w:t>
      </w:r>
      <w:r w:rsidR="009B4F73" w:rsidRPr="00F11920">
        <w:rPr>
          <w:rFonts w:ascii="Arial" w:hAnsi="Arial" w:cs="Arial"/>
          <w:sz w:val="22"/>
          <w:szCs w:val="22"/>
        </w:rPr>
        <w:t xml:space="preserve">raport </w:t>
      </w:r>
      <w:r w:rsidRPr="00F11920">
        <w:rPr>
          <w:rFonts w:ascii="Arial" w:hAnsi="Arial" w:cs="Arial"/>
          <w:sz w:val="22"/>
          <w:szCs w:val="22"/>
        </w:rPr>
        <w:t xml:space="preserve">lub </w:t>
      </w:r>
      <w:r w:rsidR="009B4F73" w:rsidRPr="00F11920">
        <w:rPr>
          <w:rFonts w:ascii="Arial" w:hAnsi="Arial" w:cs="Arial"/>
          <w:sz w:val="22"/>
          <w:szCs w:val="22"/>
        </w:rPr>
        <w:t xml:space="preserve">informacja </w:t>
      </w:r>
      <w:r w:rsidRPr="00F11920">
        <w:rPr>
          <w:rFonts w:ascii="Arial" w:hAnsi="Arial" w:cs="Arial"/>
          <w:sz w:val="22"/>
          <w:szCs w:val="22"/>
        </w:rPr>
        <w:t>sygnalna</w:t>
      </w:r>
      <w:r w:rsidR="009B4F73" w:rsidRPr="00F11920">
        <w:rPr>
          <w:rFonts w:ascii="Arial" w:hAnsi="Arial" w:cs="Arial"/>
          <w:sz w:val="22"/>
          <w:szCs w:val="22"/>
        </w:rPr>
        <w:t xml:space="preserve">); </w:t>
      </w:r>
    </w:p>
    <w:p w14:paraId="6002E47B" w14:textId="75907F58" w:rsidR="008C0226" w:rsidRPr="00F11920" w:rsidRDefault="008C0226" w:rsidP="000E1875">
      <w:pPr>
        <w:pStyle w:val="Akapitzlist"/>
        <w:numPr>
          <w:ilvl w:val="0"/>
          <w:numId w:val="4"/>
        </w:numPr>
        <w:jc w:val="both"/>
        <w:rPr>
          <w:rFonts w:ascii="Arial" w:hAnsi="Arial" w:cs="Arial"/>
          <w:sz w:val="22"/>
          <w:szCs w:val="22"/>
        </w:rPr>
      </w:pPr>
      <w:r w:rsidRPr="00F11920">
        <w:rPr>
          <w:rFonts w:ascii="Arial" w:hAnsi="Arial" w:cs="Arial"/>
          <w:sz w:val="22"/>
          <w:szCs w:val="22"/>
        </w:rPr>
        <w:t>„Barometr zawodów”</w:t>
      </w:r>
      <w:r w:rsidR="009B4F73" w:rsidRPr="00F11920">
        <w:rPr>
          <w:rFonts w:ascii="Arial" w:hAnsi="Arial" w:cs="Arial"/>
          <w:sz w:val="22"/>
          <w:szCs w:val="22"/>
        </w:rPr>
        <w:t>;</w:t>
      </w:r>
      <w:r w:rsidRPr="00F11920">
        <w:rPr>
          <w:rFonts w:ascii="Arial" w:hAnsi="Arial" w:cs="Arial"/>
          <w:sz w:val="22"/>
          <w:szCs w:val="22"/>
        </w:rPr>
        <w:t xml:space="preserve"> </w:t>
      </w:r>
    </w:p>
    <w:p w14:paraId="6A042344" w14:textId="43724CE1" w:rsidR="008C0226" w:rsidRPr="00F11920" w:rsidRDefault="008C0226" w:rsidP="000E1875">
      <w:pPr>
        <w:pStyle w:val="Akapitzlist"/>
        <w:numPr>
          <w:ilvl w:val="0"/>
          <w:numId w:val="4"/>
        </w:numPr>
        <w:jc w:val="both"/>
        <w:rPr>
          <w:rFonts w:ascii="Arial" w:hAnsi="Arial" w:cs="Arial"/>
          <w:sz w:val="22"/>
          <w:szCs w:val="22"/>
        </w:rPr>
      </w:pPr>
      <w:r w:rsidRPr="00F11920">
        <w:rPr>
          <w:rFonts w:ascii="Arial" w:hAnsi="Arial" w:cs="Arial"/>
          <w:sz w:val="22"/>
          <w:szCs w:val="22"/>
        </w:rPr>
        <w:t xml:space="preserve">„Zarejestrowani bezrobotni oraz wolne miejsca pracy i miejsca aktywizacji zawodowej według zawodów i specjalności </w:t>
      </w:r>
      <w:r w:rsidR="009B4F73" w:rsidRPr="00F11920">
        <w:rPr>
          <w:rFonts w:ascii="Arial" w:hAnsi="Arial" w:cs="Arial"/>
          <w:sz w:val="22"/>
          <w:szCs w:val="22"/>
        </w:rPr>
        <w:t xml:space="preserve">(…); </w:t>
      </w:r>
    </w:p>
    <w:p w14:paraId="3BC9C6B6" w14:textId="12FC1B99" w:rsidR="008C0226" w:rsidRPr="00F11920" w:rsidRDefault="008C0226" w:rsidP="000E1875">
      <w:pPr>
        <w:pStyle w:val="Akapitzlist"/>
        <w:numPr>
          <w:ilvl w:val="0"/>
          <w:numId w:val="4"/>
        </w:numPr>
        <w:jc w:val="both"/>
        <w:rPr>
          <w:rFonts w:ascii="Arial" w:hAnsi="Arial" w:cs="Arial"/>
          <w:sz w:val="22"/>
          <w:szCs w:val="22"/>
        </w:rPr>
      </w:pPr>
      <w:r w:rsidRPr="00F11920">
        <w:rPr>
          <w:rFonts w:ascii="Arial" w:hAnsi="Arial" w:cs="Arial"/>
          <w:sz w:val="22"/>
          <w:szCs w:val="22"/>
        </w:rPr>
        <w:t>badania realizowane przez same urzędy ze środków KFS lub w ramach projektów finansowanych z EFS, w tym także badania dotyczące perspektyw rozwoju branż</w:t>
      </w:r>
      <w:r w:rsidR="009B4F73" w:rsidRPr="00F11920">
        <w:rPr>
          <w:rFonts w:ascii="Arial" w:hAnsi="Arial" w:cs="Arial"/>
          <w:sz w:val="22"/>
          <w:szCs w:val="22"/>
        </w:rPr>
        <w:t>;</w:t>
      </w:r>
      <w:r w:rsidRPr="00F11920">
        <w:rPr>
          <w:rFonts w:ascii="Arial" w:hAnsi="Arial" w:cs="Arial"/>
          <w:sz w:val="22"/>
          <w:szCs w:val="22"/>
        </w:rPr>
        <w:t xml:space="preserve"> </w:t>
      </w:r>
    </w:p>
    <w:p w14:paraId="46D91A3F" w14:textId="77777777" w:rsidR="008C0226" w:rsidRPr="00F11920" w:rsidRDefault="008C0226" w:rsidP="000E1875">
      <w:pPr>
        <w:pStyle w:val="Akapitzlist"/>
        <w:numPr>
          <w:ilvl w:val="0"/>
          <w:numId w:val="4"/>
        </w:numPr>
        <w:jc w:val="both"/>
        <w:rPr>
          <w:rFonts w:ascii="Arial" w:hAnsi="Arial" w:cs="Arial"/>
          <w:sz w:val="22"/>
          <w:szCs w:val="22"/>
        </w:rPr>
      </w:pPr>
      <w:r w:rsidRPr="00F11920">
        <w:rPr>
          <w:rFonts w:ascii="Arial" w:hAnsi="Arial" w:cs="Arial"/>
          <w:sz w:val="22"/>
          <w:szCs w:val="22"/>
        </w:rPr>
        <w:t xml:space="preserve">plany i strategie rozwoju (np. planowane inwestycje strategiczne). </w:t>
      </w:r>
    </w:p>
    <w:p w14:paraId="11D0AC78" w14:textId="4A844D87" w:rsidR="002577FE" w:rsidRPr="00F11920" w:rsidRDefault="005B03EF" w:rsidP="002577FE">
      <w:pPr>
        <w:rPr>
          <w:rFonts w:ascii="Arial" w:hAnsi="Arial" w:cs="Arial"/>
        </w:rPr>
      </w:pPr>
      <w:r w:rsidRPr="00F11920">
        <w:rPr>
          <w:rFonts w:ascii="Arial" w:hAnsi="Arial" w:cs="Arial"/>
        </w:rPr>
        <w:t>Powyższe źródła pomogą wskazać zawody deficytowe, jednak aby wykazać</w:t>
      </w:r>
      <w:r w:rsidR="00CB4BB1" w:rsidRPr="00F11920">
        <w:rPr>
          <w:rFonts w:ascii="Arial" w:hAnsi="Arial" w:cs="Arial"/>
        </w:rPr>
        <w:t>,</w:t>
      </w:r>
      <w:r w:rsidRPr="00F11920">
        <w:rPr>
          <w:rFonts w:ascii="Arial" w:hAnsi="Arial" w:cs="Arial"/>
        </w:rPr>
        <w:t xml:space="preserve"> że szkolenie dotyczy danego zawodu należy wskazać związek programu szkolenia z kompetencjami wymaganymi w danym zawodzie.</w:t>
      </w:r>
      <w:r w:rsidR="002577FE" w:rsidRPr="00F11920">
        <w:rPr>
          <w:rFonts w:ascii="Arial" w:hAnsi="Arial" w:cs="Arial"/>
        </w:rPr>
        <w:t xml:space="preserve"> W tym celu można skorzystać z baz zawierających opisy zawodów i wymaganych dla zawodu kompetencji, a następnie porównać je z programem szkolenia. </w:t>
      </w:r>
    </w:p>
    <w:p w14:paraId="0D75394F" w14:textId="77777777" w:rsidR="00584E27" w:rsidRDefault="005744C5" w:rsidP="002577FE">
      <w:pPr>
        <w:rPr>
          <w:rFonts w:ascii="Arial" w:hAnsi="Arial" w:cs="Arial"/>
          <w:sz w:val="24"/>
          <w:szCs w:val="24"/>
        </w:rPr>
      </w:pPr>
      <w:r w:rsidRPr="006C4F63">
        <w:rPr>
          <w:rFonts w:ascii="Arial" w:hAnsi="Arial" w:cs="Arial"/>
          <w:sz w:val="24"/>
          <w:szCs w:val="24"/>
        </w:rPr>
        <w:t xml:space="preserve"> </w:t>
      </w:r>
    </w:p>
    <w:p w14:paraId="298EAF7B" w14:textId="61EED3F5" w:rsidR="00AB12A1" w:rsidRDefault="00AB12A1" w:rsidP="00AB12A1">
      <w:pPr>
        <w:tabs>
          <w:tab w:val="left" w:pos="3119"/>
        </w:tabs>
        <w:rPr>
          <w:rFonts w:ascii="Arial" w:hAnsi="Arial" w:cs="Arial"/>
        </w:rPr>
      </w:pPr>
      <w:proofErr w:type="spellStart"/>
      <w:r w:rsidRPr="00AE3FB8">
        <w:rPr>
          <w:rFonts w:ascii="Arial" w:hAnsi="Arial" w:cs="Arial"/>
          <w:b/>
          <w:iCs/>
        </w:rPr>
        <w:t>INFOdoradca</w:t>
      </w:r>
      <w:proofErr w:type="spellEnd"/>
      <w:r w:rsidRPr="00AE3FB8">
        <w:rPr>
          <w:rFonts w:ascii="Arial" w:hAnsi="Arial" w:cs="Arial"/>
          <w:b/>
          <w:iCs/>
        </w:rPr>
        <w:t>+ Informacje o zawodach</w:t>
      </w:r>
      <w:r w:rsidRPr="00B92EBC">
        <w:rPr>
          <w:rFonts w:ascii="Arial" w:hAnsi="Arial" w:cs="Arial"/>
          <w:i/>
          <w:iCs/>
        </w:rPr>
        <w:t xml:space="preserve"> </w:t>
      </w:r>
      <w:r w:rsidRPr="00B92EBC">
        <w:rPr>
          <w:rFonts w:ascii="Arial" w:hAnsi="Arial" w:cs="Arial"/>
        </w:rPr>
        <w:t>to baza zawierająca przede wszystkim: opis zawodu, opis kompetencji zawodowych, odniesienie do sytuacji zawodu na rynku pracy</w:t>
      </w:r>
      <w:r>
        <w:rPr>
          <w:rFonts w:ascii="Arial" w:hAnsi="Arial" w:cs="Arial"/>
        </w:rPr>
        <w:t xml:space="preserve"> </w:t>
      </w:r>
      <w:r>
        <w:rPr>
          <w:rFonts w:ascii="Arial" w:hAnsi="Arial" w:cs="Arial"/>
        </w:rPr>
        <w:br/>
      </w:r>
      <w:r w:rsidRPr="00B92EBC">
        <w:rPr>
          <w:rFonts w:ascii="Arial" w:hAnsi="Arial" w:cs="Arial"/>
        </w:rPr>
        <w:t xml:space="preserve"> i możliwości doskonalenia zawodowego, a także możliwości zatrudnienia osób </w:t>
      </w:r>
      <w:r>
        <w:rPr>
          <w:rFonts w:ascii="Arial" w:hAnsi="Arial" w:cs="Arial"/>
        </w:rPr>
        <w:t xml:space="preserve">niepełnosprawnych w </w:t>
      </w:r>
      <w:r w:rsidRPr="00B92EBC">
        <w:rPr>
          <w:rFonts w:ascii="Arial" w:hAnsi="Arial" w:cs="Arial"/>
        </w:rPr>
        <w:t>zawodzie.</w:t>
      </w:r>
    </w:p>
    <w:p w14:paraId="6EAF6684" w14:textId="77777777" w:rsidR="00AB12A1" w:rsidRDefault="00AB12A1" w:rsidP="002577FE">
      <w:pPr>
        <w:rPr>
          <w:rFonts w:ascii="Arial" w:hAnsi="Arial" w:cs="Arial"/>
          <w:sz w:val="24"/>
          <w:szCs w:val="24"/>
        </w:rPr>
      </w:pPr>
    </w:p>
    <w:p w14:paraId="59FCD122" w14:textId="77777777" w:rsidR="00AB12A1" w:rsidRDefault="00AB12A1" w:rsidP="002577FE">
      <w:pPr>
        <w:rPr>
          <w:rFonts w:ascii="Arial" w:hAnsi="Arial" w:cs="Arial"/>
          <w:sz w:val="24"/>
          <w:szCs w:val="24"/>
        </w:rPr>
      </w:pPr>
    </w:p>
    <w:p w14:paraId="5ADE839B" w14:textId="77777777" w:rsidR="00AB12A1" w:rsidRPr="00184226" w:rsidRDefault="00AB12A1" w:rsidP="00AB12A1">
      <w:pPr>
        <w:rPr>
          <w:rFonts w:ascii="Arial" w:hAnsi="Arial" w:cs="Arial"/>
          <w:b/>
          <w:i/>
        </w:rPr>
      </w:pPr>
      <w:r w:rsidRPr="00184226">
        <w:rPr>
          <w:rFonts w:ascii="Arial" w:hAnsi="Arial" w:cs="Arial"/>
          <w:b/>
          <w:i/>
        </w:rPr>
        <w:lastRenderedPageBreak/>
        <w:t xml:space="preserve">Przykład </w:t>
      </w:r>
      <w:r>
        <w:rPr>
          <w:rFonts w:ascii="Arial" w:hAnsi="Arial" w:cs="Arial"/>
          <w:b/>
          <w:i/>
        </w:rPr>
        <w:t xml:space="preserve">zawodu </w:t>
      </w:r>
      <w:r w:rsidRPr="00184226">
        <w:rPr>
          <w:rFonts w:ascii="Arial" w:hAnsi="Arial" w:cs="Arial"/>
          <w:b/>
          <w:i/>
        </w:rPr>
        <w:t>opisanego językiem efektów uczenia się:</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AB12A1" w14:paraId="41EECDD5" w14:textId="77777777" w:rsidTr="00D12AAE">
        <w:tc>
          <w:tcPr>
            <w:tcW w:w="4606" w:type="dxa"/>
          </w:tcPr>
          <w:p w14:paraId="256BACCC" w14:textId="77777777" w:rsidR="00AB12A1" w:rsidRPr="009E4403" w:rsidRDefault="00AB12A1" w:rsidP="00D12AAE">
            <w:pPr>
              <w:tabs>
                <w:tab w:val="left" w:pos="3119"/>
              </w:tabs>
              <w:rPr>
                <w:rFonts w:ascii="Arial" w:hAnsi="Arial" w:cs="Arial"/>
                <w:sz w:val="20"/>
                <w:szCs w:val="20"/>
              </w:rPr>
            </w:pPr>
            <w:r w:rsidRPr="009E4403">
              <w:rPr>
                <w:rFonts w:ascii="Arial" w:hAnsi="Arial" w:cs="Arial"/>
                <w:noProof/>
                <w:sz w:val="20"/>
                <w:szCs w:val="20"/>
                <w:lang w:eastAsia="pl-PL"/>
              </w:rPr>
              <w:drawing>
                <wp:anchor distT="0" distB="0" distL="114300" distR="114300" simplePos="0" relativeHeight="251784704" behindDoc="1" locked="0" layoutInCell="1" allowOverlap="1" wp14:anchorId="2733B5A0" wp14:editId="05CB73B3">
                  <wp:simplePos x="0" y="0"/>
                  <wp:positionH relativeFrom="margin">
                    <wp:posOffset>33655</wp:posOffset>
                  </wp:positionH>
                  <wp:positionV relativeFrom="paragraph">
                    <wp:posOffset>29845</wp:posOffset>
                  </wp:positionV>
                  <wp:extent cx="2609850" cy="4286250"/>
                  <wp:effectExtent l="0" t="0" r="0" b="0"/>
                  <wp:wrapTight wrapText="bothSides">
                    <wp:wrapPolygon edited="0">
                      <wp:start x="0" y="0"/>
                      <wp:lineTo x="0" y="21504"/>
                      <wp:lineTo x="21442" y="21504"/>
                      <wp:lineTo x="21442"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9710" t="15521" r="59920" b="21458"/>
                          <a:stretch/>
                        </pic:blipFill>
                        <pic:spPr bwMode="auto">
                          <a:xfrm>
                            <a:off x="0" y="0"/>
                            <a:ext cx="2609850" cy="428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4403">
              <w:rPr>
                <w:rFonts w:ascii="Arial" w:hAnsi="Arial" w:cs="Arial"/>
                <w:sz w:val="20"/>
                <w:szCs w:val="20"/>
              </w:rPr>
              <w:t xml:space="preserve">Źródło: baza </w:t>
            </w:r>
            <w:proofErr w:type="spellStart"/>
            <w:r w:rsidRPr="009E4403">
              <w:rPr>
                <w:rFonts w:ascii="Arial" w:hAnsi="Arial" w:cs="Arial"/>
                <w:sz w:val="20"/>
                <w:szCs w:val="20"/>
              </w:rPr>
              <w:t>Infodoradca</w:t>
            </w:r>
            <w:proofErr w:type="spellEnd"/>
            <w:r w:rsidRPr="009E4403">
              <w:rPr>
                <w:rFonts w:ascii="Arial" w:hAnsi="Arial" w:cs="Arial"/>
                <w:sz w:val="20"/>
                <w:szCs w:val="20"/>
              </w:rPr>
              <w:t>+</w:t>
            </w:r>
          </w:p>
        </w:tc>
        <w:tc>
          <w:tcPr>
            <w:tcW w:w="4606" w:type="dxa"/>
          </w:tcPr>
          <w:p w14:paraId="2ED0DFA2" w14:textId="77777777" w:rsidR="00AB12A1" w:rsidRPr="00B92EBC" w:rsidRDefault="00AB12A1" w:rsidP="00D12AAE">
            <w:pPr>
              <w:tabs>
                <w:tab w:val="left" w:pos="3119"/>
              </w:tabs>
              <w:rPr>
                <w:rFonts w:ascii="Arial" w:hAnsi="Arial" w:cs="Arial"/>
              </w:rPr>
            </w:pPr>
            <w:r w:rsidRPr="00B92EBC">
              <w:rPr>
                <w:rFonts w:ascii="Arial" w:hAnsi="Arial" w:cs="Arial"/>
              </w:rPr>
              <w:t xml:space="preserve">Uzasadniając powiązanie szkolenia </w:t>
            </w:r>
            <w:r>
              <w:rPr>
                <w:rFonts w:ascii="Arial" w:hAnsi="Arial" w:cs="Arial"/>
              </w:rPr>
              <w:br/>
            </w:r>
            <w:r w:rsidRPr="00B92EBC">
              <w:rPr>
                <w:rFonts w:ascii="Arial" w:hAnsi="Arial" w:cs="Arial"/>
              </w:rPr>
              <w:t>z zawodem deficytowym</w:t>
            </w:r>
            <w:r>
              <w:rPr>
                <w:rFonts w:ascii="Arial" w:hAnsi="Arial" w:cs="Arial"/>
              </w:rPr>
              <w:t>,</w:t>
            </w:r>
            <w:r w:rsidRPr="00B92EBC">
              <w:rPr>
                <w:rFonts w:ascii="Arial" w:hAnsi="Arial" w:cs="Arial"/>
              </w:rPr>
              <w:t xml:space="preserve"> przydatne są informacje zawarte w zakładce 3. </w:t>
            </w:r>
            <w:r w:rsidRPr="00AE3FB8">
              <w:rPr>
                <w:rFonts w:ascii="Arial" w:hAnsi="Arial" w:cs="Arial"/>
                <w:i/>
              </w:rPr>
              <w:t>Zadania zawodowe i wymagane kompetencje</w:t>
            </w:r>
            <w:r w:rsidRPr="00B92EBC">
              <w:rPr>
                <w:rFonts w:ascii="Arial" w:hAnsi="Arial" w:cs="Arial"/>
              </w:rPr>
              <w:t>. Wybierając z menu szczegółowy zbiór informacji</w:t>
            </w:r>
            <w:r>
              <w:rPr>
                <w:rFonts w:ascii="Arial" w:hAnsi="Arial" w:cs="Arial"/>
              </w:rPr>
              <w:t>,</w:t>
            </w:r>
            <w:r w:rsidRPr="00B92EBC">
              <w:rPr>
                <w:rFonts w:ascii="Arial" w:hAnsi="Arial" w:cs="Arial"/>
              </w:rPr>
              <w:t xml:space="preserve"> można zapoznać się m.in. z:</w:t>
            </w:r>
          </w:p>
          <w:p w14:paraId="1E20154F" w14:textId="77777777" w:rsidR="00AB12A1" w:rsidRPr="00B92EBC" w:rsidRDefault="00AB12A1" w:rsidP="00AB12A1">
            <w:pPr>
              <w:pStyle w:val="Akapitzlist"/>
              <w:numPr>
                <w:ilvl w:val="0"/>
                <w:numId w:val="5"/>
              </w:numPr>
              <w:tabs>
                <w:tab w:val="left" w:pos="4395"/>
              </w:tabs>
              <w:ind w:left="426" w:hanging="425"/>
              <w:rPr>
                <w:rFonts w:ascii="Arial" w:hAnsi="Arial" w:cs="Arial"/>
                <w:sz w:val="22"/>
                <w:szCs w:val="22"/>
              </w:rPr>
            </w:pPr>
            <w:r w:rsidRPr="00B92EBC">
              <w:rPr>
                <w:rFonts w:ascii="Arial" w:hAnsi="Arial" w:cs="Arial"/>
                <w:sz w:val="22"/>
                <w:szCs w:val="22"/>
              </w:rPr>
              <w:t>zadaniami zawodowymi,</w:t>
            </w:r>
          </w:p>
          <w:p w14:paraId="4FDE27CD" w14:textId="167F6990" w:rsidR="00AB12A1" w:rsidRPr="00B92EBC" w:rsidRDefault="00AB12A1" w:rsidP="00AB12A1">
            <w:pPr>
              <w:pStyle w:val="Akapitzlist"/>
              <w:numPr>
                <w:ilvl w:val="0"/>
                <w:numId w:val="5"/>
              </w:numPr>
              <w:tabs>
                <w:tab w:val="left" w:pos="4395"/>
              </w:tabs>
              <w:ind w:left="284" w:hanging="283"/>
              <w:rPr>
                <w:rFonts w:ascii="Arial" w:hAnsi="Arial" w:cs="Arial"/>
                <w:sz w:val="22"/>
                <w:szCs w:val="22"/>
              </w:rPr>
            </w:pPr>
            <w:r w:rsidRPr="00B92EBC">
              <w:rPr>
                <w:rFonts w:ascii="Arial" w:hAnsi="Arial" w:cs="Arial"/>
                <w:sz w:val="22"/>
                <w:szCs w:val="22"/>
              </w:rPr>
              <w:t xml:space="preserve">wymaganymi dla zawodu kompetencjami zawodowymi rozpisanymi w podziale </w:t>
            </w:r>
            <w:r w:rsidR="00D64774">
              <w:rPr>
                <w:rFonts w:ascii="Arial" w:hAnsi="Arial" w:cs="Arial"/>
                <w:sz w:val="22"/>
                <w:szCs w:val="22"/>
              </w:rPr>
              <w:br/>
            </w:r>
            <w:r w:rsidRPr="00B92EBC">
              <w:rPr>
                <w:rFonts w:ascii="Arial" w:hAnsi="Arial" w:cs="Arial"/>
                <w:sz w:val="22"/>
                <w:szCs w:val="22"/>
              </w:rPr>
              <w:t>na wiedzę i umiejętności,</w:t>
            </w:r>
          </w:p>
          <w:p w14:paraId="18A9D4D8" w14:textId="77777777" w:rsidR="00AB12A1" w:rsidRPr="00B92EBC" w:rsidRDefault="00AB12A1" w:rsidP="00AB12A1">
            <w:pPr>
              <w:pStyle w:val="Akapitzlist"/>
              <w:numPr>
                <w:ilvl w:val="0"/>
                <w:numId w:val="5"/>
              </w:numPr>
              <w:tabs>
                <w:tab w:val="left" w:pos="4395"/>
              </w:tabs>
              <w:ind w:left="284" w:hanging="283"/>
              <w:rPr>
                <w:rFonts w:ascii="Arial" w:hAnsi="Arial" w:cs="Arial"/>
                <w:sz w:val="22"/>
                <w:szCs w:val="22"/>
              </w:rPr>
            </w:pPr>
            <w:r w:rsidRPr="00B92EBC">
              <w:rPr>
                <w:rFonts w:ascii="Arial" w:hAnsi="Arial" w:cs="Arial"/>
                <w:sz w:val="22"/>
                <w:szCs w:val="22"/>
              </w:rPr>
              <w:t>kompetencjami społecznymi,</w:t>
            </w:r>
          </w:p>
          <w:p w14:paraId="46570F20" w14:textId="77777777" w:rsidR="00AB12A1" w:rsidRPr="009E4403" w:rsidRDefault="00AB12A1" w:rsidP="00AB12A1">
            <w:pPr>
              <w:pStyle w:val="Akapitzlist"/>
              <w:numPr>
                <w:ilvl w:val="0"/>
                <w:numId w:val="5"/>
              </w:numPr>
              <w:tabs>
                <w:tab w:val="left" w:pos="4395"/>
              </w:tabs>
              <w:ind w:left="284" w:hanging="283"/>
              <w:rPr>
                <w:rFonts w:ascii="Arial" w:hAnsi="Arial" w:cs="Arial"/>
                <w:sz w:val="22"/>
                <w:szCs w:val="22"/>
              </w:rPr>
            </w:pPr>
            <w:r w:rsidRPr="00B92EBC">
              <w:rPr>
                <w:rFonts w:ascii="Arial" w:hAnsi="Arial" w:cs="Arial"/>
                <w:sz w:val="22"/>
                <w:szCs w:val="22"/>
              </w:rPr>
              <w:t>profilem kompetencji kluczowych dla zawodu</w:t>
            </w:r>
            <w:r>
              <w:rPr>
                <w:rFonts w:ascii="Arial" w:hAnsi="Arial" w:cs="Arial"/>
                <w:sz w:val="22"/>
                <w:szCs w:val="22"/>
              </w:rPr>
              <w:t>.</w:t>
            </w:r>
          </w:p>
          <w:p w14:paraId="14EC225C" w14:textId="77777777" w:rsidR="00AB12A1" w:rsidRDefault="00AB12A1" w:rsidP="00D12AAE">
            <w:pPr>
              <w:rPr>
                <w:rFonts w:ascii="Arial" w:hAnsi="Arial" w:cs="Arial"/>
              </w:rPr>
            </w:pPr>
            <w:r w:rsidRPr="00B92EBC">
              <w:rPr>
                <w:rFonts w:ascii="Arial" w:hAnsi="Arial" w:cs="Arial"/>
              </w:rPr>
              <w:t>Chcąc porównać program szkoleni</w:t>
            </w:r>
            <w:r>
              <w:rPr>
                <w:rFonts w:ascii="Arial" w:hAnsi="Arial" w:cs="Arial"/>
              </w:rPr>
              <w:t>a</w:t>
            </w:r>
            <w:r w:rsidRPr="00B92EBC">
              <w:rPr>
                <w:rFonts w:ascii="Arial" w:hAnsi="Arial" w:cs="Arial"/>
              </w:rPr>
              <w:t xml:space="preserve"> </w:t>
            </w:r>
            <w:r>
              <w:rPr>
                <w:rFonts w:ascii="Arial" w:hAnsi="Arial" w:cs="Arial"/>
              </w:rPr>
              <w:br/>
            </w:r>
            <w:r w:rsidRPr="00B92EBC">
              <w:rPr>
                <w:rFonts w:ascii="Arial" w:hAnsi="Arial" w:cs="Arial"/>
              </w:rPr>
              <w:t>z kompetencjami wymaganymi w danym zawodzie</w:t>
            </w:r>
            <w:r>
              <w:rPr>
                <w:rFonts w:ascii="Arial" w:hAnsi="Arial" w:cs="Arial"/>
              </w:rPr>
              <w:t>,</w:t>
            </w:r>
            <w:r w:rsidRPr="00B92EBC">
              <w:rPr>
                <w:rFonts w:ascii="Arial" w:hAnsi="Arial" w:cs="Arial"/>
              </w:rPr>
              <w:t xml:space="preserve"> należy zwrócić uwagę na sposób opisu szkolenia. Program szkolenia powinien zostać sformułowany językiem efektów uczenia się. Oznacza to, że z opisu szkolenia powinno wynikać</w:t>
            </w:r>
            <w:r>
              <w:rPr>
                <w:rFonts w:ascii="Arial" w:hAnsi="Arial" w:cs="Arial"/>
              </w:rPr>
              <w:t>,</w:t>
            </w:r>
            <w:r w:rsidRPr="00B92EBC">
              <w:rPr>
                <w:rFonts w:ascii="Arial" w:hAnsi="Arial" w:cs="Arial"/>
              </w:rPr>
              <w:t xml:space="preserve"> jaką wiedzę, umiejętności i kompetencje społeczne nabędzie uczestnik szko</w:t>
            </w:r>
            <w:r>
              <w:rPr>
                <w:rFonts w:ascii="Arial" w:hAnsi="Arial" w:cs="Arial"/>
              </w:rPr>
              <w:t xml:space="preserve">lenia. Ułatwi </w:t>
            </w:r>
            <w:r>
              <w:rPr>
                <w:rFonts w:ascii="Arial" w:hAnsi="Arial" w:cs="Arial"/>
              </w:rPr>
              <w:br/>
              <w:t xml:space="preserve">to porównanie z </w:t>
            </w:r>
            <w:r w:rsidRPr="00B92EBC">
              <w:rPr>
                <w:rFonts w:ascii="Arial" w:hAnsi="Arial" w:cs="Arial"/>
              </w:rPr>
              <w:t>opisem zawodu</w:t>
            </w:r>
            <w:r>
              <w:rPr>
                <w:rFonts w:ascii="Arial" w:hAnsi="Arial" w:cs="Arial"/>
              </w:rPr>
              <w:t>,</w:t>
            </w:r>
            <w:r w:rsidRPr="00B92EBC">
              <w:rPr>
                <w:rFonts w:ascii="Arial" w:hAnsi="Arial" w:cs="Arial"/>
              </w:rPr>
              <w:t xml:space="preserve"> zamieszczonym w bazie INFODORADCA+.</w:t>
            </w:r>
          </w:p>
        </w:tc>
      </w:tr>
    </w:tbl>
    <w:p w14:paraId="015B36E1" w14:textId="77777777" w:rsidR="00AB12A1" w:rsidRDefault="00AB12A1" w:rsidP="00AB12A1">
      <w:pPr>
        <w:rPr>
          <w:rFonts w:ascii="Arial" w:hAnsi="Arial" w:cs="Arial"/>
          <w:b/>
          <w:i/>
        </w:rPr>
      </w:pPr>
    </w:p>
    <w:p w14:paraId="235508B1" w14:textId="77777777" w:rsidR="00AB12A1" w:rsidRPr="00184226" w:rsidRDefault="00AB12A1" w:rsidP="00AB12A1">
      <w:pPr>
        <w:rPr>
          <w:rFonts w:ascii="Arial" w:hAnsi="Arial" w:cs="Arial"/>
          <w:b/>
          <w:i/>
        </w:rPr>
      </w:pPr>
      <w:r w:rsidRPr="00184226">
        <w:rPr>
          <w:rFonts w:ascii="Arial" w:hAnsi="Arial" w:cs="Arial"/>
          <w:b/>
          <w:i/>
        </w:rPr>
        <w:t>Przykład szkolenia opisanego językiem efektów uczenia się:</w:t>
      </w:r>
    </w:p>
    <w:p w14:paraId="103B3590" w14:textId="77777777" w:rsidR="00AB12A1" w:rsidRDefault="00AB12A1" w:rsidP="00AB12A1">
      <w:pPr>
        <w:rPr>
          <w:rFonts w:ascii="Arial" w:hAnsi="Arial" w:cs="Arial"/>
          <w:sz w:val="20"/>
          <w:szCs w:val="20"/>
        </w:rPr>
      </w:pPr>
      <w:r w:rsidRPr="00B92EBC">
        <w:rPr>
          <w:rFonts w:ascii="Arial" w:hAnsi="Arial" w:cs="Arial"/>
          <w:noProof/>
          <w:lang w:eastAsia="pl-PL"/>
        </w:rPr>
        <w:drawing>
          <wp:inline distT="0" distB="0" distL="0" distR="0" wp14:anchorId="692252D2" wp14:editId="48203433">
            <wp:extent cx="5753100" cy="2505075"/>
            <wp:effectExtent l="0" t="0" r="0"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3672" t="23312" r="36915" b="42083"/>
                    <a:stretch/>
                  </pic:blipFill>
                  <pic:spPr bwMode="auto">
                    <a:xfrm>
                      <a:off x="0" y="0"/>
                      <a:ext cx="5753100" cy="2505075"/>
                    </a:xfrm>
                    <a:prstGeom prst="rect">
                      <a:avLst/>
                    </a:prstGeom>
                    <a:ln>
                      <a:noFill/>
                    </a:ln>
                    <a:extLst>
                      <a:ext uri="{53640926-AAD7-44D8-BBD7-CCE9431645EC}">
                        <a14:shadowObscured xmlns:a14="http://schemas.microsoft.com/office/drawing/2010/main"/>
                      </a:ext>
                    </a:extLst>
                  </pic:spPr>
                </pic:pic>
              </a:graphicData>
            </a:graphic>
          </wp:inline>
        </w:drawing>
      </w:r>
      <w:r w:rsidRPr="00B92EBC">
        <w:rPr>
          <w:rFonts w:ascii="Arial" w:hAnsi="Arial" w:cs="Arial"/>
        </w:rPr>
        <w:br/>
      </w:r>
    </w:p>
    <w:p w14:paraId="4A828A53" w14:textId="77777777" w:rsidR="00AB12A1" w:rsidRDefault="00AB12A1" w:rsidP="00AB12A1">
      <w:pPr>
        <w:rPr>
          <w:rFonts w:ascii="Arial" w:hAnsi="Arial" w:cs="Arial"/>
          <w:i/>
        </w:rPr>
      </w:pPr>
      <w:r>
        <w:rPr>
          <w:rFonts w:ascii="Arial" w:hAnsi="Arial" w:cs="Arial"/>
          <w:sz w:val="20"/>
          <w:szCs w:val="20"/>
        </w:rPr>
        <w:t>Źródło: Baza Usług Rozwojowych.</w:t>
      </w:r>
      <w:r>
        <w:rPr>
          <w:rFonts w:ascii="Arial" w:hAnsi="Arial" w:cs="Arial"/>
          <w:i/>
        </w:rPr>
        <w:br w:type="page"/>
      </w:r>
    </w:p>
    <w:p w14:paraId="0D016C68" w14:textId="77777777" w:rsidR="00AB12A1" w:rsidRPr="00184226" w:rsidRDefault="00AB12A1" w:rsidP="00AB12A1">
      <w:pPr>
        <w:rPr>
          <w:rFonts w:ascii="Arial" w:hAnsi="Arial" w:cs="Arial"/>
          <w:b/>
          <w:i/>
        </w:rPr>
      </w:pPr>
      <w:r w:rsidRPr="00184226">
        <w:rPr>
          <w:rFonts w:ascii="Arial" w:hAnsi="Arial" w:cs="Arial"/>
          <w:b/>
          <w:i/>
        </w:rPr>
        <w:lastRenderedPageBreak/>
        <w:t>Fragment opisu zawodu w bazie INFODORADCA+</w:t>
      </w:r>
    </w:p>
    <w:p w14:paraId="0AA89046" w14:textId="77777777" w:rsidR="00AB12A1" w:rsidRPr="00B92EBC" w:rsidRDefault="00AB12A1" w:rsidP="00AB12A1">
      <w:pPr>
        <w:rPr>
          <w:rFonts w:ascii="Arial" w:hAnsi="Arial" w:cs="Arial"/>
        </w:rPr>
      </w:pPr>
      <w:r w:rsidRPr="00B92EBC">
        <w:rPr>
          <w:rFonts w:ascii="Arial" w:hAnsi="Arial" w:cs="Arial"/>
          <w:noProof/>
          <w:lang w:eastAsia="pl-PL"/>
        </w:rPr>
        <w:drawing>
          <wp:inline distT="0" distB="0" distL="0" distR="0" wp14:anchorId="22C20266" wp14:editId="649F19BC">
            <wp:extent cx="5712031" cy="5759533"/>
            <wp:effectExtent l="0" t="0" r="3175"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39620" t="19385" r="20773" b="11335"/>
                    <a:stretch/>
                  </pic:blipFill>
                  <pic:spPr bwMode="auto">
                    <a:xfrm>
                      <a:off x="0" y="0"/>
                      <a:ext cx="5724746" cy="5772354"/>
                    </a:xfrm>
                    <a:prstGeom prst="rect">
                      <a:avLst/>
                    </a:prstGeom>
                    <a:ln>
                      <a:noFill/>
                    </a:ln>
                    <a:extLst>
                      <a:ext uri="{53640926-AAD7-44D8-BBD7-CCE9431645EC}">
                        <a14:shadowObscured xmlns:a14="http://schemas.microsoft.com/office/drawing/2010/main"/>
                      </a:ext>
                    </a:extLst>
                  </pic:spPr>
                </pic:pic>
              </a:graphicData>
            </a:graphic>
          </wp:inline>
        </w:drawing>
      </w:r>
    </w:p>
    <w:p w14:paraId="7FB393A2" w14:textId="77777777" w:rsidR="00AB12A1" w:rsidRDefault="00AB12A1" w:rsidP="00AB12A1">
      <w:r w:rsidRPr="009E4403">
        <w:rPr>
          <w:rFonts w:ascii="Arial" w:hAnsi="Arial" w:cs="Arial"/>
          <w:sz w:val="20"/>
          <w:szCs w:val="20"/>
        </w:rPr>
        <w:t xml:space="preserve">Źródło: baza </w:t>
      </w:r>
      <w:proofErr w:type="spellStart"/>
      <w:r w:rsidRPr="009E4403">
        <w:rPr>
          <w:rFonts w:ascii="Arial" w:hAnsi="Arial" w:cs="Arial"/>
          <w:sz w:val="20"/>
          <w:szCs w:val="20"/>
        </w:rPr>
        <w:t>Infodoradca</w:t>
      </w:r>
      <w:proofErr w:type="spellEnd"/>
      <w:r w:rsidRPr="009E4403">
        <w:rPr>
          <w:rFonts w:ascii="Arial" w:hAnsi="Arial" w:cs="Arial"/>
          <w:sz w:val="20"/>
          <w:szCs w:val="20"/>
        </w:rPr>
        <w:t>+</w:t>
      </w:r>
      <w:r>
        <w:rPr>
          <w:rFonts w:ascii="Arial" w:hAnsi="Arial" w:cs="Arial"/>
          <w:sz w:val="20"/>
          <w:szCs w:val="20"/>
        </w:rPr>
        <w:t>.</w:t>
      </w:r>
    </w:p>
    <w:p w14:paraId="72E6A8C7" w14:textId="6675DFA6" w:rsidR="00A44B3F" w:rsidRPr="00AB12A1" w:rsidRDefault="00A44B3F" w:rsidP="00AB12A1">
      <w:pPr>
        <w:rPr>
          <w:rFonts w:ascii="Arial" w:hAnsi="Arial" w:cs="Arial"/>
          <w:sz w:val="24"/>
          <w:szCs w:val="24"/>
        </w:rPr>
      </w:pPr>
    </w:p>
    <w:p w14:paraId="15E5D22E" w14:textId="77777777" w:rsidR="00F84210" w:rsidRPr="0017537B" w:rsidRDefault="00F84210" w:rsidP="00F34FC4">
      <w:pPr>
        <w:pStyle w:val="Nagwek1"/>
      </w:pPr>
      <w:bookmarkStart w:id="21" w:name="_Toc12447896"/>
      <w:bookmarkStart w:id="22" w:name="_Toc12448400"/>
      <w:bookmarkStart w:id="23" w:name="_Toc26186572"/>
      <w:r w:rsidRPr="0017537B">
        <w:t>Jak wykorzystać bazy do uzasadnienia kosztów szkolenia</w:t>
      </w:r>
      <w:bookmarkEnd w:id="21"/>
      <w:bookmarkEnd w:id="22"/>
      <w:r w:rsidR="00CF1F72" w:rsidRPr="0017537B">
        <w:t>?</w:t>
      </w:r>
      <w:bookmarkEnd w:id="23"/>
    </w:p>
    <w:p w14:paraId="2CBCFA2A" w14:textId="617BF94C" w:rsidR="00034F87" w:rsidRPr="0017537B" w:rsidRDefault="000D462E" w:rsidP="00395802">
      <w:pPr>
        <w:rPr>
          <w:rFonts w:ascii="Arial" w:hAnsi="Arial" w:cs="Arial"/>
        </w:rPr>
      </w:pPr>
      <w:r w:rsidRPr="0017537B">
        <w:rPr>
          <w:rFonts w:ascii="Arial" w:hAnsi="Arial" w:cs="Arial"/>
          <w:noProof/>
          <w:lang w:eastAsia="pl-PL"/>
        </w:rPr>
        <mc:AlternateContent>
          <mc:Choice Requires="wps">
            <w:drawing>
              <wp:anchor distT="45720" distB="45720" distL="114300" distR="114300" simplePos="0" relativeHeight="251567616" behindDoc="0" locked="0" layoutInCell="1" allowOverlap="1" wp14:anchorId="360CDE02" wp14:editId="3878F030">
                <wp:simplePos x="0" y="0"/>
                <wp:positionH relativeFrom="margin">
                  <wp:posOffset>61595</wp:posOffset>
                </wp:positionH>
                <wp:positionV relativeFrom="paragraph">
                  <wp:posOffset>76835</wp:posOffset>
                </wp:positionV>
                <wp:extent cx="2644140" cy="1009015"/>
                <wp:effectExtent l="0" t="0" r="22860" b="19685"/>
                <wp:wrapSquare wrapText="bothSides"/>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1009015"/>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298BE99D" w14:textId="1B25DAD9" w:rsidR="00D12AAE" w:rsidRDefault="00D12AAE" w:rsidP="00F84210">
                            <w:pPr>
                              <w:spacing w:before="0" w:after="0"/>
                              <w:rPr>
                                <w:rFonts w:ascii="Arial" w:hAnsi="Arial" w:cs="Arial"/>
                                <w:b/>
                              </w:rPr>
                            </w:pPr>
                            <w:r w:rsidRPr="00AB12A1">
                              <w:rPr>
                                <w:rFonts w:ascii="Arial" w:hAnsi="Arial" w:cs="Arial"/>
                                <w:b/>
                              </w:rPr>
                              <w:t>Przydatne linki</w:t>
                            </w:r>
                            <w:r>
                              <w:rPr>
                                <w:rFonts w:ascii="Arial" w:hAnsi="Arial" w:cs="Arial"/>
                                <w:b/>
                              </w:rPr>
                              <w:t>:</w:t>
                            </w:r>
                          </w:p>
                          <w:p w14:paraId="46AB1E22" w14:textId="77777777" w:rsidR="00D12AAE" w:rsidRPr="00AB12A1" w:rsidRDefault="00D12AAE" w:rsidP="00F84210">
                            <w:pPr>
                              <w:spacing w:before="0" w:after="0"/>
                              <w:rPr>
                                <w:rFonts w:ascii="Arial" w:hAnsi="Arial" w:cs="Arial"/>
                                <w:b/>
                              </w:rPr>
                            </w:pPr>
                          </w:p>
                          <w:p w14:paraId="6BDA4CE4" w14:textId="77777777" w:rsidR="00D12AAE" w:rsidRPr="00AB12A1" w:rsidRDefault="00D12AAE" w:rsidP="00F84210">
                            <w:pPr>
                              <w:spacing w:before="0" w:after="0"/>
                              <w:rPr>
                                <w:rFonts w:ascii="Arial" w:hAnsi="Arial" w:cs="Arial"/>
                                <w:b/>
                              </w:rPr>
                            </w:pPr>
                            <w:r w:rsidRPr="00AB12A1">
                              <w:rPr>
                                <w:rFonts w:ascii="Arial" w:hAnsi="Arial" w:cs="Arial"/>
                                <w:b/>
                              </w:rPr>
                              <w:t>Baza Usług Rozwojowych</w:t>
                            </w:r>
                          </w:p>
                          <w:p w14:paraId="30C4A790" w14:textId="77777777" w:rsidR="00D12AAE" w:rsidRPr="00AB12A1" w:rsidRDefault="00D12AAE" w:rsidP="001E1018">
                            <w:pPr>
                              <w:spacing w:before="0" w:after="0"/>
                              <w:rPr>
                                <w:rFonts w:ascii="Arial" w:hAnsi="Arial" w:cs="Arial"/>
                              </w:rPr>
                            </w:pPr>
                            <w:r w:rsidRPr="00AB12A1">
                              <w:rPr>
                                <w:rFonts w:ascii="Arial" w:hAnsi="Arial" w:cs="Arial"/>
                              </w:rPr>
                              <w:t>www.uslugirozwojowe.parp.gov.pl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85pt;margin-top:6.05pt;width:208.2pt;height:79.45pt;z-index:251567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" fillcolor="#deeaf6 [660]" strokecolor="#1f4d78 [1604]">
                <v:textbox>
                  <w:txbxContent>
                    <w:p w14:paraId="298BE99D" w14:textId="1B25DAD9" w:rsidR="00D12AAE" w:rsidRDefault="00D12AAE" w:rsidP="00F84210">
                      <w:pPr>
                        <w:spacing w:before="0" w:after="0"/>
                        <w:rPr>
                          <w:rFonts w:ascii="Arial" w:hAnsi="Arial" w:cs="Arial"/>
                          <w:b/>
                        </w:rPr>
                      </w:pPr>
                      <w:r w:rsidRPr="00AB12A1">
                        <w:rPr>
                          <w:rFonts w:ascii="Arial" w:hAnsi="Arial" w:cs="Arial"/>
                          <w:b/>
                        </w:rPr>
                        <w:t>Przydatne linki</w:t>
                      </w:r>
                      <w:r>
                        <w:rPr>
                          <w:rFonts w:ascii="Arial" w:hAnsi="Arial" w:cs="Arial"/>
                          <w:b/>
                        </w:rPr>
                        <w:t>:</w:t>
                      </w:r>
                    </w:p>
                    <w:p w14:paraId="46AB1E22" w14:textId="77777777" w:rsidR="00D12AAE" w:rsidRPr="00AB12A1" w:rsidRDefault="00D12AAE" w:rsidP="00F84210">
                      <w:pPr>
                        <w:spacing w:before="0" w:after="0"/>
                        <w:rPr>
                          <w:rFonts w:ascii="Arial" w:hAnsi="Arial" w:cs="Arial"/>
                          <w:b/>
                        </w:rPr>
                      </w:pPr>
                    </w:p>
                    <w:p w14:paraId="6BDA4CE4" w14:textId="77777777" w:rsidR="00D12AAE" w:rsidRPr="00AB12A1" w:rsidRDefault="00D12AAE" w:rsidP="00F84210">
                      <w:pPr>
                        <w:spacing w:before="0" w:after="0"/>
                        <w:rPr>
                          <w:rFonts w:ascii="Arial" w:hAnsi="Arial" w:cs="Arial"/>
                          <w:b/>
                        </w:rPr>
                      </w:pPr>
                      <w:r w:rsidRPr="00AB12A1">
                        <w:rPr>
                          <w:rFonts w:ascii="Arial" w:hAnsi="Arial" w:cs="Arial"/>
                          <w:b/>
                        </w:rPr>
                        <w:t>Baza Usług Rozwojowych</w:t>
                      </w:r>
                    </w:p>
                    <w:p w14:paraId="30C4A790" w14:textId="77777777" w:rsidR="00D12AAE" w:rsidRPr="00AB12A1" w:rsidRDefault="00D12AAE" w:rsidP="001E1018">
                      <w:pPr>
                        <w:spacing w:before="0" w:after="0"/>
                        <w:rPr>
                          <w:rFonts w:ascii="Arial" w:hAnsi="Arial" w:cs="Arial"/>
                        </w:rPr>
                      </w:pPr>
                      <w:r w:rsidRPr="00AB12A1">
                        <w:rPr>
                          <w:rFonts w:ascii="Arial" w:hAnsi="Arial" w:cs="Arial"/>
                        </w:rPr>
                        <w:t>www.uslugirozwojowe.parp.gov.pl</w:t>
                      </w:r>
                    </w:p>
                  </w:txbxContent>
                </v:textbox>
                <w10:wrap type="square" anchorx="margin"/>
              </v:shape>
            </w:pict>
          </mc:Fallback>
        </mc:AlternateContent>
      </w:r>
      <w:r w:rsidR="00D86386" w:rsidRPr="0017537B">
        <w:rPr>
          <w:rFonts w:ascii="Arial" w:hAnsi="Arial" w:cs="Arial"/>
        </w:rPr>
        <w:t xml:space="preserve">Jednym z elementów wniosku o przyznanie środków z KFS jest uzasadnienie kosztów szkolenia. Wymaga to porównania ceny wybranego szkolenia z cenami innych szkoleń o takiej samej tematyce. </w:t>
      </w:r>
      <w:r w:rsidR="00DB0046" w:rsidRPr="0017537B">
        <w:rPr>
          <w:rFonts w:ascii="Arial" w:hAnsi="Arial" w:cs="Arial"/>
        </w:rPr>
        <w:t>Można to zrobić</w:t>
      </w:r>
      <w:r w:rsidR="00D02835" w:rsidRPr="0017537B">
        <w:rPr>
          <w:rFonts w:ascii="Arial" w:hAnsi="Arial" w:cs="Arial"/>
        </w:rPr>
        <w:t>,</w:t>
      </w:r>
      <w:r w:rsidR="00DB0046" w:rsidRPr="0017537B">
        <w:rPr>
          <w:rFonts w:ascii="Arial" w:hAnsi="Arial" w:cs="Arial"/>
        </w:rPr>
        <w:t xml:space="preserve"> wykorzystując strony internetowe i foldery </w:t>
      </w:r>
      <w:r w:rsidR="00DB0046" w:rsidRPr="0017537B">
        <w:rPr>
          <w:rFonts w:ascii="Arial" w:hAnsi="Arial" w:cs="Arial"/>
        </w:rPr>
        <w:lastRenderedPageBreak/>
        <w:t xml:space="preserve">instytucji szkoleniowych. </w:t>
      </w:r>
      <w:r w:rsidR="00D86386" w:rsidRPr="0017537B">
        <w:rPr>
          <w:rFonts w:ascii="Arial" w:hAnsi="Arial" w:cs="Arial"/>
        </w:rPr>
        <w:t xml:space="preserve">W tym celu warto </w:t>
      </w:r>
      <w:r w:rsidR="00DB0046" w:rsidRPr="0017537B">
        <w:rPr>
          <w:rFonts w:ascii="Arial" w:hAnsi="Arial" w:cs="Arial"/>
        </w:rPr>
        <w:t xml:space="preserve">również </w:t>
      </w:r>
      <w:r w:rsidR="00D86386" w:rsidRPr="0017537B">
        <w:rPr>
          <w:rFonts w:ascii="Arial" w:hAnsi="Arial" w:cs="Arial"/>
        </w:rPr>
        <w:t xml:space="preserve">wykorzystać </w:t>
      </w:r>
      <w:r w:rsidR="00D86386" w:rsidRPr="0017537B">
        <w:rPr>
          <w:rFonts w:ascii="Arial" w:hAnsi="Arial" w:cs="Arial"/>
          <w:b/>
        </w:rPr>
        <w:t>Bazę Usług Rozwojowych</w:t>
      </w:r>
      <w:r w:rsidR="00D86386" w:rsidRPr="0017537B">
        <w:rPr>
          <w:rFonts w:ascii="Arial" w:hAnsi="Arial" w:cs="Arial"/>
        </w:rPr>
        <w:t xml:space="preserve">. </w:t>
      </w:r>
      <w:r w:rsidR="0033142D" w:rsidRPr="0017537B">
        <w:rPr>
          <w:rFonts w:ascii="Arial" w:hAnsi="Arial" w:cs="Arial"/>
        </w:rPr>
        <w:t xml:space="preserve">W BUR cena każdej usługi podawana jest w przeliczeniu na jedną godzinę usługi. Dzięki temu łatwo porównać szkolenia, nawet wtedy gdy różnią się czasem trwania. </w:t>
      </w:r>
      <w:r w:rsidR="00D02835" w:rsidRPr="0017537B">
        <w:rPr>
          <w:rFonts w:ascii="Arial" w:hAnsi="Arial" w:cs="Arial"/>
        </w:rPr>
        <w:t>Ponadto</w:t>
      </w:r>
      <w:r w:rsidR="0033142D" w:rsidRPr="0017537B">
        <w:rPr>
          <w:rFonts w:ascii="Arial" w:hAnsi="Arial" w:cs="Arial"/>
        </w:rPr>
        <w:t xml:space="preserve"> </w:t>
      </w:r>
      <w:r w:rsidR="009F052F" w:rsidRPr="0017537B">
        <w:rPr>
          <w:rFonts w:ascii="Arial" w:hAnsi="Arial" w:cs="Arial"/>
        </w:rPr>
        <w:t xml:space="preserve">szkolenia </w:t>
      </w:r>
      <w:r w:rsidR="001E1018" w:rsidRPr="0017537B">
        <w:rPr>
          <w:rFonts w:ascii="Arial" w:hAnsi="Arial" w:cs="Arial"/>
        </w:rPr>
        <w:t>zamieszczane w BUR muszą</w:t>
      </w:r>
      <w:r w:rsidR="009F052F" w:rsidRPr="0017537B">
        <w:rPr>
          <w:rFonts w:ascii="Arial" w:hAnsi="Arial" w:cs="Arial"/>
        </w:rPr>
        <w:t xml:space="preserve"> być opisane zgodnie z wystandaryzowan</w:t>
      </w:r>
      <w:r w:rsidR="001E1018" w:rsidRPr="0017537B">
        <w:rPr>
          <w:rFonts w:ascii="Arial" w:hAnsi="Arial" w:cs="Arial"/>
        </w:rPr>
        <w:t>ą</w:t>
      </w:r>
      <w:r w:rsidR="009F052F" w:rsidRPr="0017537B">
        <w:rPr>
          <w:rFonts w:ascii="Arial" w:hAnsi="Arial" w:cs="Arial"/>
        </w:rPr>
        <w:t xml:space="preserve"> </w:t>
      </w:r>
      <w:r w:rsidR="00D02835" w:rsidRPr="0017537B">
        <w:rPr>
          <w:rFonts w:ascii="Arial" w:hAnsi="Arial" w:cs="Arial"/>
        </w:rPr>
        <w:t>kartą usługi</w:t>
      </w:r>
      <w:r w:rsidR="009F052F" w:rsidRPr="0017537B">
        <w:rPr>
          <w:rFonts w:ascii="Arial" w:hAnsi="Arial" w:cs="Arial"/>
        </w:rPr>
        <w:t>. Dzięki temu łatwo porównać pozostałe informacje o szkoleniach.</w:t>
      </w:r>
    </w:p>
    <w:p w14:paraId="68D5F3B9" w14:textId="088D0D83" w:rsidR="009F052F" w:rsidRPr="0017537B" w:rsidRDefault="003B6669" w:rsidP="00395802">
      <w:pPr>
        <w:rPr>
          <w:rFonts w:ascii="Arial" w:hAnsi="Arial" w:cs="Arial"/>
        </w:rPr>
      </w:pPr>
      <w:r>
        <w:rPr>
          <w:rFonts w:ascii="Arial" w:hAnsi="Arial" w:cs="Arial"/>
        </w:rPr>
        <w:t>Przy wyborze szkolenia, nie należy się kierować tylko ceną usługi</w:t>
      </w:r>
      <w:r w:rsidRPr="0017537B" w:rsidDel="003B6669">
        <w:rPr>
          <w:rFonts w:ascii="Arial" w:hAnsi="Arial" w:cs="Arial"/>
        </w:rPr>
        <w:t xml:space="preserve"> </w:t>
      </w:r>
      <w:r w:rsidR="001E1018" w:rsidRPr="0017537B">
        <w:rPr>
          <w:rFonts w:ascii="Arial" w:hAnsi="Arial" w:cs="Arial"/>
        </w:rPr>
        <w:t xml:space="preserve">Jednak gdy cena wybranego szkolenia przewyższa </w:t>
      </w:r>
      <w:r w:rsidR="00D02835" w:rsidRPr="0017537B">
        <w:rPr>
          <w:rFonts w:ascii="Arial" w:hAnsi="Arial" w:cs="Arial"/>
        </w:rPr>
        <w:t xml:space="preserve">koszt </w:t>
      </w:r>
      <w:r w:rsidR="001E1018" w:rsidRPr="0017537B">
        <w:rPr>
          <w:rFonts w:ascii="Arial" w:hAnsi="Arial" w:cs="Arial"/>
        </w:rPr>
        <w:t>podobnych szkoleń</w:t>
      </w:r>
      <w:r w:rsidR="00D02835" w:rsidRPr="0017537B">
        <w:rPr>
          <w:rFonts w:ascii="Arial" w:hAnsi="Arial" w:cs="Arial"/>
        </w:rPr>
        <w:t>,</w:t>
      </w:r>
      <w:r w:rsidR="001E1018" w:rsidRPr="0017537B">
        <w:rPr>
          <w:rFonts w:ascii="Arial" w:hAnsi="Arial" w:cs="Arial"/>
        </w:rPr>
        <w:t xml:space="preserve"> konieczne jest wskazanie korzyści</w:t>
      </w:r>
      <w:r w:rsidR="006A0B7A" w:rsidRPr="0017537B">
        <w:rPr>
          <w:rFonts w:ascii="Arial" w:hAnsi="Arial" w:cs="Arial"/>
        </w:rPr>
        <w:t>,</w:t>
      </w:r>
      <w:r w:rsidR="001E1018" w:rsidRPr="0017537B">
        <w:rPr>
          <w:rFonts w:ascii="Arial" w:hAnsi="Arial" w:cs="Arial"/>
        </w:rPr>
        <w:t xml:space="preserve"> jakie daje wybór droższego szkolenia. </w:t>
      </w:r>
    </w:p>
    <w:p w14:paraId="72F3F192" w14:textId="77777777" w:rsidR="009F052F" w:rsidRPr="0017537B" w:rsidRDefault="006A0B7A" w:rsidP="00395802">
      <w:pPr>
        <w:rPr>
          <w:rFonts w:ascii="Arial" w:hAnsi="Arial" w:cs="Arial"/>
        </w:rPr>
      </w:pPr>
      <w:r w:rsidRPr="0017537B">
        <w:rPr>
          <w:rFonts w:ascii="Arial" w:hAnsi="Arial" w:cs="Arial"/>
        </w:rPr>
        <w:t>W takiej sytuacji warto zwrócić uwagę na:</w:t>
      </w:r>
    </w:p>
    <w:p w14:paraId="1387676D" w14:textId="74DA216A" w:rsidR="006A0B7A" w:rsidRPr="0017537B" w:rsidRDefault="006A0B7A" w:rsidP="000E1875">
      <w:pPr>
        <w:pStyle w:val="Akapitzlist"/>
        <w:numPr>
          <w:ilvl w:val="0"/>
          <w:numId w:val="6"/>
        </w:numPr>
        <w:jc w:val="both"/>
        <w:rPr>
          <w:rFonts w:ascii="Arial" w:hAnsi="Arial" w:cs="Arial"/>
          <w:sz w:val="22"/>
          <w:szCs w:val="22"/>
        </w:rPr>
      </w:pPr>
      <w:r w:rsidRPr="0017537B">
        <w:rPr>
          <w:rFonts w:ascii="Arial" w:hAnsi="Arial" w:cs="Arial"/>
          <w:sz w:val="22"/>
          <w:szCs w:val="22"/>
        </w:rPr>
        <w:t>zakres szkolenia, tzn. wiedz</w:t>
      </w:r>
      <w:r w:rsidR="007822A7" w:rsidRPr="0017537B">
        <w:rPr>
          <w:rFonts w:ascii="Arial" w:hAnsi="Arial" w:cs="Arial"/>
          <w:sz w:val="22"/>
          <w:szCs w:val="22"/>
        </w:rPr>
        <w:t>ę</w:t>
      </w:r>
      <w:r w:rsidRPr="0017537B">
        <w:rPr>
          <w:rFonts w:ascii="Arial" w:hAnsi="Arial" w:cs="Arial"/>
          <w:sz w:val="22"/>
          <w:szCs w:val="22"/>
        </w:rPr>
        <w:t>, umiejętności i k</w:t>
      </w:r>
      <w:r w:rsidR="00D1203D" w:rsidRPr="0017537B">
        <w:rPr>
          <w:rFonts w:ascii="Arial" w:hAnsi="Arial" w:cs="Arial"/>
          <w:sz w:val="22"/>
          <w:szCs w:val="22"/>
        </w:rPr>
        <w:t xml:space="preserve">ompetencje społeczne nabywane </w:t>
      </w:r>
      <w:r w:rsidR="009C19CD">
        <w:rPr>
          <w:rFonts w:ascii="Arial" w:hAnsi="Arial" w:cs="Arial"/>
          <w:sz w:val="22"/>
          <w:szCs w:val="22"/>
        </w:rPr>
        <w:br/>
      </w:r>
      <w:r w:rsidR="00D1203D" w:rsidRPr="0017537B">
        <w:rPr>
          <w:rFonts w:ascii="Arial" w:hAnsi="Arial" w:cs="Arial"/>
          <w:sz w:val="22"/>
          <w:szCs w:val="22"/>
        </w:rPr>
        <w:t>w</w:t>
      </w:r>
      <w:r w:rsidR="00D02835" w:rsidRPr="0017537B">
        <w:rPr>
          <w:rFonts w:ascii="Arial" w:hAnsi="Arial" w:cs="Arial"/>
          <w:sz w:val="22"/>
          <w:szCs w:val="22"/>
        </w:rPr>
        <w:t xml:space="preserve"> </w:t>
      </w:r>
      <w:r w:rsidRPr="0017537B">
        <w:rPr>
          <w:rFonts w:ascii="Arial" w:hAnsi="Arial" w:cs="Arial"/>
          <w:sz w:val="22"/>
          <w:szCs w:val="22"/>
        </w:rPr>
        <w:t>czasie szkolenia</w:t>
      </w:r>
      <w:r w:rsidR="00D02835" w:rsidRPr="0017537B">
        <w:rPr>
          <w:rFonts w:ascii="Arial" w:hAnsi="Arial" w:cs="Arial"/>
          <w:sz w:val="22"/>
          <w:szCs w:val="22"/>
        </w:rPr>
        <w:t>;</w:t>
      </w:r>
    </w:p>
    <w:p w14:paraId="4C977DF7" w14:textId="6ED762A4" w:rsidR="006A0B7A" w:rsidRPr="0017537B" w:rsidRDefault="006A0B7A" w:rsidP="000E1875">
      <w:pPr>
        <w:pStyle w:val="Akapitzlist"/>
        <w:numPr>
          <w:ilvl w:val="0"/>
          <w:numId w:val="6"/>
        </w:numPr>
        <w:jc w:val="both"/>
        <w:rPr>
          <w:rFonts w:ascii="Arial" w:hAnsi="Arial" w:cs="Arial"/>
          <w:sz w:val="22"/>
          <w:szCs w:val="22"/>
        </w:rPr>
      </w:pPr>
      <w:r w:rsidRPr="0017537B">
        <w:rPr>
          <w:rFonts w:ascii="Arial" w:hAnsi="Arial" w:cs="Arial"/>
          <w:sz w:val="22"/>
          <w:szCs w:val="22"/>
        </w:rPr>
        <w:t>czas trwania szkolenia</w:t>
      </w:r>
      <w:r w:rsidR="00D02835" w:rsidRPr="0017537B">
        <w:rPr>
          <w:rFonts w:ascii="Arial" w:hAnsi="Arial" w:cs="Arial"/>
          <w:sz w:val="22"/>
          <w:szCs w:val="22"/>
        </w:rPr>
        <w:t>;</w:t>
      </w:r>
    </w:p>
    <w:p w14:paraId="6AC83D80" w14:textId="57F025E9" w:rsidR="006A0B7A" w:rsidRPr="0017537B" w:rsidRDefault="006A0B7A" w:rsidP="000E1875">
      <w:pPr>
        <w:pStyle w:val="Akapitzlist"/>
        <w:numPr>
          <w:ilvl w:val="0"/>
          <w:numId w:val="6"/>
        </w:numPr>
        <w:jc w:val="both"/>
        <w:rPr>
          <w:rFonts w:ascii="Arial" w:hAnsi="Arial" w:cs="Arial"/>
          <w:sz w:val="22"/>
          <w:szCs w:val="22"/>
        </w:rPr>
      </w:pPr>
      <w:r w:rsidRPr="0017537B">
        <w:rPr>
          <w:rFonts w:ascii="Arial" w:hAnsi="Arial" w:cs="Arial"/>
          <w:sz w:val="22"/>
          <w:szCs w:val="22"/>
        </w:rPr>
        <w:t>warunki, w jakich realizowane jest szkolenie</w:t>
      </w:r>
      <w:r w:rsidR="00D02835" w:rsidRPr="0017537B">
        <w:rPr>
          <w:rFonts w:ascii="Arial" w:hAnsi="Arial" w:cs="Arial"/>
          <w:sz w:val="22"/>
          <w:szCs w:val="22"/>
        </w:rPr>
        <w:t>;</w:t>
      </w:r>
    </w:p>
    <w:p w14:paraId="1EEC505D" w14:textId="32EB50E9" w:rsidR="006A0B7A" w:rsidRPr="0017537B" w:rsidRDefault="006A0B7A" w:rsidP="000E1875">
      <w:pPr>
        <w:pStyle w:val="Akapitzlist"/>
        <w:numPr>
          <w:ilvl w:val="0"/>
          <w:numId w:val="6"/>
        </w:numPr>
        <w:jc w:val="both"/>
        <w:rPr>
          <w:rFonts w:ascii="Arial" w:hAnsi="Arial" w:cs="Arial"/>
          <w:sz w:val="22"/>
          <w:szCs w:val="22"/>
        </w:rPr>
      </w:pPr>
      <w:r w:rsidRPr="0017537B">
        <w:rPr>
          <w:rFonts w:ascii="Arial" w:hAnsi="Arial" w:cs="Arial"/>
          <w:sz w:val="22"/>
          <w:szCs w:val="22"/>
        </w:rPr>
        <w:t>rodzaj wykorzystywanych w czasie szkolenia materiałów dydaktycznych</w:t>
      </w:r>
      <w:r w:rsidR="00D02835" w:rsidRPr="0017537B">
        <w:rPr>
          <w:rFonts w:ascii="Arial" w:hAnsi="Arial" w:cs="Arial"/>
          <w:sz w:val="22"/>
          <w:szCs w:val="22"/>
        </w:rPr>
        <w:t>;</w:t>
      </w:r>
    </w:p>
    <w:p w14:paraId="6AD3B2CF" w14:textId="088BB864" w:rsidR="006A0B7A" w:rsidRPr="0017537B" w:rsidRDefault="006A0B7A" w:rsidP="000E1875">
      <w:pPr>
        <w:pStyle w:val="Akapitzlist"/>
        <w:numPr>
          <w:ilvl w:val="0"/>
          <w:numId w:val="6"/>
        </w:numPr>
        <w:jc w:val="both"/>
        <w:rPr>
          <w:rFonts w:ascii="Arial" w:hAnsi="Arial" w:cs="Arial"/>
          <w:sz w:val="22"/>
          <w:szCs w:val="22"/>
        </w:rPr>
      </w:pPr>
      <w:r w:rsidRPr="0017537B">
        <w:rPr>
          <w:rFonts w:ascii="Arial" w:hAnsi="Arial" w:cs="Arial"/>
          <w:sz w:val="22"/>
          <w:szCs w:val="22"/>
        </w:rPr>
        <w:t>doświadczenie osób prowadzących szkolenie</w:t>
      </w:r>
      <w:r w:rsidR="00D02835" w:rsidRPr="0017537B">
        <w:rPr>
          <w:rFonts w:ascii="Arial" w:hAnsi="Arial" w:cs="Arial"/>
          <w:sz w:val="22"/>
          <w:szCs w:val="22"/>
        </w:rPr>
        <w:t>;</w:t>
      </w:r>
    </w:p>
    <w:p w14:paraId="567FA3C9" w14:textId="77777777" w:rsidR="006A0B7A" w:rsidRPr="0017537B" w:rsidRDefault="006A0B7A" w:rsidP="000E1875">
      <w:pPr>
        <w:pStyle w:val="Akapitzlist"/>
        <w:numPr>
          <w:ilvl w:val="0"/>
          <w:numId w:val="6"/>
        </w:numPr>
        <w:jc w:val="both"/>
        <w:rPr>
          <w:rFonts w:ascii="Arial" w:hAnsi="Arial" w:cs="Arial"/>
          <w:sz w:val="22"/>
          <w:szCs w:val="22"/>
        </w:rPr>
      </w:pPr>
      <w:r w:rsidRPr="0017537B">
        <w:rPr>
          <w:rFonts w:ascii="Arial" w:hAnsi="Arial" w:cs="Arial"/>
          <w:sz w:val="22"/>
          <w:szCs w:val="22"/>
        </w:rPr>
        <w:t>możliwość potwierdzenia kompetencji nabytych w czasie szkolenia (uzyskanie certyfikatu).</w:t>
      </w:r>
    </w:p>
    <w:p w14:paraId="79BB4822" w14:textId="6F40E57A" w:rsidR="006A0B7A" w:rsidRDefault="007822A7" w:rsidP="006A0B7A">
      <w:pPr>
        <w:rPr>
          <w:rFonts w:ascii="Arial" w:hAnsi="Arial" w:cs="Arial"/>
        </w:rPr>
      </w:pPr>
      <w:r w:rsidRPr="0017537B">
        <w:rPr>
          <w:rFonts w:ascii="Arial" w:hAnsi="Arial" w:cs="Arial"/>
        </w:rPr>
        <w:t xml:space="preserve">Informacja o szacowanych kosztach szkolenia wraz z zakresem szkolenia znajduje się również w Rejestrze Instytucji Szkoleniowych. Jednak informacje te nie dotyczą konkretnych szkoleń, a jedynie są ogólną informacją o planowanych przez instytucję szkoleniach </w:t>
      </w:r>
      <w:r w:rsidR="009C19CD">
        <w:rPr>
          <w:rFonts w:ascii="Arial" w:hAnsi="Arial" w:cs="Arial"/>
        </w:rPr>
        <w:br/>
      </w:r>
      <w:r w:rsidRPr="0017537B">
        <w:rPr>
          <w:rFonts w:ascii="Arial" w:hAnsi="Arial" w:cs="Arial"/>
        </w:rPr>
        <w:t>w danym roku kalendarzowym.</w:t>
      </w:r>
    </w:p>
    <w:p w14:paraId="7EF7474D" w14:textId="77777777" w:rsidR="00D64774" w:rsidRPr="0017537B" w:rsidRDefault="00D64774" w:rsidP="006A0B7A">
      <w:pPr>
        <w:rPr>
          <w:rFonts w:ascii="Arial" w:hAnsi="Arial" w:cs="Arial"/>
        </w:rPr>
      </w:pPr>
    </w:p>
    <w:p w14:paraId="20CB32B2" w14:textId="77777777" w:rsidR="00034F87" w:rsidRPr="003B6669" w:rsidRDefault="00275006" w:rsidP="00F34FC4">
      <w:pPr>
        <w:pStyle w:val="Nagwek1"/>
      </w:pPr>
      <w:bookmarkStart w:id="24" w:name="_Toc12447897"/>
      <w:bookmarkStart w:id="25" w:name="_Toc12448401"/>
      <w:bookmarkStart w:id="26" w:name="_Toc26186573"/>
      <w:r w:rsidRPr="003B6669">
        <w:t>Jak wykorzystać bazy do potwierdzenia efektów szkolenia?</w:t>
      </w:r>
      <w:bookmarkEnd w:id="24"/>
      <w:bookmarkEnd w:id="25"/>
      <w:bookmarkEnd w:id="26"/>
    </w:p>
    <w:p w14:paraId="178DEDC0" w14:textId="27B070D5" w:rsidR="0034656E" w:rsidRPr="00986619" w:rsidRDefault="000D462E" w:rsidP="0034656E">
      <w:pPr>
        <w:spacing w:before="120" w:after="120"/>
        <w:rPr>
          <w:rFonts w:ascii="Arial" w:hAnsi="Arial" w:cs="Arial"/>
        </w:rPr>
      </w:pPr>
      <w:r w:rsidRPr="00986619">
        <w:rPr>
          <w:rFonts w:ascii="Arial" w:hAnsi="Arial" w:cs="Arial"/>
          <w:noProof/>
          <w:lang w:eastAsia="pl-PL"/>
        </w:rPr>
        <mc:AlternateContent>
          <mc:Choice Requires="wps">
            <w:drawing>
              <wp:anchor distT="45720" distB="45720" distL="114300" distR="114300" simplePos="0" relativeHeight="251575808" behindDoc="0" locked="0" layoutInCell="1" allowOverlap="1" wp14:anchorId="26ADB5B7" wp14:editId="28E40EC2">
                <wp:simplePos x="0" y="0"/>
                <wp:positionH relativeFrom="margin">
                  <wp:align>left</wp:align>
                </wp:positionH>
                <wp:positionV relativeFrom="paragraph">
                  <wp:posOffset>100965</wp:posOffset>
                </wp:positionV>
                <wp:extent cx="2644140" cy="1223010"/>
                <wp:effectExtent l="0" t="0" r="22860" b="15240"/>
                <wp:wrapSquare wrapText="bothSides"/>
                <wp:docPr id="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1223158"/>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22BADFF3" w14:textId="2378CF42" w:rsidR="00D12AAE" w:rsidRDefault="00D12AAE" w:rsidP="006A0B7A">
                            <w:pPr>
                              <w:spacing w:before="0" w:after="0"/>
                              <w:rPr>
                                <w:rFonts w:ascii="Arial" w:hAnsi="Arial" w:cs="Arial"/>
                                <w:b/>
                              </w:rPr>
                            </w:pPr>
                            <w:r w:rsidRPr="009C19CD">
                              <w:rPr>
                                <w:rFonts w:ascii="Arial" w:hAnsi="Arial" w:cs="Arial"/>
                                <w:b/>
                              </w:rPr>
                              <w:t>Przydatne linki</w:t>
                            </w:r>
                            <w:r>
                              <w:rPr>
                                <w:rFonts w:ascii="Arial" w:hAnsi="Arial" w:cs="Arial"/>
                                <w:b/>
                              </w:rPr>
                              <w:t>:</w:t>
                            </w:r>
                          </w:p>
                          <w:p w14:paraId="6CB3EA85" w14:textId="77777777" w:rsidR="00D12AAE" w:rsidRPr="009C19CD" w:rsidRDefault="00D12AAE" w:rsidP="006A0B7A">
                            <w:pPr>
                              <w:spacing w:before="0" w:after="0"/>
                              <w:rPr>
                                <w:rFonts w:ascii="Arial" w:hAnsi="Arial" w:cs="Arial"/>
                                <w:b/>
                              </w:rPr>
                            </w:pPr>
                          </w:p>
                          <w:p w14:paraId="762E337B" w14:textId="77777777" w:rsidR="00D12AAE" w:rsidRPr="009C19CD" w:rsidRDefault="00D12AAE" w:rsidP="00DE5A37">
                            <w:pPr>
                              <w:spacing w:before="0" w:after="0"/>
                              <w:rPr>
                                <w:rFonts w:ascii="Arial" w:hAnsi="Arial" w:cs="Arial"/>
                                <w:b/>
                              </w:rPr>
                            </w:pPr>
                            <w:r w:rsidRPr="009C19CD">
                              <w:rPr>
                                <w:rFonts w:ascii="Arial" w:hAnsi="Arial" w:cs="Arial"/>
                                <w:b/>
                              </w:rPr>
                              <w:t>Zintegrowany Rejestr Kwalifikacji</w:t>
                            </w:r>
                          </w:p>
                          <w:p w14:paraId="6579FD74" w14:textId="77777777" w:rsidR="00D12AAE" w:rsidRPr="009C19CD" w:rsidRDefault="00D12AAE" w:rsidP="00DE5A37">
                            <w:pPr>
                              <w:spacing w:before="0" w:after="0"/>
                              <w:rPr>
                                <w:rFonts w:ascii="Arial" w:hAnsi="Arial" w:cs="Arial"/>
                              </w:rPr>
                            </w:pPr>
                            <w:r w:rsidRPr="009C19CD">
                              <w:rPr>
                                <w:rFonts w:ascii="Arial" w:hAnsi="Arial" w:cs="Arial"/>
                              </w:rPr>
                              <w:t>https://rejestr.kwalifikacje.gov.pl/</w:t>
                            </w:r>
                          </w:p>
                          <w:p w14:paraId="13FD2A14" w14:textId="77777777" w:rsidR="00D12AAE" w:rsidRPr="009C19CD" w:rsidRDefault="00D12AAE" w:rsidP="00DE5A37">
                            <w:pPr>
                              <w:spacing w:before="0" w:after="0"/>
                              <w:rPr>
                                <w:rFonts w:ascii="Arial" w:hAnsi="Arial" w:cs="Arial"/>
                                <w:b/>
                              </w:rPr>
                            </w:pPr>
                            <w:r w:rsidRPr="009C19CD">
                              <w:rPr>
                                <w:rFonts w:ascii="Arial" w:hAnsi="Arial" w:cs="Arial"/>
                                <w:b/>
                              </w:rPr>
                              <w:t>Zintegrowany System Kwalifikacji</w:t>
                            </w:r>
                          </w:p>
                          <w:p w14:paraId="7243FA0F" w14:textId="77777777" w:rsidR="00D12AAE" w:rsidRPr="009C19CD" w:rsidRDefault="00D12AAE" w:rsidP="00DE5A37">
                            <w:pPr>
                              <w:spacing w:before="0" w:after="0"/>
                              <w:rPr>
                                <w:rFonts w:ascii="Arial" w:hAnsi="Arial" w:cs="Arial"/>
                              </w:rPr>
                            </w:pPr>
                            <w:r w:rsidRPr="009C19CD">
                              <w:rPr>
                                <w:rStyle w:val="Hipercze"/>
                                <w:rFonts w:ascii="Arial" w:hAnsi="Arial" w:cs="Arial"/>
                                <w:color w:val="auto"/>
                                <w:u w:val="none"/>
                              </w:rPr>
                              <w:t>www.kwalifikacje.gov.pl</w:t>
                            </w:r>
                          </w:p>
                          <w:p w14:paraId="34DD0584" w14:textId="77777777" w:rsidR="00D12AAE" w:rsidRPr="006A0B7A" w:rsidRDefault="00D12AAE" w:rsidP="00DE5A37">
                            <w:pPr>
                              <w:spacing w:before="0"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7.95pt;width:208.2pt;height:96.3pt;z-index:251575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" fillcolor="#deeaf6 [660]" strokecolor="#1f4d78 [1604]">
                <v:textbox>
                  <w:txbxContent>
                    <w:p w14:paraId="22BADFF3" w14:textId="2378CF42" w:rsidR="00D12AAE" w:rsidRDefault="00D12AAE" w:rsidP="006A0B7A">
                      <w:pPr>
                        <w:spacing w:before="0" w:after="0"/>
                        <w:rPr>
                          <w:rFonts w:ascii="Arial" w:hAnsi="Arial" w:cs="Arial"/>
                          <w:b/>
                        </w:rPr>
                      </w:pPr>
                      <w:r w:rsidRPr="009C19CD">
                        <w:rPr>
                          <w:rFonts w:ascii="Arial" w:hAnsi="Arial" w:cs="Arial"/>
                          <w:b/>
                        </w:rPr>
                        <w:t>Przydatne linki</w:t>
                      </w:r>
                      <w:r>
                        <w:rPr>
                          <w:rFonts w:ascii="Arial" w:hAnsi="Arial" w:cs="Arial"/>
                          <w:b/>
                        </w:rPr>
                        <w:t>:</w:t>
                      </w:r>
                    </w:p>
                    <w:p w14:paraId="6CB3EA85" w14:textId="77777777" w:rsidR="00D12AAE" w:rsidRPr="009C19CD" w:rsidRDefault="00D12AAE" w:rsidP="006A0B7A">
                      <w:pPr>
                        <w:spacing w:before="0" w:after="0"/>
                        <w:rPr>
                          <w:rFonts w:ascii="Arial" w:hAnsi="Arial" w:cs="Arial"/>
                          <w:b/>
                        </w:rPr>
                      </w:pPr>
                    </w:p>
                    <w:p w14:paraId="762E337B" w14:textId="77777777" w:rsidR="00D12AAE" w:rsidRPr="009C19CD" w:rsidRDefault="00D12AAE" w:rsidP="00DE5A37">
                      <w:pPr>
                        <w:spacing w:before="0" w:after="0"/>
                        <w:rPr>
                          <w:rFonts w:ascii="Arial" w:hAnsi="Arial" w:cs="Arial"/>
                          <w:b/>
                        </w:rPr>
                      </w:pPr>
                      <w:r w:rsidRPr="009C19CD">
                        <w:rPr>
                          <w:rFonts w:ascii="Arial" w:hAnsi="Arial" w:cs="Arial"/>
                          <w:b/>
                        </w:rPr>
                        <w:t>Zintegrowany Rejestr Kwalifikacji</w:t>
                      </w:r>
                    </w:p>
                    <w:p w14:paraId="6579FD74" w14:textId="77777777" w:rsidR="00D12AAE" w:rsidRPr="009C19CD" w:rsidRDefault="00D12AAE" w:rsidP="00DE5A37">
                      <w:pPr>
                        <w:spacing w:before="0" w:after="0"/>
                        <w:rPr>
                          <w:rFonts w:ascii="Arial" w:hAnsi="Arial" w:cs="Arial"/>
                        </w:rPr>
                      </w:pPr>
                      <w:r w:rsidRPr="009C19CD">
                        <w:rPr>
                          <w:rFonts w:ascii="Arial" w:hAnsi="Arial" w:cs="Arial"/>
                        </w:rPr>
                        <w:t>https://rejestr.kwalifikacje.gov.pl/</w:t>
                      </w:r>
                    </w:p>
                    <w:p w14:paraId="13FD2A14" w14:textId="77777777" w:rsidR="00D12AAE" w:rsidRPr="009C19CD" w:rsidRDefault="00D12AAE" w:rsidP="00DE5A37">
                      <w:pPr>
                        <w:spacing w:before="0" w:after="0"/>
                        <w:rPr>
                          <w:rFonts w:ascii="Arial" w:hAnsi="Arial" w:cs="Arial"/>
                          <w:b/>
                        </w:rPr>
                      </w:pPr>
                      <w:r w:rsidRPr="009C19CD">
                        <w:rPr>
                          <w:rFonts w:ascii="Arial" w:hAnsi="Arial" w:cs="Arial"/>
                          <w:b/>
                        </w:rPr>
                        <w:t>Zintegrowany System Kwalifikacji</w:t>
                      </w:r>
                    </w:p>
                    <w:p w14:paraId="7243FA0F" w14:textId="77777777" w:rsidR="00D12AAE" w:rsidRPr="009C19CD" w:rsidRDefault="00D12AAE" w:rsidP="00DE5A37">
                      <w:pPr>
                        <w:spacing w:before="0" w:after="0"/>
                        <w:rPr>
                          <w:rFonts w:ascii="Arial" w:hAnsi="Arial" w:cs="Arial"/>
                        </w:rPr>
                      </w:pPr>
                      <w:r w:rsidRPr="009C19CD">
                        <w:rPr>
                          <w:rStyle w:val="Hipercze"/>
                          <w:rFonts w:ascii="Arial" w:hAnsi="Arial" w:cs="Arial"/>
                          <w:color w:val="auto"/>
                          <w:u w:val="none"/>
                        </w:rPr>
                        <w:t>www.kwalifikacje.gov.pl</w:t>
                      </w:r>
                    </w:p>
                    <w:p w14:paraId="34DD0584" w14:textId="77777777" w:rsidR="00D12AAE" w:rsidRPr="006A0B7A" w:rsidRDefault="00D12AAE" w:rsidP="00DE5A37">
                      <w:pPr>
                        <w:spacing w:before="0" w:after="0"/>
                      </w:pPr>
                    </w:p>
                  </w:txbxContent>
                </v:textbox>
                <w10:wrap type="square" anchorx="margin"/>
              </v:shape>
            </w:pict>
          </mc:Fallback>
        </mc:AlternateContent>
      </w:r>
      <w:r w:rsidR="006A0B7A" w:rsidRPr="00986619">
        <w:rPr>
          <w:rFonts w:ascii="Arial" w:hAnsi="Arial" w:cs="Arial"/>
        </w:rPr>
        <w:t>Ważnym elementem każdego szkolenia jest</w:t>
      </w:r>
      <w:r w:rsidR="00034F87" w:rsidRPr="00986619">
        <w:rPr>
          <w:rFonts w:ascii="Arial" w:hAnsi="Arial" w:cs="Arial"/>
        </w:rPr>
        <w:t xml:space="preserve"> możliwoś</w:t>
      </w:r>
      <w:r w:rsidR="006A0B7A" w:rsidRPr="00986619">
        <w:rPr>
          <w:rFonts w:ascii="Arial" w:hAnsi="Arial" w:cs="Arial"/>
        </w:rPr>
        <w:t>ć</w:t>
      </w:r>
      <w:r w:rsidR="00034F87" w:rsidRPr="00986619">
        <w:rPr>
          <w:rFonts w:ascii="Arial" w:hAnsi="Arial" w:cs="Arial"/>
        </w:rPr>
        <w:t xml:space="preserve"> potwierdzenia, że </w:t>
      </w:r>
      <w:r w:rsidR="006A0B7A" w:rsidRPr="00986619">
        <w:rPr>
          <w:rFonts w:ascii="Arial" w:hAnsi="Arial" w:cs="Arial"/>
        </w:rPr>
        <w:t xml:space="preserve">założone cele </w:t>
      </w:r>
      <w:r w:rsidR="00034F87" w:rsidRPr="00986619">
        <w:rPr>
          <w:rFonts w:ascii="Arial" w:hAnsi="Arial" w:cs="Arial"/>
        </w:rPr>
        <w:t>zostały osiągnięte</w:t>
      </w:r>
      <w:r w:rsidR="00FB4009" w:rsidRPr="00986619">
        <w:rPr>
          <w:rFonts w:ascii="Arial" w:hAnsi="Arial" w:cs="Arial"/>
        </w:rPr>
        <w:t>.</w:t>
      </w:r>
      <w:r w:rsidR="00034F87" w:rsidRPr="00986619">
        <w:rPr>
          <w:rFonts w:ascii="Arial" w:hAnsi="Arial" w:cs="Arial"/>
        </w:rPr>
        <w:t xml:space="preserve"> </w:t>
      </w:r>
      <w:r w:rsidR="0034656E" w:rsidRPr="00986619">
        <w:rPr>
          <w:rFonts w:ascii="Arial" w:hAnsi="Arial" w:cs="Arial"/>
        </w:rPr>
        <w:t xml:space="preserve">Praktyką stosowaną </w:t>
      </w:r>
      <w:r w:rsidR="009C19CD">
        <w:rPr>
          <w:rFonts w:ascii="Arial" w:hAnsi="Arial" w:cs="Arial"/>
        </w:rPr>
        <w:br/>
      </w:r>
      <w:r w:rsidR="0034656E" w:rsidRPr="00986619">
        <w:rPr>
          <w:rFonts w:ascii="Arial" w:hAnsi="Arial" w:cs="Arial"/>
        </w:rPr>
        <w:t xml:space="preserve">w niektórych usługach edukacyjno-szkoleniowych jest wprowadzanie standaryzowanych egzaminów, projektów zaliczeniowych, obserwacji w miejscu pracy lub innych działań pozwalających na potwierdzenie osiągniętych efektów. </w:t>
      </w:r>
    </w:p>
    <w:p w14:paraId="63284C55" w14:textId="5016FE6B" w:rsidR="00034F87" w:rsidRPr="00986619" w:rsidRDefault="00034F87" w:rsidP="00034F87">
      <w:pPr>
        <w:spacing w:before="120" w:after="120"/>
        <w:rPr>
          <w:rFonts w:ascii="Arial" w:hAnsi="Arial" w:cs="Arial"/>
        </w:rPr>
      </w:pPr>
      <w:r w:rsidRPr="00986619">
        <w:rPr>
          <w:rFonts w:ascii="Arial" w:hAnsi="Arial" w:cs="Arial"/>
        </w:rPr>
        <w:t>Warto zauważyć, że potwierdzanie efektów uczenia się to proces odrębny od potwierdzania uczestnictwa</w:t>
      </w:r>
      <w:r w:rsidR="00FB4009" w:rsidRPr="00986619">
        <w:rPr>
          <w:rFonts w:ascii="Arial" w:hAnsi="Arial" w:cs="Arial"/>
        </w:rPr>
        <w:t>,</w:t>
      </w:r>
      <w:r w:rsidRPr="00986619">
        <w:rPr>
          <w:rFonts w:ascii="Arial" w:hAnsi="Arial" w:cs="Arial"/>
        </w:rPr>
        <w:t xml:space="preserve"> </w:t>
      </w:r>
      <w:r w:rsidR="00FB4009" w:rsidRPr="00986619">
        <w:rPr>
          <w:rFonts w:ascii="Arial" w:hAnsi="Arial" w:cs="Arial"/>
        </w:rPr>
        <w:t>które</w:t>
      </w:r>
      <w:r w:rsidRPr="00986619">
        <w:rPr>
          <w:rFonts w:ascii="Arial" w:hAnsi="Arial" w:cs="Arial"/>
        </w:rPr>
        <w:t xml:space="preserve"> jest rutynowym procesem</w:t>
      </w:r>
      <w:r w:rsidR="00B6564F" w:rsidRPr="00986619">
        <w:rPr>
          <w:rFonts w:ascii="Arial" w:hAnsi="Arial" w:cs="Arial"/>
        </w:rPr>
        <w:t xml:space="preserve"> </w:t>
      </w:r>
      <w:r w:rsidR="00FB4009" w:rsidRPr="00986619">
        <w:rPr>
          <w:rFonts w:ascii="Arial" w:hAnsi="Arial" w:cs="Arial"/>
        </w:rPr>
        <w:t>towarzyszącym</w:t>
      </w:r>
      <w:r w:rsidRPr="00986619">
        <w:rPr>
          <w:rFonts w:ascii="Arial" w:hAnsi="Arial" w:cs="Arial"/>
        </w:rPr>
        <w:t xml:space="preserve"> każdemu szkoleniu. Osoba, która spełnia uzgodnione wcześniej, proste wymagania związane m.in. z obecnością, wykonywanie</w:t>
      </w:r>
      <w:r w:rsidR="00D1203D" w:rsidRPr="00986619">
        <w:rPr>
          <w:rFonts w:ascii="Arial" w:hAnsi="Arial" w:cs="Arial"/>
        </w:rPr>
        <w:t>m zawartych w programie zadań i</w:t>
      </w:r>
      <w:r w:rsidR="00FB4009" w:rsidRPr="00986619">
        <w:rPr>
          <w:rFonts w:ascii="Arial" w:hAnsi="Arial" w:cs="Arial"/>
        </w:rPr>
        <w:t xml:space="preserve"> </w:t>
      </w:r>
      <w:r w:rsidRPr="00986619">
        <w:rPr>
          <w:rFonts w:ascii="Arial" w:hAnsi="Arial" w:cs="Arial"/>
        </w:rPr>
        <w:t xml:space="preserve">ćwiczeń, ma prawo otrzymać potwierdzające ten fakt zaświadczenie. Treść zaświadczenia nie powinna jednak stwierdzać, że legitymująca się nim osoba posiada określoną wiedzę, umiejętności lub kompetencje społeczne, </w:t>
      </w:r>
      <w:r w:rsidR="009C19CD">
        <w:rPr>
          <w:rFonts w:ascii="Arial" w:hAnsi="Arial" w:cs="Arial"/>
        </w:rPr>
        <w:br/>
      </w:r>
      <w:r w:rsidRPr="00986619">
        <w:rPr>
          <w:rFonts w:ascii="Arial" w:hAnsi="Arial" w:cs="Arial"/>
        </w:rPr>
        <w:t xml:space="preserve">a jedynie, że uczestniczyła w rozwijającym je programie. </w:t>
      </w:r>
    </w:p>
    <w:p w14:paraId="1C054CA5" w14:textId="73EA2EF1" w:rsidR="006A0B7A" w:rsidRPr="00986619" w:rsidRDefault="00034F87" w:rsidP="009C19CD">
      <w:pPr>
        <w:spacing w:before="120" w:after="120"/>
        <w:rPr>
          <w:rFonts w:ascii="Arial" w:hAnsi="Arial" w:cs="Arial"/>
        </w:rPr>
      </w:pPr>
      <w:r w:rsidRPr="00986619">
        <w:rPr>
          <w:rFonts w:ascii="Arial" w:hAnsi="Arial" w:cs="Arial"/>
        </w:rPr>
        <w:lastRenderedPageBreak/>
        <w:t xml:space="preserve">Natomiast proces potwierdzania efektów uczenia się, prowadzący do przyznania dyplomu czy certyfikatu, opiera się na ocenie, czy zrealizowany program edukacyjny doprowadził konkretnego uczestnika do osiągnięcia zakładanych rezultatów. Proces ten może odbywać się wewnątrz instytucji świadczącej usługę </w:t>
      </w:r>
      <w:r w:rsidR="003A7B3D" w:rsidRPr="00986619">
        <w:rPr>
          <w:rFonts w:ascii="Arial" w:hAnsi="Arial" w:cs="Arial"/>
        </w:rPr>
        <w:t>szkoleniową</w:t>
      </w:r>
      <w:r w:rsidR="00FB4009" w:rsidRPr="00986619">
        <w:rPr>
          <w:rFonts w:ascii="Arial" w:hAnsi="Arial" w:cs="Arial"/>
        </w:rPr>
        <w:t xml:space="preserve"> – </w:t>
      </w:r>
      <w:r w:rsidRPr="00986619">
        <w:rPr>
          <w:rFonts w:ascii="Arial" w:hAnsi="Arial" w:cs="Arial"/>
        </w:rPr>
        <w:t xml:space="preserve">na samodzielnie zaprojektowanych zasadach. W praktyce może to jednak prowadzić do obniżenia wymagań wobec uczestników, wynikającego z troski o ich satysfakcję. Z wymienionych powyżej powodów dobrą praktyką jest korzystanie z zewnętrznej oceny. </w:t>
      </w:r>
    </w:p>
    <w:p w14:paraId="125A21C6" w14:textId="77777777" w:rsidR="00517B0C" w:rsidRPr="00986619" w:rsidRDefault="00034F87" w:rsidP="00034F87">
      <w:pPr>
        <w:spacing w:before="120" w:after="120"/>
        <w:rPr>
          <w:rFonts w:ascii="Arial" w:hAnsi="Arial" w:cs="Arial"/>
          <w:b/>
        </w:rPr>
      </w:pPr>
      <w:r w:rsidRPr="00986619">
        <w:rPr>
          <w:rFonts w:ascii="Arial" w:hAnsi="Arial" w:cs="Arial"/>
        </w:rPr>
        <w:t xml:space="preserve">Rozwijający się właśnie Zintegrowany System Kwalifikacji stwarza przestrzeń dla działania instytucji certyfikujących, które są uprawnione do nadawania poszczególnych kwalifikacji znajdujących się w </w:t>
      </w:r>
      <w:r w:rsidRPr="00986619">
        <w:rPr>
          <w:rFonts w:ascii="Arial" w:hAnsi="Arial" w:cs="Arial"/>
          <w:b/>
        </w:rPr>
        <w:t>Zintegrowanym Rejestrze Kwalifikacji.</w:t>
      </w:r>
    </w:p>
    <w:p w14:paraId="26CE5584" w14:textId="77777777" w:rsidR="00305EAE" w:rsidRPr="006C4F63" w:rsidRDefault="00305EAE" w:rsidP="00034F87">
      <w:pPr>
        <w:spacing w:before="120" w:after="120"/>
        <w:rPr>
          <w:rFonts w:ascii="Arial" w:hAnsi="Arial" w:cs="Arial"/>
          <w:b/>
          <w:sz w:val="24"/>
          <w:szCs w:val="24"/>
        </w:rPr>
        <w:sectPr w:rsidR="00305EAE" w:rsidRPr="006C4F63" w:rsidSect="00D3792F">
          <w:pgSz w:w="11906" w:h="16838"/>
          <w:pgMar w:top="1417" w:right="1417" w:bottom="1417" w:left="1417" w:header="708" w:footer="708" w:gutter="0"/>
          <w:cols w:space="708"/>
          <w:docGrid w:linePitch="360"/>
        </w:sectPr>
      </w:pPr>
    </w:p>
    <w:p w14:paraId="54B35F5A" w14:textId="77777777" w:rsidR="00517B0C" w:rsidRPr="006C4F63" w:rsidRDefault="00517B0C" w:rsidP="00BE0E3B">
      <w:pPr>
        <w:rPr>
          <w:rFonts w:ascii="Arial" w:eastAsia="Verdana" w:hAnsi="Arial" w:cs="Arial"/>
          <w:b/>
          <w:color w:val="44546A" w:themeColor="text2"/>
          <w:sz w:val="24"/>
          <w:szCs w:val="24"/>
        </w:rPr>
      </w:pPr>
    </w:p>
    <w:p w14:paraId="005DD498" w14:textId="77777777" w:rsidR="00517B0C" w:rsidRPr="006C4F63" w:rsidRDefault="00517B0C" w:rsidP="00BE0E3B">
      <w:pPr>
        <w:rPr>
          <w:rFonts w:ascii="Arial" w:eastAsia="Verdana" w:hAnsi="Arial" w:cs="Arial"/>
          <w:b/>
          <w:color w:val="44546A" w:themeColor="text2"/>
          <w:sz w:val="24"/>
          <w:szCs w:val="24"/>
        </w:rPr>
      </w:pPr>
    </w:p>
    <w:p w14:paraId="2AB176FA" w14:textId="77777777" w:rsidR="00517B0C" w:rsidRPr="006C4F63" w:rsidRDefault="00517B0C" w:rsidP="00BE0E3B">
      <w:pPr>
        <w:rPr>
          <w:rFonts w:ascii="Arial" w:eastAsia="Verdana" w:hAnsi="Arial" w:cs="Arial"/>
          <w:b/>
          <w:color w:val="44546A" w:themeColor="text2"/>
          <w:sz w:val="24"/>
          <w:szCs w:val="24"/>
        </w:rPr>
      </w:pPr>
    </w:p>
    <w:p w14:paraId="752E31A8" w14:textId="77777777" w:rsidR="00517B0C" w:rsidRPr="006C4F63" w:rsidRDefault="00517B0C" w:rsidP="00BE0E3B">
      <w:pPr>
        <w:rPr>
          <w:rFonts w:ascii="Arial" w:eastAsia="Verdana" w:hAnsi="Arial" w:cs="Arial"/>
          <w:b/>
          <w:color w:val="44546A" w:themeColor="text2"/>
          <w:sz w:val="24"/>
          <w:szCs w:val="24"/>
        </w:rPr>
      </w:pPr>
    </w:p>
    <w:p w14:paraId="0833E449" w14:textId="77777777" w:rsidR="00517B0C" w:rsidRPr="006C4F63" w:rsidRDefault="00517B0C" w:rsidP="00BE0E3B">
      <w:pPr>
        <w:jc w:val="center"/>
        <w:rPr>
          <w:rFonts w:ascii="Arial" w:eastAsia="Verdana" w:hAnsi="Arial" w:cs="Arial"/>
          <w:sz w:val="24"/>
          <w:szCs w:val="24"/>
        </w:rPr>
      </w:pPr>
    </w:p>
    <w:p w14:paraId="49C96783" w14:textId="77777777" w:rsidR="00517B0C" w:rsidRPr="006C4F63" w:rsidRDefault="00517B0C" w:rsidP="00BE0E3B">
      <w:pPr>
        <w:jc w:val="center"/>
        <w:rPr>
          <w:rFonts w:ascii="Arial" w:eastAsia="Verdana" w:hAnsi="Arial" w:cs="Arial"/>
          <w:sz w:val="24"/>
          <w:szCs w:val="24"/>
        </w:rPr>
      </w:pPr>
      <w:bookmarkStart w:id="27" w:name="_WYTYCZNE2A"/>
      <w:bookmarkEnd w:id="27"/>
    </w:p>
    <w:p w14:paraId="4E94DFC2" w14:textId="77777777" w:rsidR="00517B0C" w:rsidRPr="006C4F63" w:rsidRDefault="00517B0C" w:rsidP="007E7B90">
      <w:pPr>
        <w:pStyle w:val="Tytu"/>
        <w:rPr>
          <w:rFonts w:eastAsia="Verdana"/>
          <w:color w:val="auto"/>
          <w:sz w:val="24"/>
        </w:rPr>
      </w:pPr>
    </w:p>
    <w:p w14:paraId="40590725" w14:textId="7A17C477" w:rsidR="00517B0C" w:rsidRPr="00986619" w:rsidRDefault="00517B0C" w:rsidP="0066467F">
      <w:pPr>
        <w:pStyle w:val="Nagwek6"/>
        <w:rPr>
          <w:szCs w:val="28"/>
        </w:rPr>
      </w:pPr>
      <w:bookmarkStart w:id="28" w:name="_Wytyczne_nr_2a"/>
      <w:bookmarkStart w:id="29" w:name="_Toc26186574"/>
      <w:bookmarkEnd w:id="28"/>
      <w:r w:rsidRPr="00986619">
        <w:rPr>
          <w:szCs w:val="28"/>
        </w:rPr>
        <w:t>Wytyczne</w:t>
      </w:r>
      <w:r w:rsidR="00D1203D" w:rsidRPr="00986619">
        <w:rPr>
          <w:szCs w:val="28"/>
        </w:rPr>
        <w:t xml:space="preserve"> nr 2a</w:t>
      </w:r>
      <w:r w:rsidRPr="00986619">
        <w:rPr>
          <w:szCs w:val="28"/>
        </w:rPr>
        <w:t xml:space="preserve"> dotyczące ustalania zakresu współpracy instytucji szkoleniowej z pracodawcą przy realizacji kształcenia/szkolenia finansowanego przez urząd pracy w ramach</w:t>
      </w:r>
      <w:r w:rsidR="00AC0F6D" w:rsidRPr="00986619">
        <w:rPr>
          <w:szCs w:val="28"/>
        </w:rPr>
        <w:t xml:space="preserve"> </w:t>
      </w:r>
      <w:r w:rsidRPr="00986619">
        <w:rPr>
          <w:szCs w:val="28"/>
        </w:rPr>
        <w:t>Krajowego Funduszu Szkoleniowego</w:t>
      </w:r>
      <w:bookmarkEnd w:id="29"/>
    </w:p>
    <w:p w14:paraId="3273DEF9" w14:textId="77777777" w:rsidR="00517B0C" w:rsidRPr="006C4F63" w:rsidRDefault="00517B0C" w:rsidP="00517B0C">
      <w:pPr>
        <w:jc w:val="center"/>
        <w:rPr>
          <w:rFonts w:ascii="Arial" w:hAnsi="Arial" w:cs="Arial"/>
          <w:i/>
          <w:sz w:val="24"/>
          <w:szCs w:val="24"/>
        </w:rPr>
      </w:pPr>
    </w:p>
    <w:p w14:paraId="223DC9B4" w14:textId="77777777" w:rsidR="00517B0C" w:rsidRPr="006C4F63" w:rsidRDefault="00517B0C" w:rsidP="00517B0C">
      <w:pPr>
        <w:jc w:val="center"/>
        <w:rPr>
          <w:rFonts w:ascii="Arial" w:hAnsi="Arial" w:cs="Arial"/>
          <w:i/>
          <w:sz w:val="24"/>
          <w:szCs w:val="24"/>
        </w:rPr>
      </w:pPr>
    </w:p>
    <w:p w14:paraId="376FD0AA" w14:textId="77777777" w:rsidR="00517B0C" w:rsidRPr="006C4F63" w:rsidRDefault="00517B0C" w:rsidP="00517B0C">
      <w:pPr>
        <w:jc w:val="center"/>
        <w:rPr>
          <w:rFonts w:ascii="Arial" w:hAnsi="Arial" w:cs="Arial"/>
          <w:i/>
          <w:sz w:val="24"/>
          <w:szCs w:val="24"/>
        </w:rPr>
      </w:pPr>
    </w:p>
    <w:p w14:paraId="57A4CE2B" w14:textId="77777777" w:rsidR="00517B0C" w:rsidRPr="006C4F63" w:rsidRDefault="00517B0C" w:rsidP="00517B0C">
      <w:pPr>
        <w:jc w:val="center"/>
        <w:rPr>
          <w:rFonts w:ascii="Arial" w:hAnsi="Arial" w:cs="Arial"/>
          <w:i/>
          <w:sz w:val="24"/>
          <w:szCs w:val="24"/>
        </w:rPr>
      </w:pPr>
    </w:p>
    <w:p w14:paraId="68861B3D" w14:textId="77777777" w:rsidR="00517B0C" w:rsidRPr="006C4F63" w:rsidRDefault="00517B0C" w:rsidP="00517B0C">
      <w:pPr>
        <w:jc w:val="center"/>
        <w:rPr>
          <w:rFonts w:ascii="Arial" w:hAnsi="Arial" w:cs="Arial"/>
          <w:i/>
          <w:sz w:val="24"/>
          <w:szCs w:val="24"/>
        </w:rPr>
      </w:pPr>
    </w:p>
    <w:p w14:paraId="7BCFE845" w14:textId="77777777" w:rsidR="00517B0C" w:rsidRPr="006C4F63" w:rsidRDefault="00517B0C" w:rsidP="00517B0C">
      <w:pPr>
        <w:jc w:val="center"/>
        <w:rPr>
          <w:rFonts w:ascii="Arial" w:hAnsi="Arial" w:cs="Arial"/>
          <w:i/>
          <w:sz w:val="24"/>
          <w:szCs w:val="24"/>
        </w:rPr>
      </w:pPr>
    </w:p>
    <w:p w14:paraId="720E9B98" w14:textId="77777777" w:rsidR="00517B0C" w:rsidRPr="006C4F63" w:rsidRDefault="00517B0C" w:rsidP="00517B0C">
      <w:pPr>
        <w:jc w:val="center"/>
        <w:rPr>
          <w:rFonts w:ascii="Arial" w:hAnsi="Arial" w:cs="Arial"/>
          <w:i/>
          <w:sz w:val="24"/>
          <w:szCs w:val="24"/>
        </w:rPr>
      </w:pPr>
    </w:p>
    <w:p w14:paraId="3574123A" w14:textId="77777777" w:rsidR="00517B0C" w:rsidRPr="006C4F63" w:rsidRDefault="00517B0C" w:rsidP="00517B0C">
      <w:pPr>
        <w:jc w:val="center"/>
        <w:rPr>
          <w:rFonts w:ascii="Arial" w:hAnsi="Arial" w:cs="Arial"/>
          <w:i/>
          <w:sz w:val="24"/>
          <w:szCs w:val="24"/>
        </w:rPr>
      </w:pPr>
    </w:p>
    <w:p w14:paraId="40EC0639" w14:textId="77777777" w:rsidR="00517B0C" w:rsidRPr="006C4F63" w:rsidRDefault="00517B0C" w:rsidP="00517B0C">
      <w:pPr>
        <w:jc w:val="center"/>
        <w:rPr>
          <w:rFonts w:ascii="Arial" w:hAnsi="Arial" w:cs="Arial"/>
          <w:i/>
          <w:sz w:val="24"/>
          <w:szCs w:val="24"/>
        </w:rPr>
      </w:pPr>
    </w:p>
    <w:p w14:paraId="39B799AA" w14:textId="77777777" w:rsidR="00517B0C" w:rsidRPr="006C4F63" w:rsidRDefault="00517B0C" w:rsidP="00517B0C">
      <w:pPr>
        <w:jc w:val="center"/>
        <w:rPr>
          <w:rFonts w:ascii="Arial" w:hAnsi="Arial" w:cs="Arial"/>
          <w:i/>
          <w:sz w:val="24"/>
          <w:szCs w:val="24"/>
        </w:rPr>
      </w:pPr>
    </w:p>
    <w:p w14:paraId="538EEA3F" w14:textId="77777777" w:rsidR="00517B0C" w:rsidRPr="006C4F63" w:rsidRDefault="00517B0C" w:rsidP="00517B0C">
      <w:pPr>
        <w:jc w:val="center"/>
        <w:rPr>
          <w:rFonts w:ascii="Arial" w:hAnsi="Arial" w:cs="Arial"/>
          <w:sz w:val="24"/>
          <w:szCs w:val="24"/>
        </w:rPr>
      </w:pPr>
      <w:r w:rsidRPr="006C4F63">
        <w:rPr>
          <w:rFonts w:ascii="Arial" w:eastAsia="Verdana" w:hAnsi="Arial" w:cs="Arial"/>
          <w:sz w:val="24"/>
          <w:szCs w:val="24"/>
        </w:rPr>
        <w:br w:type="page"/>
      </w:r>
    </w:p>
    <w:p w14:paraId="2CBD4469" w14:textId="7F4D9510" w:rsidR="00517B0C" w:rsidRDefault="007E7B90" w:rsidP="009D1418">
      <w:pPr>
        <w:rPr>
          <w:rFonts w:ascii="Arial" w:hAnsi="Arial" w:cs="Arial"/>
        </w:rPr>
      </w:pPr>
      <w:r w:rsidRPr="00185BF2">
        <w:rPr>
          <w:rFonts w:ascii="Arial" w:hAnsi="Arial" w:cs="Arial"/>
        </w:rPr>
        <w:lastRenderedPageBreak/>
        <w:t>W</w:t>
      </w:r>
      <w:r w:rsidR="00517B0C" w:rsidRPr="00185BF2">
        <w:rPr>
          <w:rFonts w:ascii="Arial" w:hAnsi="Arial" w:cs="Arial"/>
        </w:rPr>
        <w:t xml:space="preserve">ytyczne dotyczące ustalania zakresu współpracy instytucji szkoleniowej z pracodawcą przy realizacji kształcenia/szkolenia finansowanego przez urząd pracy </w:t>
      </w:r>
      <w:r w:rsidRPr="00185BF2">
        <w:rPr>
          <w:rFonts w:ascii="Arial" w:hAnsi="Arial" w:cs="Arial"/>
        </w:rPr>
        <w:t xml:space="preserve">przygotowane </w:t>
      </w:r>
      <w:r w:rsidR="00517B0C" w:rsidRPr="00185BF2">
        <w:rPr>
          <w:rFonts w:ascii="Arial" w:hAnsi="Arial" w:cs="Arial"/>
        </w:rPr>
        <w:t xml:space="preserve">zostały </w:t>
      </w:r>
      <w:r w:rsidR="00E00C75">
        <w:rPr>
          <w:rFonts w:ascii="Arial" w:hAnsi="Arial" w:cs="Arial"/>
        </w:rPr>
        <w:br/>
      </w:r>
      <w:r w:rsidR="00517B0C" w:rsidRPr="00185BF2">
        <w:rPr>
          <w:rFonts w:ascii="Arial" w:hAnsi="Arial" w:cs="Arial"/>
        </w:rPr>
        <w:t xml:space="preserve">z myślą o pracodawcach </w:t>
      </w:r>
      <w:r w:rsidRPr="00185BF2">
        <w:rPr>
          <w:rFonts w:ascii="Arial" w:hAnsi="Arial" w:cs="Arial"/>
        </w:rPr>
        <w:t>zainteresowanych uzyskan</w:t>
      </w:r>
      <w:r w:rsidR="009D1418" w:rsidRPr="00185BF2">
        <w:rPr>
          <w:rFonts w:ascii="Arial" w:hAnsi="Arial" w:cs="Arial"/>
        </w:rPr>
        <w:t xml:space="preserve">iem dofinansowania do szkoleń </w:t>
      </w:r>
      <w:r w:rsidR="00E00C75">
        <w:rPr>
          <w:rFonts w:ascii="Arial" w:hAnsi="Arial" w:cs="Arial"/>
        </w:rPr>
        <w:br/>
      </w:r>
      <w:r w:rsidR="009D1418" w:rsidRPr="00185BF2">
        <w:rPr>
          <w:rFonts w:ascii="Arial" w:hAnsi="Arial" w:cs="Arial"/>
        </w:rPr>
        <w:t>z</w:t>
      </w:r>
      <w:r w:rsidR="00FB4009" w:rsidRPr="00185BF2">
        <w:rPr>
          <w:rFonts w:ascii="Arial" w:hAnsi="Arial" w:cs="Arial"/>
        </w:rPr>
        <w:t xml:space="preserve"> </w:t>
      </w:r>
      <w:r w:rsidRPr="00185BF2">
        <w:rPr>
          <w:rFonts w:ascii="Arial" w:hAnsi="Arial" w:cs="Arial"/>
        </w:rPr>
        <w:t xml:space="preserve">Krajowego Funduszu Szkoleniowego. W opracowaniu przedstawiono ścieżkę uzyskania </w:t>
      </w:r>
      <w:r w:rsidR="00517B0C" w:rsidRPr="00185BF2">
        <w:rPr>
          <w:rFonts w:ascii="Arial" w:hAnsi="Arial" w:cs="Arial"/>
        </w:rPr>
        <w:t>dofinansowania z Krajowego Funduszu Szkoleniowego</w:t>
      </w:r>
      <w:r w:rsidRPr="00185BF2">
        <w:rPr>
          <w:rFonts w:ascii="Arial" w:hAnsi="Arial" w:cs="Arial"/>
        </w:rPr>
        <w:t>,</w:t>
      </w:r>
      <w:r w:rsidR="00517B0C" w:rsidRPr="00185BF2">
        <w:rPr>
          <w:rFonts w:ascii="Arial" w:hAnsi="Arial" w:cs="Arial"/>
        </w:rPr>
        <w:t xml:space="preserve"> </w:t>
      </w:r>
      <w:r w:rsidRPr="00185BF2">
        <w:rPr>
          <w:rFonts w:ascii="Arial" w:hAnsi="Arial" w:cs="Arial"/>
        </w:rPr>
        <w:t xml:space="preserve">ścieżki współpracy z firmami szkoleniowymi oraz </w:t>
      </w:r>
      <w:r w:rsidR="00517B0C" w:rsidRPr="00185BF2">
        <w:rPr>
          <w:rFonts w:ascii="Arial" w:hAnsi="Arial" w:cs="Arial"/>
        </w:rPr>
        <w:t xml:space="preserve"> </w:t>
      </w:r>
      <w:r w:rsidRPr="00185BF2">
        <w:rPr>
          <w:rFonts w:ascii="Arial" w:hAnsi="Arial" w:cs="Arial"/>
        </w:rPr>
        <w:t xml:space="preserve">omówiono </w:t>
      </w:r>
      <w:r w:rsidR="00517B0C" w:rsidRPr="00185BF2">
        <w:rPr>
          <w:rFonts w:ascii="Arial" w:hAnsi="Arial" w:cs="Arial"/>
        </w:rPr>
        <w:t xml:space="preserve">wyzwania, z którymi może </w:t>
      </w:r>
      <w:r w:rsidR="00FB4009" w:rsidRPr="00185BF2">
        <w:rPr>
          <w:rFonts w:ascii="Arial" w:hAnsi="Arial" w:cs="Arial"/>
        </w:rPr>
        <w:t xml:space="preserve">się </w:t>
      </w:r>
      <w:r w:rsidR="00517B0C" w:rsidRPr="00185BF2">
        <w:rPr>
          <w:rFonts w:ascii="Arial" w:hAnsi="Arial" w:cs="Arial"/>
        </w:rPr>
        <w:t>spotkać pracodawca stara</w:t>
      </w:r>
      <w:r w:rsidRPr="00185BF2">
        <w:rPr>
          <w:rFonts w:ascii="Arial" w:hAnsi="Arial" w:cs="Arial"/>
        </w:rPr>
        <w:t xml:space="preserve">jący się o </w:t>
      </w:r>
      <w:r w:rsidR="00147F4E" w:rsidRPr="00185BF2">
        <w:rPr>
          <w:rFonts w:ascii="Arial" w:hAnsi="Arial" w:cs="Arial"/>
        </w:rPr>
        <w:t xml:space="preserve">takie </w:t>
      </w:r>
      <w:r w:rsidRPr="00185BF2">
        <w:rPr>
          <w:rFonts w:ascii="Arial" w:hAnsi="Arial" w:cs="Arial"/>
        </w:rPr>
        <w:t>dofinansowanie</w:t>
      </w:r>
    </w:p>
    <w:p w14:paraId="5E5C7122" w14:textId="77777777" w:rsidR="00E00C75" w:rsidRPr="00185BF2" w:rsidRDefault="00E00C75" w:rsidP="009D1418">
      <w:pPr>
        <w:rPr>
          <w:rFonts w:ascii="Arial" w:hAnsi="Arial" w:cs="Arial"/>
        </w:rPr>
      </w:pPr>
    </w:p>
    <w:p w14:paraId="4859330D" w14:textId="77777777" w:rsidR="00517B0C" w:rsidRPr="00185BF2" w:rsidRDefault="00517B0C" w:rsidP="007E7B90">
      <w:pPr>
        <w:pStyle w:val="Nagwek1"/>
      </w:pPr>
      <w:bookmarkStart w:id="30" w:name="_Toc12447898"/>
      <w:bookmarkStart w:id="31" w:name="_Toc12448402"/>
      <w:bookmarkStart w:id="32" w:name="_Toc26186575"/>
      <w:r w:rsidRPr="00185BF2">
        <w:t>Co to jest KFS?</w:t>
      </w:r>
      <w:bookmarkEnd w:id="30"/>
      <w:bookmarkEnd w:id="31"/>
      <w:bookmarkEnd w:id="32"/>
    </w:p>
    <w:p w14:paraId="210844E1" w14:textId="43D69AD0" w:rsidR="00517B0C" w:rsidRPr="00185BF2" w:rsidRDefault="00517B0C" w:rsidP="009D1418">
      <w:pPr>
        <w:pStyle w:val="Tekstkomentarza"/>
        <w:spacing w:line="276" w:lineRule="auto"/>
        <w:rPr>
          <w:rFonts w:ascii="Arial" w:hAnsi="Arial" w:cs="Arial"/>
          <w:sz w:val="22"/>
          <w:szCs w:val="22"/>
        </w:rPr>
      </w:pPr>
      <w:r w:rsidRPr="00185BF2">
        <w:rPr>
          <w:rFonts w:ascii="Arial" w:hAnsi="Arial" w:cs="Arial"/>
          <w:sz w:val="22"/>
          <w:szCs w:val="22"/>
        </w:rPr>
        <w:t xml:space="preserve">Krajowy Fundusz Szkoleniowy (KFS) jest jednym z instrumentów rynku pracy, który został utworzony z części składek odprowadzanych </w:t>
      </w:r>
      <w:r w:rsidR="007E7B90" w:rsidRPr="00185BF2">
        <w:rPr>
          <w:rFonts w:ascii="Arial" w:hAnsi="Arial" w:cs="Arial"/>
          <w:sz w:val="22"/>
          <w:szCs w:val="22"/>
        </w:rPr>
        <w:t xml:space="preserve">przez pracodawców na Fundusz Pracy </w:t>
      </w:r>
      <w:r w:rsidR="00E00C75">
        <w:rPr>
          <w:rFonts w:ascii="Arial" w:hAnsi="Arial" w:cs="Arial"/>
          <w:sz w:val="22"/>
          <w:szCs w:val="22"/>
        </w:rPr>
        <w:br/>
      </w:r>
      <w:r w:rsidRPr="00185BF2">
        <w:rPr>
          <w:rFonts w:ascii="Arial" w:hAnsi="Arial" w:cs="Arial"/>
          <w:sz w:val="22"/>
          <w:szCs w:val="22"/>
        </w:rPr>
        <w:t xml:space="preserve">od wynagrodzeń </w:t>
      </w:r>
      <w:r w:rsidRPr="00185BF2">
        <w:rPr>
          <w:rFonts w:ascii="Arial" w:hAnsi="Arial" w:cs="Arial"/>
          <w:b/>
          <w:sz w:val="22"/>
          <w:szCs w:val="22"/>
        </w:rPr>
        <w:t>w celu zapobiegania utracie pracy przez osoby pracujące</w:t>
      </w:r>
      <w:r w:rsidRPr="00185BF2">
        <w:rPr>
          <w:rFonts w:ascii="Arial" w:hAnsi="Arial" w:cs="Arial"/>
          <w:sz w:val="22"/>
          <w:szCs w:val="22"/>
        </w:rPr>
        <w:t xml:space="preserve">, których kwalifikacje są nieadekwatne do obecnej sytuacji gospodarczej i zmieniającego się rynku pracy. Jest narzędziem wspierającym osoby pracujące, chcące się rozwijać zawodowo, nabywać nowe umiejętności, aktualizować je lub chcące się przekwalifikować. </w:t>
      </w:r>
      <w:r w:rsidR="009D1418" w:rsidRPr="00185BF2">
        <w:rPr>
          <w:rFonts w:ascii="Arial" w:hAnsi="Arial" w:cs="Arial"/>
          <w:sz w:val="22"/>
          <w:szCs w:val="22"/>
        </w:rPr>
        <w:t>Ułatwia</w:t>
      </w:r>
      <w:r w:rsidR="007E7B90" w:rsidRPr="00185BF2">
        <w:rPr>
          <w:rFonts w:ascii="Arial" w:hAnsi="Arial" w:cs="Arial"/>
          <w:sz w:val="22"/>
          <w:szCs w:val="22"/>
        </w:rPr>
        <w:t xml:space="preserve"> również</w:t>
      </w:r>
      <w:r w:rsidRPr="00185BF2">
        <w:rPr>
          <w:rFonts w:ascii="Arial" w:hAnsi="Arial" w:cs="Arial"/>
          <w:sz w:val="22"/>
          <w:szCs w:val="22"/>
        </w:rPr>
        <w:t xml:space="preserve"> pracodawcom tzw. rekrutację wewnętrzną i doszkolenie pracownika/-ów, </w:t>
      </w:r>
      <w:r w:rsidR="00E00C75">
        <w:rPr>
          <w:rFonts w:ascii="Arial" w:hAnsi="Arial" w:cs="Arial"/>
          <w:sz w:val="22"/>
          <w:szCs w:val="22"/>
        </w:rPr>
        <w:br/>
      </w:r>
      <w:r w:rsidRPr="00185BF2">
        <w:rPr>
          <w:rFonts w:ascii="Arial" w:hAnsi="Arial" w:cs="Arial"/>
          <w:sz w:val="22"/>
          <w:szCs w:val="22"/>
        </w:rPr>
        <w:t>co jest istotne zwłaszcza w obecnej sytuacji braków kadrowych na rynku pracy</w:t>
      </w:r>
      <w:r w:rsidR="007E7B90" w:rsidRPr="00185BF2">
        <w:rPr>
          <w:rFonts w:ascii="Arial" w:hAnsi="Arial" w:cs="Arial"/>
          <w:sz w:val="22"/>
          <w:szCs w:val="22"/>
        </w:rPr>
        <w:t>.</w:t>
      </w:r>
      <w:r w:rsidRPr="00185BF2">
        <w:rPr>
          <w:rFonts w:ascii="Arial" w:hAnsi="Arial" w:cs="Arial"/>
          <w:sz w:val="22"/>
          <w:szCs w:val="22"/>
        </w:rPr>
        <w:t xml:space="preserve"> </w:t>
      </w:r>
    </w:p>
    <w:p w14:paraId="55472655" w14:textId="77777777" w:rsidR="00517B0C" w:rsidRPr="006C4F63" w:rsidRDefault="00517B0C" w:rsidP="00517B0C">
      <w:pPr>
        <w:pStyle w:val="Tekstkomentarza"/>
        <w:spacing w:line="276" w:lineRule="auto"/>
        <w:ind w:firstLine="709"/>
        <w:rPr>
          <w:rFonts w:ascii="Arial" w:hAnsi="Arial" w:cs="Arial"/>
          <w:sz w:val="24"/>
          <w:szCs w:val="24"/>
        </w:rPr>
      </w:pPr>
    </w:p>
    <w:p w14:paraId="2596665E" w14:textId="232D0F7A" w:rsidR="00517B0C" w:rsidRPr="00185BF2" w:rsidRDefault="00517B0C" w:rsidP="009D1418">
      <w:pPr>
        <w:pStyle w:val="Nagwek1"/>
      </w:pPr>
      <w:r w:rsidRPr="006C4F63">
        <w:rPr>
          <w:sz w:val="24"/>
          <w:szCs w:val="24"/>
        </w:rPr>
        <w:t xml:space="preserve"> </w:t>
      </w:r>
      <w:bookmarkStart w:id="33" w:name="_Toc12447899"/>
      <w:bookmarkStart w:id="34" w:name="_Toc12448403"/>
      <w:bookmarkStart w:id="35" w:name="_Toc26186576"/>
      <w:r w:rsidRPr="00185BF2">
        <w:t>Kto może ubiegać się o dofinansowanie kształcenia z KFS?</w:t>
      </w:r>
      <w:bookmarkEnd w:id="33"/>
      <w:bookmarkEnd w:id="34"/>
      <w:bookmarkEnd w:id="35"/>
    </w:p>
    <w:p w14:paraId="15E1F5AC" w14:textId="12B76D86" w:rsidR="00517B0C" w:rsidRPr="00185BF2" w:rsidRDefault="000D462E" w:rsidP="009D1418">
      <w:pPr>
        <w:rPr>
          <w:rFonts w:ascii="Arial" w:hAnsi="Arial" w:cs="Arial"/>
          <w:bCs/>
        </w:rPr>
      </w:pPr>
      <w:r w:rsidRPr="00185BF2">
        <w:rPr>
          <w:rFonts w:ascii="Arial" w:hAnsi="Arial" w:cs="Arial"/>
          <w:noProof/>
          <w:lang w:eastAsia="pl-PL"/>
        </w:rPr>
        <mc:AlternateContent>
          <mc:Choice Requires="wps">
            <w:drawing>
              <wp:anchor distT="45720" distB="45720" distL="114300" distR="114300" simplePos="0" relativeHeight="251617792" behindDoc="0" locked="0" layoutInCell="1" allowOverlap="1" wp14:anchorId="7120EFCA" wp14:editId="7249348F">
                <wp:simplePos x="0" y="0"/>
                <wp:positionH relativeFrom="margin">
                  <wp:posOffset>17780</wp:posOffset>
                </wp:positionH>
                <wp:positionV relativeFrom="paragraph">
                  <wp:posOffset>787400</wp:posOffset>
                </wp:positionV>
                <wp:extent cx="5735320" cy="474980"/>
                <wp:effectExtent l="0" t="0" r="17780" b="20320"/>
                <wp:wrapSquare wrapText="bothSides"/>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47498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337C9194" w14:textId="663F1313" w:rsidR="00D12AAE" w:rsidRDefault="00D12AAE" w:rsidP="009D1418">
                            <w:pPr>
                              <w:spacing w:before="0" w:after="0"/>
                            </w:pPr>
                            <w:r>
                              <w:rPr>
                                <w:rFonts w:ascii="Arial" w:hAnsi="Arial" w:cs="Arial"/>
                              </w:rPr>
                              <w:t>„</w:t>
                            </w:r>
                            <w:r w:rsidRPr="009F4438">
                              <w:rPr>
                                <w:rFonts w:ascii="Arial" w:hAnsi="Arial" w:cs="Arial"/>
                              </w:rPr>
                              <w:t xml:space="preserve">Pracodawcą jest jednostka organizacyjna, choćby nie posiadała osobowości prawnej, </w:t>
                            </w:r>
                            <w:r w:rsidRPr="009F4438">
                              <w:rPr>
                                <w:rFonts w:ascii="Arial" w:hAnsi="Arial" w:cs="Arial"/>
                              </w:rPr>
                              <w:br/>
                              <w:t>ale także każda osoba fizyczna, jeżeli zatrudnia co najmniej jednego pracownika</w:t>
                            </w:r>
                            <w:r>
                              <w:rPr>
                                <w:rFonts w:ascii="Arial" w:hAnsi="Arial" w:cs="Arial"/>
                              </w:rPr>
                              <w:t>.</w:t>
                            </w:r>
                            <w:r w:rsidRPr="009F4438">
                              <w:rPr>
                                <w:rFonts w:ascii="Arial" w:hAnsi="Arial" w:cs="Arial"/>
                              </w:rPr>
                              <w:t>”</w:t>
                            </w:r>
                            <w:r>
                              <w:rPr>
                                <w:rStyle w:val="Odwoanieprzypisudolnego"/>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3" o:spid="_x0000_s1032" type="#_x0000_t202" style="position:absolute;left:0;text-align:left;margin-left:1.4pt;margin-top:62pt;width:451.6pt;height:37.4pt;z-index:25161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" fillcolor="#deeaf6 [660]" strokecolor="#1f4d78 [1604]">
                <v:textbox>
                  <w:txbxContent>
                    <w:p w14:paraId="337C9194" w14:textId="663F1313" w:rsidR="00D12AAE" w:rsidRDefault="00D12AAE" w:rsidP="009D1418">
                      <w:pPr>
                        <w:spacing w:before="0" w:after="0"/>
                      </w:pPr>
                      <w:r>
                        <w:rPr>
                          <w:rFonts w:ascii="Arial" w:hAnsi="Arial" w:cs="Arial"/>
                        </w:rPr>
                        <w:t>„</w:t>
                      </w:r>
                      <w:r w:rsidRPr="009F4438">
                        <w:rPr>
                          <w:rFonts w:ascii="Arial" w:hAnsi="Arial" w:cs="Arial"/>
                        </w:rPr>
                        <w:t xml:space="preserve">Pracodawcą jest jednostka organizacyjna, choćby nie posiadała osobowości prawnej, </w:t>
                      </w:r>
                      <w:r w:rsidRPr="009F4438">
                        <w:rPr>
                          <w:rFonts w:ascii="Arial" w:hAnsi="Arial" w:cs="Arial"/>
                        </w:rPr>
                        <w:br/>
                        <w:t>ale także każda osoba fizyczna, jeżeli zatrudnia co najmniej jednego pracownika</w:t>
                      </w:r>
                      <w:r>
                        <w:rPr>
                          <w:rFonts w:ascii="Arial" w:hAnsi="Arial" w:cs="Arial"/>
                        </w:rPr>
                        <w:t>.</w:t>
                      </w:r>
                      <w:r w:rsidRPr="009F4438">
                        <w:rPr>
                          <w:rFonts w:ascii="Arial" w:hAnsi="Arial" w:cs="Arial"/>
                        </w:rPr>
                        <w:t>”</w:t>
                      </w:r>
                      <w:r>
                        <w:rPr>
                          <w:rStyle w:val="Odwoanieprzypisudolnego"/>
                          <w:rFonts w:ascii="Arial" w:hAnsi="Arial" w:cs="Arial"/>
                        </w:rPr>
                        <w:t>.</w:t>
                      </w:r>
                    </w:p>
                  </w:txbxContent>
                </v:textbox>
                <w10:wrap type="square" anchorx="margin"/>
              </v:shape>
            </w:pict>
          </mc:Fallback>
        </mc:AlternateContent>
      </w:r>
      <w:r w:rsidR="00517B0C" w:rsidRPr="00185BF2">
        <w:rPr>
          <w:rFonts w:ascii="Arial" w:hAnsi="Arial" w:cs="Arial"/>
          <w:bCs/>
        </w:rPr>
        <w:t>Dofinansowanie do kształcenia mogą uzyskać wszyscy pracodawcy w rozumieniu poniższej definicji</w:t>
      </w:r>
      <w:r w:rsidR="00517B0C" w:rsidRPr="00185BF2">
        <w:rPr>
          <w:rFonts w:ascii="Arial" w:hAnsi="Arial" w:cs="Arial"/>
          <w:bCs/>
          <w:i/>
        </w:rPr>
        <w:t xml:space="preserve">, </w:t>
      </w:r>
      <w:r w:rsidR="00517B0C" w:rsidRPr="00185BF2">
        <w:rPr>
          <w:rFonts w:ascii="Arial" w:hAnsi="Arial" w:cs="Arial"/>
          <w:bCs/>
        </w:rPr>
        <w:t xml:space="preserve">którzy chcą inwestować w podniesienie </w:t>
      </w:r>
      <w:r w:rsidR="002C0189" w:rsidRPr="00185BF2">
        <w:rPr>
          <w:rFonts w:ascii="Arial" w:hAnsi="Arial" w:cs="Arial"/>
          <w:bCs/>
        </w:rPr>
        <w:t xml:space="preserve">własnych </w:t>
      </w:r>
      <w:r w:rsidR="00517B0C" w:rsidRPr="00185BF2">
        <w:rPr>
          <w:rFonts w:ascii="Arial" w:hAnsi="Arial" w:cs="Arial"/>
          <w:bCs/>
        </w:rPr>
        <w:t>kompetencji lub swoich pracowników.</w:t>
      </w:r>
    </w:p>
    <w:p w14:paraId="189A92F1" w14:textId="77777777" w:rsidR="002C0189" w:rsidRPr="00185BF2" w:rsidRDefault="002C0189" w:rsidP="009D1418">
      <w:pPr>
        <w:rPr>
          <w:rFonts w:ascii="Arial" w:hAnsi="Arial" w:cs="Arial"/>
          <w:bCs/>
        </w:rPr>
      </w:pPr>
    </w:p>
    <w:p w14:paraId="7D03D7A7" w14:textId="1AFDED5D" w:rsidR="00517B0C" w:rsidRDefault="00517B0C" w:rsidP="00B435EF">
      <w:pPr>
        <w:rPr>
          <w:rFonts w:ascii="Arial" w:hAnsi="Arial" w:cs="Arial"/>
        </w:rPr>
      </w:pPr>
      <w:r w:rsidRPr="00185BF2">
        <w:rPr>
          <w:rFonts w:ascii="Arial" w:hAnsi="Arial" w:cs="Arial"/>
        </w:rPr>
        <w:t xml:space="preserve">Pracodawca, który jest zainteresowany rozwojem własnym i swoich pracowników, </w:t>
      </w:r>
      <w:r w:rsidR="00E00C75">
        <w:rPr>
          <w:rFonts w:ascii="Arial" w:hAnsi="Arial" w:cs="Arial"/>
        </w:rPr>
        <w:br/>
      </w:r>
      <w:r w:rsidRPr="00185BF2">
        <w:rPr>
          <w:rFonts w:ascii="Arial" w:hAnsi="Arial" w:cs="Arial"/>
        </w:rPr>
        <w:t xml:space="preserve">ma możliwość sfinansowania </w:t>
      </w:r>
      <w:r w:rsidR="002C0189" w:rsidRPr="00185BF2">
        <w:rPr>
          <w:rFonts w:ascii="Arial" w:hAnsi="Arial" w:cs="Arial"/>
        </w:rPr>
        <w:t xml:space="preserve">– </w:t>
      </w:r>
      <w:r w:rsidRPr="00185BF2">
        <w:rPr>
          <w:rFonts w:ascii="Arial" w:hAnsi="Arial" w:cs="Arial"/>
        </w:rPr>
        <w:t xml:space="preserve">dzięki Krajowemu Funduszowi Szkoleniowemu </w:t>
      </w:r>
      <w:r w:rsidR="002C0189" w:rsidRPr="00185BF2">
        <w:rPr>
          <w:rFonts w:ascii="Arial" w:hAnsi="Arial" w:cs="Arial"/>
        </w:rPr>
        <w:t xml:space="preserve"> –</w:t>
      </w:r>
      <w:r w:rsidRPr="00185BF2">
        <w:rPr>
          <w:rFonts w:ascii="Arial" w:hAnsi="Arial" w:cs="Arial"/>
        </w:rPr>
        <w:t xml:space="preserve"> części lub nawet całości kosztów szkoleń. Z dofinansowania do kosztów szkoleń lub kształcenia mogą skorzystać zarówno </w:t>
      </w:r>
      <w:r w:rsidRPr="00185BF2">
        <w:rPr>
          <w:rFonts w:ascii="Arial" w:hAnsi="Arial" w:cs="Arial"/>
          <w:b/>
        </w:rPr>
        <w:t>pracodawcy</w:t>
      </w:r>
      <w:r w:rsidR="002C0189" w:rsidRPr="00185BF2">
        <w:rPr>
          <w:rFonts w:ascii="Arial" w:hAnsi="Arial" w:cs="Arial"/>
          <w:b/>
        </w:rPr>
        <w:t>,</w:t>
      </w:r>
      <w:r w:rsidRPr="00185BF2">
        <w:rPr>
          <w:rFonts w:ascii="Arial" w:hAnsi="Arial" w:cs="Arial"/>
        </w:rPr>
        <w:t xml:space="preserve"> </w:t>
      </w:r>
      <w:r w:rsidRPr="00185BF2">
        <w:rPr>
          <w:rFonts w:ascii="Arial" w:hAnsi="Arial" w:cs="Arial"/>
          <w:b/>
        </w:rPr>
        <w:t>jak ich pracownicy</w:t>
      </w:r>
      <w:r w:rsidRPr="00185BF2">
        <w:rPr>
          <w:rFonts w:ascii="Arial" w:hAnsi="Arial" w:cs="Arial"/>
        </w:rPr>
        <w:t xml:space="preserve">. </w:t>
      </w:r>
      <w:r w:rsidR="00B435EF" w:rsidRPr="00185BF2">
        <w:rPr>
          <w:rFonts w:ascii="Arial" w:eastAsiaTheme="minorHAnsi" w:hAnsi="Arial" w:cs="Arial"/>
          <w:color w:val="000000"/>
        </w:rPr>
        <w:t>W</w:t>
      </w:r>
      <w:r w:rsidRPr="00185BF2">
        <w:rPr>
          <w:rFonts w:ascii="Arial" w:hAnsi="Arial" w:cs="Arial"/>
        </w:rPr>
        <w:t>arto pamiętać, że nie ma znaczenia</w:t>
      </w:r>
      <w:r w:rsidR="002C0189" w:rsidRPr="00185BF2">
        <w:rPr>
          <w:rFonts w:ascii="Arial" w:hAnsi="Arial" w:cs="Arial"/>
        </w:rPr>
        <w:t>,</w:t>
      </w:r>
      <w:r w:rsidRPr="00185BF2">
        <w:rPr>
          <w:rFonts w:ascii="Arial" w:hAnsi="Arial" w:cs="Arial"/>
        </w:rPr>
        <w:t xml:space="preserve"> czy pracownik zatrudniony jest na</w:t>
      </w:r>
      <w:r w:rsidR="00EB6D2B" w:rsidRPr="00185BF2">
        <w:rPr>
          <w:rFonts w:ascii="Arial" w:hAnsi="Arial" w:cs="Arial"/>
        </w:rPr>
        <w:t xml:space="preserve"> cały</w:t>
      </w:r>
      <w:r w:rsidR="002C0189" w:rsidRPr="00185BF2">
        <w:rPr>
          <w:rFonts w:ascii="Arial" w:hAnsi="Arial" w:cs="Arial"/>
        </w:rPr>
        <w:t>,</w:t>
      </w:r>
      <w:r w:rsidRPr="00185BF2">
        <w:rPr>
          <w:rFonts w:ascii="Arial" w:hAnsi="Arial" w:cs="Arial"/>
        </w:rPr>
        <w:t xml:space="preserve"> czy na część etatu.</w:t>
      </w:r>
    </w:p>
    <w:p w14:paraId="1A87CD6C" w14:textId="77777777" w:rsidR="00E00C75" w:rsidRPr="00185BF2" w:rsidRDefault="00E00C75" w:rsidP="00B435EF">
      <w:pPr>
        <w:rPr>
          <w:rFonts w:ascii="Arial" w:hAnsi="Arial" w:cs="Arial"/>
        </w:rPr>
      </w:pPr>
    </w:p>
    <w:p w14:paraId="1775130A" w14:textId="77777777" w:rsidR="00517B0C" w:rsidRPr="00185BF2" w:rsidRDefault="00517B0C" w:rsidP="009D1418">
      <w:pPr>
        <w:pStyle w:val="Nagwek1"/>
      </w:pPr>
      <w:bookmarkStart w:id="36" w:name="_Toc12447900"/>
      <w:bookmarkStart w:id="37" w:name="_Toc12448404"/>
      <w:bookmarkStart w:id="38" w:name="_Toc26186577"/>
      <w:r w:rsidRPr="00185BF2">
        <w:lastRenderedPageBreak/>
        <w:t xml:space="preserve">Pomoc de </w:t>
      </w:r>
      <w:proofErr w:type="spellStart"/>
      <w:r w:rsidRPr="00185BF2">
        <w:t>minimis</w:t>
      </w:r>
      <w:bookmarkEnd w:id="36"/>
      <w:bookmarkEnd w:id="37"/>
      <w:bookmarkEnd w:id="38"/>
      <w:proofErr w:type="spellEnd"/>
      <w:r w:rsidRPr="00185BF2">
        <w:t xml:space="preserve"> </w:t>
      </w:r>
    </w:p>
    <w:p w14:paraId="0168135F" w14:textId="66E06A65" w:rsidR="00517B0C" w:rsidRPr="00185BF2" w:rsidRDefault="000D462E" w:rsidP="00E00C75">
      <w:pPr>
        <w:pStyle w:val="Default"/>
        <w:spacing w:afterLines="200" w:after="480" w:line="276" w:lineRule="auto"/>
        <w:jc w:val="both"/>
        <w:rPr>
          <w:rFonts w:ascii="Arial" w:hAnsi="Arial" w:cs="Arial"/>
          <w:sz w:val="22"/>
          <w:szCs w:val="22"/>
        </w:rPr>
      </w:pPr>
      <w:r w:rsidRPr="00185BF2">
        <w:rPr>
          <w:rFonts w:ascii="Arial" w:hAnsi="Arial" w:cs="Arial"/>
          <w:noProof/>
          <w:sz w:val="22"/>
          <w:szCs w:val="22"/>
          <w:lang w:eastAsia="pl-PL"/>
        </w:rPr>
        <mc:AlternateContent>
          <mc:Choice Requires="wps">
            <w:drawing>
              <wp:anchor distT="45720" distB="45720" distL="114300" distR="114300" simplePos="0" relativeHeight="251624960" behindDoc="0" locked="0" layoutInCell="1" allowOverlap="1" wp14:anchorId="179C0F12" wp14:editId="6FA449B2">
                <wp:simplePos x="0" y="0"/>
                <wp:positionH relativeFrom="margin">
                  <wp:posOffset>5080</wp:posOffset>
                </wp:positionH>
                <wp:positionV relativeFrom="paragraph">
                  <wp:posOffset>1129030</wp:posOffset>
                </wp:positionV>
                <wp:extent cx="5735320" cy="1428750"/>
                <wp:effectExtent l="0" t="0" r="17780" b="19050"/>
                <wp:wrapSquare wrapText="bothSides"/>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142875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3CCDEF77" w14:textId="77777777" w:rsidR="00D12AAE" w:rsidRDefault="00D12AAE" w:rsidP="009D1418">
                            <w:pPr>
                              <w:pStyle w:val="Default"/>
                              <w:spacing w:line="276" w:lineRule="auto"/>
                              <w:jc w:val="both"/>
                              <w:rPr>
                                <w:rFonts w:ascii="Arial" w:hAnsi="Arial" w:cs="Arial"/>
                                <w:sz w:val="22"/>
                                <w:szCs w:val="22"/>
                              </w:rPr>
                            </w:pPr>
                            <w:r w:rsidRPr="00C828F1">
                              <w:rPr>
                                <w:rFonts w:ascii="Arial" w:hAnsi="Arial" w:cs="Arial"/>
                                <w:b/>
                                <w:iCs/>
                              </w:rPr>
                              <w:t>Wskazówka:</w:t>
                            </w:r>
                          </w:p>
                          <w:p w14:paraId="43687123" w14:textId="0D02A0DC" w:rsidR="00D12AAE" w:rsidRPr="00C828F1" w:rsidRDefault="00D12AAE" w:rsidP="009D1418">
                            <w:pPr>
                              <w:pStyle w:val="Default"/>
                              <w:spacing w:line="276" w:lineRule="auto"/>
                              <w:jc w:val="both"/>
                              <w:rPr>
                                <w:rFonts w:ascii="Arial" w:hAnsi="Arial" w:cs="Arial"/>
                                <w:bCs/>
                                <w:sz w:val="22"/>
                                <w:szCs w:val="22"/>
                              </w:rPr>
                            </w:pPr>
                            <w:r w:rsidRPr="00C828F1">
                              <w:rPr>
                                <w:rFonts w:ascii="Arial" w:hAnsi="Arial" w:cs="Arial"/>
                                <w:sz w:val="22"/>
                                <w:szCs w:val="22"/>
                              </w:rPr>
                              <w:t xml:space="preserve">Zgodnie z przepisami </w:t>
                            </w:r>
                            <w:r>
                              <w:rPr>
                                <w:rFonts w:ascii="Arial" w:hAnsi="Arial" w:cs="Arial"/>
                                <w:sz w:val="22"/>
                                <w:szCs w:val="22"/>
                              </w:rPr>
                              <w:t xml:space="preserve">unijnymi </w:t>
                            </w:r>
                            <w:r w:rsidRPr="00C828F1">
                              <w:rPr>
                                <w:rFonts w:ascii="Arial" w:hAnsi="Arial" w:cs="Arial"/>
                                <w:sz w:val="22"/>
                                <w:szCs w:val="22"/>
                              </w:rPr>
                              <w:t xml:space="preserve">limit pomocy </w:t>
                            </w:r>
                            <w:r w:rsidRPr="00C828F1">
                              <w:rPr>
                                <w:rFonts w:ascii="Arial" w:hAnsi="Arial" w:cs="Arial"/>
                                <w:i/>
                                <w:sz w:val="22"/>
                                <w:szCs w:val="22"/>
                              </w:rPr>
                              <w:t xml:space="preserve">de </w:t>
                            </w:r>
                            <w:proofErr w:type="spellStart"/>
                            <w:r w:rsidRPr="00C828F1">
                              <w:rPr>
                                <w:rFonts w:ascii="Arial" w:hAnsi="Arial" w:cs="Arial"/>
                                <w:i/>
                                <w:sz w:val="22"/>
                                <w:szCs w:val="22"/>
                              </w:rPr>
                              <w:t>minimis</w:t>
                            </w:r>
                            <w:proofErr w:type="spellEnd"/>
                            <w:r w:rsidRPr="00C828F1">
                              <w:rPr>
                                <w:rFonts w:ascii="Arial" w:hAnsi="Arial" w:cs="Arial"/>
                                <w:sz w:val="22"/>
                                <w:szCs w:val="22"/>
                              </w:rPr>
                              <w:t xml:space="preserve">, jakiej państwo ma prawo udzielić jednemu przedsiębiorcy, </w:t>
                            </w:r>
                            <w:r>
                              <w:rPr>
                                <w:rFonts w:ascii="Arial" w:hAnsi="Arial" w:cs="Arial"/>
                                <w:b/>
                                <w:sz w:val="22"/>
                                <w:szCs w:val="22"/>
                              </w:rPr>
                              <w:t>nie może</w:t>
                            </w:r>
                            <w:r w:rsidRPr="00C828F1">
                              <w:rPr>
                                <w:rFonts w:ascii="Arial" w:hAnsi="Arial" w:cs="Arial"/>
                                <w:b/>
                                <w:sz w:val="22"/>
                                <w:szCs w:val="22"/>
                              </w:rPr>
                              <w:t xml:space="preserve"> przekroczyć 200 tys. euro brutto w ciągu trzech kolejnych lat.</w:t>
                            </w:r>
                          </w:p>
                          <w:p w14:paraId="18C91B71" w14:textId="4A5E8D71" w:rsidR="00D12AAE" w:rsidRDefault="00D12AAE" w:rsidP="00253CE5">
                            <w:pPr>
                              <w:pStyle w:val="Default"/>
                              <w:spacing w:line="276" w:lineRule="auto"/>
                              <w:jc w:val="both"/>
                              <w:rPr>
                                <w:rFonts w:ascii="Arial" w:hAnsi="Arial" w:cs="Arial"/>
                                <w:bCs/>
                                <w:sz w:val="22"/>
                                <w:szCs w:val="22"/>
                              </w:rPr>
                            </w:pPr>
                            <w:r w:rsidRPr="009E2AF3">
                              <w:rPr>
                                <w:rFonts w:ascii="Arial" w:hAnsi="Arial" w:cs="Arial"/>
                                <w:bCs/>
                                <w:sz w:val="22"/>
                                <w:szCs w:val="22"/>
                              </w:rPr>
                              <w:t>System Udostępniania Danych o Pomocy Publicznej</w:t>
                            </w:r>
                            <w:r>
                              <w:rPr>
                                <w:rFonts w:ascii="Arial" w:hAnsi="Arial" w:cs="Arial"/>
                                <w:bCs/>
                                <w:sz w:val="22"/>
                                <w:szCs w:val="22"/>
                              </w:rPr>
                              <w:t xml:space="preserve"> zawiera informacje o pomocy </w:t>
                            </w:r>
                            <w:r>
                              <w:rPr>
                                <w:rFonts w:ascii="Arial" w:hAnsi="Arial" w:cs="Arial"/>
                                <w:bCs/>
                                <w:sz w:val="22"/>
                                <w:szCs w:val="22"/>
                              </w:rPr>
                              <w:br/>
                              <w:t xml:space="preserve">de </w:t>
                            </w:r>
                            <w:proofErr w:type="spellStart"/>
                            <w:r>
                              <w:rPr>
                                <w:rFonts w:ascii="Arial" w:hAnsi="Arial" w:cs="Arial"/>
                                <w:bCs/>
                                <w:sz w:val="22"/>
                                <w:szCs w:val="22"/>
                              </w:rPr>
                              <w:t>minimis</w:t>
                            </w:r>
                            <w:proofErr w:type="spellEnd"/>
                            <w:r>
                              <w:rPr>
                                <w:rFonts w:ascii="Arial" w:hAnsi="Arial" w:cs="Arial"/>
                                <w:bCs/>
                                <w:sz w:val="22"/>
                                <w:szCs w:val="22"/>
                              </w:rPr>
                              <w:t xml:space="preserve"> udzielonej danemu podmiotowi. </w:t>
                            </w:r>
                          </w:p>
                          <w:p w14:paraId="762E7BB7" w14:textId="77777777" w:rsidR="00D12AAE" w:rsidRPr="009E2AF3" w:rsidRDefault="00D12AAE" w:rsidP="00253CE5">
                            <w:pPr>
                              <w:pStyle w:val="Default"/>
                              <w:spacing w:line="276" w:lineRule="auto"/>
                              <w:jc w:val="both"/>
                              <w:rPr>
                                <w:rFonts w:ascii="Arial" w:hAnsi="Arial" w:cs="Arial"/>
                                <w:bCs/>
                                <w:i/>
                                <w:sz w:val="22"/>
                                <w:szCs w:val="22"/>
                              </w:rPr>
                            </w:pPr>
                            <w:r>
                              <w:rPr>
                                <w:rFonts w:ascii="Arial" w:hAnsi="Arial" w:cs="Arial"/>
                                <w:bCs/>
                                <w:sz w:val="22"/>
                                <w:szCs w:val="22"/>
                              </w:rPr>
                              <w:t xml:space="preserve"> </w:t>
                            </w:r>
                            <w:hyperlink r:id="rId17" w:history="1">
                              <w:r w:rsidRPr="00C24098">
                                <w:rPr>
                                  <w:rStyle w:val="Hipercze"/>
                                  <w:rFonts w:ascii="Arial" w:hAnsi="Arial" w:cs="Arial"/>
                                  <w:bCs/>
                                  <w:i/>
                                  <w:sz w:val="22"/>
                                  <w:szCs w:val="22"/>
                                </w:rPr>
                                <w:t>https://sudop.uokik.gov.pl/</w:t>
                              </w:r>
                            </w:hyperlink>
                          </w:p>
                          <w:p w14:paraId="704D0820" w14:textId="77777777" w:rsidR="00D12AAE" w:rsidRDefault="00D12AAE" w:rsidP="009D1418">
                            <w:pPr>
                              <w:spacing w:before="0"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5" o:spid="_x0000_s1033" type="#_x0000_t202" style="position:absolute;left:0;text-align:left;margin-left:.4pt;margin-top:88.9pt;width:451.6pt;height:112.5pt;z-index:25162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" fillcolor="#deeaf6 [660]" strokecolor="#1f4d78 [1604]">
                <v:textbox>
                  <w:txbxContent>
                    <w:p w14:paraId="3CCDEF77" w14:textId="77777777" w:rsidR="00D12AAE" w:rsidRDefault="00D12AAE" w:rsidP="009D1418">
                      <w:pPr>
                        <w:pStyle w:val="Default"/>
                        <w:spacing w:line="276" w:lineRule="auto"/>
                        <w:jc w:val="both"/>
                        <w:rPr>
                          <w:rFonts w:ascii="Arial" w:hAnsi="Arial" w:cs="Arial"/>
                          <w:sz w:val="22"/>
                          <w:szCs w:val="22"/>
                        </w:rPr>
                      </w:pPr>
                      <w:r w:rsidRPr="00C828F1">
                        <w:rPr>
                          <w:rFonts w:ascii="Arial" w:hAnsi="Arial" w:cs="Arial"/>
                          <w:b/>
                          <w:iCs/>
                        </w:rPr>
                        <w:t>Wskazówka:</w:t>
                      </w:r>
                    </w:p>
                    <w:p w14:paraId="43687123" w14:textId="0D02A0DC" w:rsidR="00D12AAE" w:rsidRPr="00C828F1" w:rsidRDefault="00D12AAE" w:rsidP="009D1418">
                      <w:pPr>
                        <w:pStyle w:val="Default"/>
                        <w:spacing w:line="276" w:lineRule="auto"/>
                        <w:jc w:val="both"/>
                        <w:rPr>
                          <w:rFonts w:ascii="Arial" w:hAnsi="Arial" w:cs="Arial"/>
                          <w:bCs/>
                          <w:sz w:val="22"/>
                          <w:szCs w:val="22"/>
                        </w:rPr>
                      </w:pPr>
                      <w:r w:rsidRPr="00C828F1">
                        <w:rPr>
                          <w:rFonts w:ascii="Arial" w:hAnsi="Arial" w:cs="Arial"/>
                          <w:sz w:val="22"/>
                          <w:szCs w:val="22"/>
                        </w:rPr>
                        <w:t xml:space="preserve">Zgodnie z przepisami </w:t>
                      </w:r>
                      <w:r>
                        <w:rPr>
                          <w:rFonts w:ascii="Arial" w:hAnsi="Arial" w:cs="Arial"/>
                          <w:sz w:val="22"/>
                          <w:szCs w:val="22"/>
                        </w:rPr>
                        <w:t xml:space="preserve">unijnymi </w:t>
                      </w:r>
                      <w:r w:rsidRPr="00C828F1">
                        <w:rPr>
                          <w:rFonts w:ascii="Arial" w:hAnsi="Arial" w:cs="Arial"/>
                          <w:sz w:val="22"/>
                          <w:szCs w:val="22"/>
                        </w:rPr>
                        <w:t xml:space="preserve">limit pomocy </w:t>
                      </w:r>
                      <w:r w:rsidRPr="00C828F1">
                        <w:rPr>
                          <w:rFonts w:ascii="Arial" w:hAnsi="Arial" w:cs="Arial"/>
                          <w:i/>
                          <w:sz w:val="22"/>
                          <w:szCs w:val="22"/>
                        </w:rPr>
                        <w:t xml:space="preserve">de </w:t>
                      </w:r>
                      <w:proofErr w:type="spellStart"/>
                      <w:r w:rsidRPr="00C828F1">
                        <w:rPr>
                          <w:rFonts w:ascii="Arial" w:hAnsi="Arial" w:cs="Arial"/>
                          <w:i/>
                          <w:sz w:val="22"/>
                          <w:szCs w:val="22"/>
                        </w:rPr>
                        <w:t>minimis</w:t>
                      </w:r>
                      <w:proofErr w:type="spellEnd"/>
                      <w:r w:rsidRPr="00C828F1">
                        <w:rPr>
                          <w:rFonts w:ascii="Arial" w:hAnsi="Arial" w:cs="Arial"/>
                          <w:sz w:val="22"/>
                          <w:szCs w:val="22"/>
                        </w:rPr>
                        <w:t xml:space="preserve">, jakiej państwo ma prawo udzielić jednemu przedsiębiorcy, </w:t>
                      </w:r>
                      <w:r>
                        <w:rPr>
                          <w:rFonts w:ascii="Arial" w:hAnsi="Arial" w:cs="Arial"/>
                          <w:b/>
                          <w:sz w:val="22"/>
                          <w:szCs w:val="22"/>
                        </w:rPr>
                        <w:t>nie może</w:t>
                      </w:r>
                      <w:r w:rsidRPr="00C828F1">
                        <w:rPr>
                          <w:rFonts w:ascii="Arial" w:hAnsi="Arial" w:cs="Arial"/>
                          <w:b/>
                          <w:sz w:val="22"/>
                          <w:szCs w:val="22"/>
                        </w:rPr>
                        <w:t xml:space="preserve"> przekroczyć 200 tys. euro brutto w ciągu trzech kolejnych lat.</w:t>
                      </w:r>
                    </w:p>
                    <w:p w14:paraId="18C91B71" w14:textId="4A5E8D71" w:rsidR="00D12AAE" w:rsidRDefault="00D12AAE" w:rsidP="00253CE5">
                      <w:pPr>
                        <w:pStyle w:val="Default"/>
                        <w:spacing w:line="276" w:lineRule="auto"/>
                        <w:jc w:val="both"/>
                        <w:rPr>
                          <w:rFonts w:ascii="Arial" w:hAnsi="Arial" w:cs="Arial"/>
                          <w:bCs/>
                          <w:sz w:val="22"/>
                          <w:szCs w:val="22"/>
                        </w:rPr>
                      </w:pPr>
                      <w:r w:rsidRPr="009E2AF3">
                        <w:rPr>
                          <w:rFonts w:ascii="Arial" w:hAnsi="Arial" w:cs="Arial"/>
                          <w:bCs/>
                          <w:sz w:val="22"/>
                          <w:szCs w:val="22"/>
                        </w:rPr>
                        <w:t>System Udostępniania Danych o Pomocy Publicznej</w:t>
                      </w:r>
                      <w:r>
                        <w:rPr>
                          <w:rFonts w:ascii="Arial" w:hAnsi="Arial" w:cs="Arial"/>
                          <w:bCs/>
                          <w:sz w:val="22"/>
                          <w:szCs w:val="22"/>
                        </w:rPr>
                        <w:t xml:space="preserve"> zawiera informacje o pomocy </w:t>
                      </w:r>
                      <w:r>
                        <w:rPr>
                          <w:rFonts w:ascii="Arial" w:hAnsi="Arial" w:cs="Arial"/>
                          <w:bCs/>
                          <w:sz w:val="22"/>
                          <w:szCs w:val="22"/>
                        </w:rPr>
                        <w:br/>
                        <w:t xml:space="preserve">de </w:t>
                      </w:r>
                      <w:proofErr w:type="spellStart"/>
                      <w:r>
                        <w:rPr>
                          <w:rFonts w:ascii="Arial" w:hAnsi="Arial" w:cs="Arial"/>
                          <w:bCs/>
                          <w:sz w:val="22"/>
                          <w:szCs w:val="22"/>
                        </w:rPr>
                        <w:t>minimis</w:t>
                      </w:r>
                      <w:proofErr w:type="spellEnd"/>
                      <w:r>
                        <w:rPr>
                          <w:rFonts w:ascii="Arial" w:hAnsi="Arial" w:cs="Arial"/>
                          <w:bCs/>
                          <w:sz w:val="22"/>
                          <w:szCs w:val="22"/>
                        </w:rPr>
                        <w:t xml:space="preserve"> udzielonej danemu podmiotowi. </w:t>
                      </w:r>
                    </w:p>
                    <w:p w14:paraId="762E7BB7" w14:textId="77777777" w:rsidR="00D12AAE" w:rsidRPr="009E2AF3" w:rsidRDefault="00D12AAE" w:rsidP="00253CE5">
                      <w:pPr>
                        <w:pStyle w:val="Default"/>
                        <w:spacing w:line="276" w:lineRule="auto"/>
                        <w:jc w:val="both"/>
                        <w:rPr>
                          <w:rFonts w:ascii="Arial" w:hAnsi="Arial" w:cs="Arial"/>
                          <w:bCs/>
                          <w:i/>
                          <w:sz w:val="22"/>
                          <w:szCs w:val="22"/>
                        </w:rPr>
                      </w:pPr>
                      <w:r>
                        <w:rPr>
                          <w:rFonts w:ascii="Arial" w:hAnsi="Arial" w:cs="Arial"/>
                          <w:bCs/>
                          <w:sz w:val="22"/>
                          <w:szCs w:val="22"/>
                        </w:rPr>
                        <w:t xml:space="preserve"> </w:t>
                      </w:r>
                      <w:hyperlink r:id="rId18" w:history="1">
                        <w:r w:rsidRPr="00C24098">
                          <w:rPr>
                            <w:rStyle w:val="Hipercze"/>
                            <w:rFonts w:ascii="Arial" w:hAnsi="Arial" w:cs="Arial"/>
                            <w:bCs/>
                            <w:i/>
                            <w:sz w:val="22"/>
                            <w:szCs w:val="22"/>
                          </w:rPr>
                          <w:t>https://sudop.uokik.gov.pl/</w:t>
                        </w:r>
                      </w:hyperlink>
                    </w:p>
                    <w:p w14:paraId="704D0820" w14:textId="77777777" w:rsidR="00D12AAE" w:rsidRDefault="00D12AAE" w:rsidP="009D1418">
                      <w:pPr>
                        <w:spacing w:before="0" w:after="0"/>
                      </w:pPr>
                    </w:p>
                  </w:txbxContent>
                </v:textbox>
                <w10:wrap type="square" anchorx="margin"/>
              </v:shape>
            </w:pict>
          </mc:Fallback>
        </mc:AlternateContent>
      </w:r>
      <w:r w:rsidR="00517B0C" w:rsidRPr="00185BF2">
        <w:rPr>
          <w:rFonts w:ascii="Arial" w:hAnsi="Arial" w:cs="Arial"/>
          <w:sz w:val="22"/>
          <w:szCs w:val="22"/>
        </w:rPr>
        <w:t xml:space="preserve">Dofinansowanie na szkolenia z KFS na kształcenie dla pracodawców prowadzących działalność gospodarczą w rozumieniu prawa konkurencji w Unii Europejskiej uznawane jest za pomoc </w:t>
      </w:r>
      <w:r w:rsidR="00517B0C" w:rsidRPr="00185BF2">
        <w:rPr>
          <w:rFonts w:ascii="Arial" w:hAnsi="Arial" w:cs="Arial"/>
          <w:i/>
          <w:sz w:val="22"/>
          <w:szCs w:val="22"/>
        </w:rPr>
        <w:t xml:space="preserve">de </w:t>
      </w:r>
      <w:proofErr w:type="spellStart"/>
      <w:r w:rsidR="00517B0C" w:rsidRPr="00185BF2">
        <w:rPr>
          <w:rFonts w:ascii="Arial" w:hAnsi="Arial" w:cs="Arial"/>
          <w:i/>
          <w:sz w:val="22"/>
          <w:szCs w:val="22"/>
        </w:rPr>
        <w:t>minimis</w:t>
      </w:r>
      <w:proofErr w:type="spellEnd"/>
      <w:r w:rsidR="00517B0C" w:rsidRPr="00185BF2">
        <w:rPr>
          <w:rFonts w:ascii="Arial" w:hAnsi="Arial" w:cs="Arial"/>
          <w:sz w:val="22"/>
          <w:szCs w:val="22"/>
        </w:rPr>
        <w:t xml:space="preserve">. Należy pamiętać, że dofinansowanie z KFS zmniejsza limit pomocy </w:t>
      </w:r>
      <w:r w:rsidR="00E00C75">
        <w:rPr>
          <w:rFonts w:ascii="Arial" w:hAnsi="Arial" w:cs="Arial"/>
          <w:sz w:val="22"/>
          <w:szCs w:val="22"/>
        </w:rPr>
        <w:br/>
      </w:r>
      <w:r w:rsidR="00517B0C" w:rsidRPr="00185BF2">
        <w:rPr>
          <w:rFonts w:ascii="Arial" w:hAnsi="Arial" w:cs="Arial"/>
          <w:i/>
          <w:sz w:val="22"/>
          <w:szCs w:val="22"/>
        </w:rPr>
        <w:t xml:space="preserve">de </w:t>
      </w:r>
      <w:proofErr w:type="spellStart"/>
      <w:r w:rsidR="00517B0C" w:rsidRPr="00185BF2">
        <w:rPr>
          <w:rFonts w:ascii="Arial" w:hAnsi="Arial" w:cs="Arial"/>
          <w:i/>
          <w:sz w:val="22"/>
          <w:szCs w:val="22"/>
        </w:rPr>
        <w:t>minimis</w:t>
      </w:r>
      <w:proofErr w:type="spellEnd"/>
      <w:r w:rsidR="00517B0C" w:rsidRPr="00185BF2">
        <w:rPr>
          <w:rFonts w:ascii="Arial" w:hAnsi="Arial" w:cs="Arial"/>
          <w:sz w:val="22"/>
          <w:szCs w:val="22"/>
        </w:rPr>
        <w:t xml:space="preserve"> dla </w:t>
      </w:r>
      <w:r w:rsidR="00FC5F0A" w:rsidRPr="00185BF2">
        <w:rPr>
          <w:rFonts w:ascii="Arial" w:hAnsi="Arial" w:cs="Arial"/>
          <w:sz w:val="22"/>
          <w:szCs w:val="22"/>
        </w:rPr>
        <w:t>przedsiębiorcy</w:t>
      </w:r>
      <w:r w:rsidR="00517B0C" w:rsidRPr="00185BF2">
        <w:rPr>
          <w:rFonts w:ascii="Arial" w:hAnsi="Arial" w:cs="Arial"/>
          <w:sz w:val="22"/>
          <w:szCs w:val="22"/>
        </w:rPr>
        <w:t>.</w:t>
      </w:r>
    </w:p>
    <w:p w14:paraId="2864FF58" w14:textId="77777777" w:rsidR="00E00C75" w:rsidRDefault="00E00C75" w:rsidP="00517B0C">
      <w:pPr>
        <w:spacing w:after="0" w:line="360" w:lineRule="auto"/>
        <w:rPr>
          <w:rFonts w:ascii="Arial" w:eastAsiaTheme="minorHAnsi" w:hAnsi="Arial" w:cs="Arial"/>
          <w:color w:val="000000"/>
        </w:rPr>
      </w:pPr>
    </w:p>
    <w:p w14:paraId="0DFA7EB4" w14:textId="77777777" w:rsidR="00517B0C" w:rsidRDefault="00517B0C" w:rsidP="00517B0C">
      <w:pPr>
        <w:spacing w:after="0" w:line="360" w:lineRule="auto"/>
        <w:rPr>
          <w:rFonts w:ascii="Arial" w:eastAsiaTheme="minorHAnsi" w:hAnsi="Arial" w:cs="Arial"/>
          <w:color w:val="000000"/>
        </w:rPr>
      </w:pPr>
      <w:r w:rsidRPr="00185BF2">
        <w:rPr>
          <w:rFonts w:ascii="Arial" w:eastAsiaTheme="minorHAnsi" w:hAnsi="Arial" w:cs="Arial"/>
          <w:color w:val="000000"/>
        </w:rPr>
        <w:t xml:space="preserve">W związku z tym konieczne jest wypełnienie informacji dot. pomocy </w:t>
      </w:r>
      <w:r w:rsidRPr="00185BF2">
        <w:rPr>
          <w:rFonts w:ascii="Arial" w:eastAsiaTheme="minorHAnsi" w:hAnsi="Arial" w:cs="Arial"/>
          <w:i/>
          <w:color w:val="000000"/>
        </w:rPr>
        <w:t xml:space="preserve">de </w:t>
      </w:r>
      <w:proofErr w:type="spellStart"/>
      <w:r w:rsidRPr="00185BF2">
        <w:rPr>
          <w:rFonts w:ascii="Arial" w:eastAsiaTheme="minorHAnsi" w:hAnsi="Arial" w:cs="Arial"/>
          <w:i/>
          <w:color w:val="000000"/>
        </w:rPr>
        <w:t>minimis</w:t>
      </w:r>
      <w:proofErr w:type="spellEnd"/>
      <w:r w:rsidRPr="00185BF2">
        <w:rPr>
          <w:rFonts w:ascii="Arial" w:eastAsiaTheme="minorHAnsi" w:hAnsi="Arial" w:cs="Arial"/>
          <w:color w:val="000000"/>
        </w:rPr>
        <w:t xml:space="preserve">, która stanowi załącznik do wniosku o dofinansowanie kształcenia ze środków KFS. </w:t>
      </w:r>
    </w:p>
    <w:p w14:paraId="20650C39" w14:textId="77777777" w:rsidR="000B1556" w:rsidRPr="00185BF2" w:rsidRDefault="000B1556" w:rsidP="00517B0C">
      <w:pPr>
        <w:spacing w:after="0" w:line="360" w:lineRule="auto"/>
        <w:rPr>
          <w:rFonts w:ascii="Arial" w:eastAsiaTheme="minorHAnsi" w:hAnsi="Arial" w:cs="Arial"/>
          <w:color w:val="000000"/>
        </w:rPr>
      </w:pPr>
    </w:p>
    <w:p w14:paraId="5DDB7766" w14:textId="77777777" w:rsidR="00517B0C" w:rsidRPr="006C4F63" w:rsidRDefault="00517B0C" w:rsidP="00517B0C">
      <w:pPr>
        <w:pStyle w:val="Default"/>
        <w:jc w:val="both"/>
        <w:rPr>
          <w:rFonts w:ascii="Arial" w:hAnsi="Arial" w:cs="Arial"/>
          <w:bCs/>
        </w:rPr>
      </w:pPr>
    </w:p>
    <w:p w14:paraId="4780687F" w14:textId="77777777" w:rsidR="00517B0C" w:rsidRPr="00185BF2" w:rsidRDefault="005B55B6" w:rsidP="009D1418">
      <w:pPr>
        <w:pStyle w:val="Nagwek1"/>
      </w:pPr>
      <w:bookmarkStart w:id="39" w:name="_Toc12447901"/>
      <w:bookmarkStart w:id="40" w:name="_Toc12448405"/>
      <w:r w:rsidRPr="00185BF2">
        <w:t xml:space="preserve"> </w:t>
      </w:r>
      <w:bookmarkStart w:id="41" w:name="_Toc26186578"/>
      <w:r w:rsidR="00517B0C" w:rsidRPr="00185BF2">
        <w:t>Jaką kwotę dofinansowania można otrzymać z KFS?</w:t>
      </w:r>
      <w:bookmarkEnd w:id="39"/>
      <w:bookmarkEnd w:id="40"/>
      <w:bookmarkEnd w:id="41"/>
    </w:p>
    <w:p w14:paraId="2435A99A" w14:textId="77777777" w:rsidR="00517B0C" w:rsidRDefault="00517B0C" w:rsidP="009D1418">
      <w:pPr>
        <w:spacing w:after="120" w:line="240" w:lineRule="auto"/>
        <w:rPr>
          <w:rFonts w:ascii="Arial" w:hAnsi="Arial" w:cs="Arial"/>
          <w:color w:val="000000"/>
        </w:rPr>
      </w:pPr>
      <w:r w:rsidRPr="00185BF2">
        <w:rPr>
          <w:rFonts w:ascii="Arial" w:hAnsi="Arial" w:cs="Arial"/>
          <w:color w:val="000000"/>
        </w:rPr>
        <w:t>Wysokość dofinansowania szkoleń z pieniędzy KFS dla pracodawców wynosi:</w:t>
      </w:r>
    </w:p>
    <w:p w14:paraId="01EBF244" w14:textId="77777777" w:rsidR="00E00C75" w:rsidRPr="00185BF2" w:rsidRDefault="00E00C75" w:rsidP="009D1418">
      <w:pPr>
        <w:spacing w:after="120" w:line="240" w:lineRule="auto"/>
        <w:rPr>
          <w:rFonts w:ascii="Arial" w:hAnsi="Arial" w:cs="Arial"/>
        </w:rPr>
      </w:pPr>
    </w:p>
    <w:tbl>
      <w:tblPr>
        <w:tblStyle w:val="Tabela-Siatka"/>
        <w:tblW w:w="0" w:type="auto"/>
        <w:tblLook w:val="04A0" w:firstRow="1" w:lastRow="0" w:firstColumn="1" w:lastColumn="0" w:noHBand="0" w:noVBand="1"/>
      </w:tblPr>
      <w:tblGrid>
        <w:gridCol w:w="9062"/>
      </w:tblGrid>
      <w:tr w:rsidR="00517B0C" w:rsidRPr="006C4F63" w14:paraId="52A37507" w14:textId="77777777" w:rsidTr="009D1418">
        <w:tc>
          <w:tcPr>
            <w:tcW w:w="9062" w:type="dxa"/>
          </w:tcPr>
          <w:p w14:paraId="39B84E24" w14:textId="77777777" w:rsidR="00517B0C" w:rsidRPr="00185BF2" w:rsidRDefault="00517B0C" w:rsidP="00E00C75">
            <w:pPr>
              <w:pStyle w:val="Akapitzlist"/>
              <w:numPr>
                <w:ilvl w:val="0"/>
                <w:numId w:val="10"/>
              </w:numPr>
              <w:autoSpaceDE w:val="0"/>
              <w:autoSpaceDN w:val="0"/>
              <w:adjustRightInd w:val="0"/>
              <w:spacing w:before="240" w:after="134" w:line="23" w:lineRule="atLeast"/>
              <w:ind w:left="714" w:hanging="357"/>
              <w:rPr>
                <w:rFonts w:ascii="Arial" w:hAnsi="Arial" w:cs="Arial"/>
                <w:color w:val="000000"/>
                <w:sz w:val="22"/>
                <w:szCs w:val="22"/>
              </w:rPr>
            </w:pPr>
            <w:r w:rsidRPr="00185BF2">
              <w:rPr>
                <w:rFonts w:ascii="Arial" w:hAnsi="Arial" w:cs="Arial"/>
                <w:b/>
                <w:color w:val="000000"/>
                <w:sz w:val="22"/>
                <w:szCs w:val="22"/>
              </w:rPr>
              <w:t>80% kosztów</w:t>
            </w:r>
            <w:r w:rsidRPr="00185BF2">
              <w:rPr>
                <w:rFonts w:ascii="Arial" w:hAnsi="Arial" w:cs="Arial"/>
                <w:color w:val="000000"/>
                <w:sz w:val="22"/>
                <w:szCs w:val="22"/>
              </w:rPr>
              <w:t xml:space="preserve"> kształcenia ustawicznego, nie więcej jednak niż do wysokości 300% przeciętnego wynagrodzenia w danym roku na jednego uczestnika; </w:t>
            </w:r>
          </w:p>
          <w:p w14:paraId="6E9A82B5" w14:textId="21A6DA13" w:rsidR="00517B0C" w:rsidRPr="00185BF2" w:rsidRDefault="00517B0C" w:rsidP="00E00C75">
            <w:pPr>
              <w:spacing w:line="23" w:lineRule="atLeast"/>
              <w:ind w:left="709"/>
              <w:rPr>
                <w:rFonts w:ascii="Arial" w:hAnsi="Arial" w:cs="Arial"/>
                <w:color w:val="000000"/>
              </w:rPr>
            </w:pPr>
            <w:r w:rsidRPr="00185BF2">
              <w:rPr>
                <w:rFonts w:ascii="Arial" w:hAnsi="Arial" w:cs="Arial"/>
                <w:b/>
              </w:rPr>
              <w:t>wkład pracodawcy</w:t>
            </w:r>
            <w:r w:rsidR="005B55B6" w:rsidRPr="00185BF2">
              <w:rPr>
                <w:rFonts w:ascii="Arial" w:hAnsi="Arial" w:cs="Arial"/>
                <w:b/>
              </w:rPr>
              <w:t>,</w:t>
            </w:r>
            <w:r w:rsidRPr="00185BF2">
              <w:rPr>
                <w:rFonts w:ascii="Arial" w:hAnsi="Arial" w:cs="Arial"/>
                <w:b/>
              </w:rPr>
              <w:t xml:space="preserve"> </w:t>
            </w:r>
            <w:r w:rsidR="005B55B6" w:rsidRPr="00185BF2">
              <w:rPr>
                <w:rFonts w:ascii="Arial" w:hAnsi="Arial" w:cs="Arial"/>
                <w:b/>
              </w:rPr>
              <w:t>czyli</w:t>
            </w:r>
            <w:r w:rsidRPr="00185BF2">
              <w:rPr>
                <w:rFonts w:ascii="Arial" w:hAnsi="Arial" w:cs="Arial"/>
                <w:b/>
              </w:rPr>
              <w:t xml:space="preserve"> 20% kosztów szkolenia</w:t>
            </w:r>
            <w:r w:rsidRPr="00185BF2">
              <w:rPr>
                <w:rFonts w:ascii="Arial" w:hAnsi="Arial" w:cs="Arial"/>
              </w:rPr>
              <w:t>, liczy się od całości kosztów przeznaczonych na sfinansowanie kształcenia.</w:t>
            </w:r>
          </w:p>
          <w:p w14:paraId="38954C78" w14:textId="4339A702" w:rsidR="00517B0C" w:rsidRPr="006C4F63" w:rsidRDefault="00517B0C" w:rsidP="00E00C75">
            <w:pPr>
              <w:pStyle w:val="Akapitzlist"/>
              <w:numPr>
                <w:ilvl w:val="0"/>
                <w:numId w:val="10"/>
              </w:numPr>
              <w:autoSpaceDE w:val="0"/>
              <w:autoSpaceDN w:val="0"/>
              <w:adjustRightInd w:val="0"/>
              <w:spacing w:after="134" w:line="23" w:lineRule="atLeast"/>
              <w:rPr>
                <w:rFonts w:ascii="Arial" w:hAnsi="Arial" w:cs="Arial"/>
                <w:color w:val="000000"/>
              </w:rPr>
            </w:pPr>
            <w:r w:rsidRPr="00185BF2">
              <w:rPr>
                <w:rFonts w:ascii="Arial" w:hAnsi="Arial" w:cs="Arial"/>
                <w:b/>
                <w:color w:val="000000"/>
                <w:sz w:val="22"/>
                <w:szCs w:val="22"/>
              </w:rPr>
              <w:t>100% kosztów</w:t>
            </w:r>
            <w:r w:rsidRPr="00185BF2">
              <w:rPr>
                <w:rFonts w:ascii="Arial" w:hAnsi="Arial" w:cs="Arial"/>
                <w:color w:val="000000"/>
                <w:sz w:val="22"/>
                <w:szCs w:val="22"/>
              </w:rPr>
              <w:t xml:space="preserve"> kształcenia – </w:t>
            </w:r>
            <w:r w:rsidRPr="00185BF2">
              <w:rPr>
                <w:rFonts w:ascii="Arial" w:hAnsi="Arial" w:cs="Arial"/>
                <w:b/>
                <w:color w:val="000000"/>
                <w:sz w:val="22"/>
                <w:szCs w:val="22"/>
              </w:rPr>
              <w:t xml:space="preserve">dla </w:t>
            </w:r>
            <w:proofErr w:type="spellStart"/>
            <w:r w:rsidRPr="00185BF2">
              <w:rPr>
                <w:rFonts w:ascii="Arial" w:hAnsi="Arial" w:cs="Arial"/>
                <w:b/>
                <w:color w:val="000000"/>
                <w:sz w:val="22"/>
                <w:szCs w:val="22"/>
              </w:rPr>
              <w:t>mikroprzedsiębiorców</w:t>
            </w:r>
            <w:proofErr w:type="spellEnd"/>
            <w:r w:rsidRPr="00185BF2">
              <w:rPr>
                <w:rFonts w:ascii="Arial" w:hAnsi="Arial" w:cs="Arial"/>
                <w:color w:val="000000"/>
                <w:sz w:val="22"/>
                <w:szCs w:val="22"/>
              </w:rPr>
              <w:t xml:space="preserve">, nie więcej jednak </w:t>
            </w:r>
            <w:r w:rsidR="00E00C75">
              <w:rPr>
                <w:rFonts w:ascii="Arial" w:hAnsi="Arial" w:cs="Arial"/>
                <w:color w:val="000000"/>
                <w:sz w:val="22"/>
                <w:szCs w:val="22"/>
              </w:rPr>
              <w:br/>
            </w:r>
            <w:r w:rsidRPr="00185BF2">
              <w:rPr>
                <w:rFonts w:ascii="Arial" w:hAnsi="Arial" w:cs="Arial"/>
                <w:color w:val="000000"/>
                <w:sz w:val="22"/>
                <w:szCs w:val="22"/>
              </w:rPr>
              <w:t>niż do wysokości 300% przeciętnego wynagrodzenia w danym roku na jednego uczestnika.</w:t>
            </w:r>
            <w:r w:rsidRPr="006C4F63">
              <w:rPr>
                <w:rFonts w:ascii="Arial" w:hAnsi="Arial" w:cs="Arial"/>
                <w:color w:val="000000"/>
              </w:rPr>
              <w:t xml:space="preserve"> </w:t>
            </w:r>
          </w:p>
        </w:tc>
      </w:tr>
    </w:tbl>
    <w:p w14:paraId="1DBB5132" w14:textId="1539391D" w:rsidR="00BF0C63" w:rsidRDefault="00185BF2" w:rsidP="00253CE5">
      <w:pPr>
        <w:spacing w:after="0" w:line="240" w:lineRule="auto"/>
        <w:rPr>
          <w:sz w:val="24"/>
          <w:szCs w:val="24"/>
        </w:rPr>
      </w:pPr>
      <w:r>
        <w:rPr>
          <w:rFonts w:ascii="Arial" w:hAnsi="Arial" w:cs="Arial"/>
          <w:noProof/>
          <w:sz w:val="24"/>
          <w:szCs w:val="24"/>
          <w:lang w:eastAsia="pl-PL"/>
        </w:rPr>
        <w:lastRenderedPageBreak/>
        <mc:AlternateContent>
          <mc:Choice Requires="wps">
            <w:drawing>
              <wp:anchor distT="45720" distB="45720" distL="114300" distR="114300" simplePos="0" relativeHeight="251782656" behindDoc="0" locked="0" layoutInCell="1" allowOverlap="1" wp14:anchorId="58FAF496" wp14:editId="4F50C236">
                <wp:simplePos x="0" y="0"/>
                <wp:positionH relativeFrom="margin">
                  <wp:posOffset>5080</wp:posOffset>
                </wp:positionH>
                <wp:positionV relativeFrom="paragraph">
                  <wp:posOffset>293370</wp:posOffset>
                </wp:positionV>
                <wp:extent cx="5735320" cy="1143000"/>
                <wp:effectExtent l="0" t="0" r="17780" b="19050"/>
                <wp:wrapSquare wrapText="bothSides"/>
                <wp:docPr id="26"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1143000"/>
                        </a:xfrm>
                        <a:prstGeom prst="rect">
                          <a:avLst/>
                        </a:prstGeom>
                        <a:solidFill>
                          <a:srgbClr val="5B9BD5">
                            <a:lumMod val="20000"/>
                            <a:lumOff val="80000"/>
                          </a:srgbClr>
                        </a:solidFill>
                        <a:ln w="9525">
                          <a:solidFill>
                            <a:srgbClr val="5B9BD5">
                              <a:lumMod val="50000"/>
                            </a:srgbClr>
                          </a:solidFill>
                          <a:miter lim="800000"/>
                          <a:headEnd/>
                          <a:tailEnd/>
                        </a:ln>
                      </wps:spPr>
                      <wps:txbx>
                        <w:txbxContent>
                          <w:p w14:paraId="149C46A2" w14:textId="77777777" w:rsidR="00D12AAE" w:rsidRPr="00EC5AE5" w:rsidRDefault="00D12AAE" w:rsidP="00EC5AE5">
                            <w:pPr>
                              <w:pStyle w:val="Default"/>
                              <w:spacing w:line="276" w:lineRule="auto"/>
                              <w:jc w:val="both"/>
                              <w:rPr>
                                <w:rFonts w:ascii="Arial" w:hAnsi="Arial" w:cs="Arial"/>
                                <w:sz w:val="22"/>
                                <w:szCs w:val="22"/>
                              </w:rPr>
                            </w:pPr>
                            <w:r w:rsidRPr="00EC5AE5">
                              <w:rPr>
                                <w:rFonts w:ascii="Arial" w:hAnsi="Arial" w:cs="Arial"/>
                                <w:b/>
                                <w:iCs/>
                                <w:sz w:val="22"/>
                                <w:szCs w:val="22"/>
                              </w:rPr>
                              <w:t>Wskazówka:</w:t>
                            </w:r>
                          </w:p>
                          <w:p w14:paraId="4A4E6CBF" w14:textId="7B1A5379" w:rsidR="00D12AAE" w:rsidRPr="00EC5AE5" w:rsidRDefault="00D12AAE" w:rsidP="00EC5AE5">
                            <w:pPr>
                              <w:spacing w:before="0" w:after="0"/>
                              <w:rPr>
                                <w:rFonts w:ascii="Arial" w:hAnsi="Arial" w:cs="Arial"/>
                              </w:rPr>
                            </w:pPr>
                            <w:r w:rsidRPr="00EC5AE5">
                              <w:rPr>
                                <w:rFonts w:ascii="Arial" w:hAnsi="Arial" w:cs="Arial"/>
                              </w:rPr>
                              <w:t xml:space="preserve">Szkolenia i studia podyplomowe finansowane ze środków KFS są </w:t>
                            </w:r>
                            <w:r w:rsidRPr="00EC5AE5">
                              <w:rPr>
                                <w:rFonts w:ascii="Arial" w:hAnsi="Arial" w:cs="Arial"/>
                                <w:b/>
                              </w:rPr>
                              <w:t>zwolnione z VAT</w:t>
                            </w:r>
                            <w:r>
                              <w:rPr>
                                <w:rFonts w:ascii="Arial" w:hAnsi="Arial" w:cs="Arial"/>
                                <w:b/>
                              </w:rPr>
                              <w:t>, jeśli</w:t>
                            </w:r>
                            <w:r>
                              <w:rPr>
                                <w:rFonts w:ascii="Arial" w:hAnsi="Arial" w:cs="Arial"/>
                              </w:rPr>
                              <w:t xml:space="preserve"> spełniają dwa warunki: </w:t>
                            </w:r>
                          </w:p>
                          <w:p w14:paraId="3DAEC88F" w14:textId="3C0152C0" w:rsidR="00D12AAE" w:rsidRPr="00EC5AE5" w:rsidRDefault="00D12AAE" w:rsidP="000E1875">
                            <w:pPr>
                              <w:pStyle w:val="Akapitzlist"/>
                              <w:numPr>
                                <w:ilvl w:val="0"/>
                                <w:numId w:val="96"/>
                              </w:numPr>
                              <w:rPr>
                                <w:rFonts w:ascii="Arial" w:hAnsi="Arial" w:cs="Arial"/>
                                <w:sz w:val="22"/>
                                <w:szCs w:val="22"/>
                              </w:rPr>
                            </w:pPr>
                            <w:r w:rsidRPr="00EC5AE5">
                              <w:rPr>
                                <w:rFonts w:ascii="Arial" w:hAnsi="Arial" w:cs="Arial"/>
                                <w:sz w:val="22"/>
                                <w:szCs w:val="22"/>
                              </w:rPr>
                              <w:t>stanowią usługę kształcenia zawodowego lub przekwalifikowania zawodowego</w:t>
                            </w:r>
                            <w:r>
                              <w:rPr>
                                <w:rFonts w:ascii="Arial" w:hAnsi="Arial" w:cs="Arial"/>
                                <w:sz w:val="22"/>
                                <w:szCs w:val="22"/>
                              </w:rPr>
                              <w:t>,</w:t>
                            </w:r>
                          </w:p>
                          <w:p w14:paraId="7550E260" w14:textId="19D06B17" w:rsidR="00D12AAE" w:rsidRPr="00EC5AE5" w:rsidRDefault="00D12AAE" w:rsidP="000E1875">
                            <w:pPr>
                              <w:pStyle w:val="Akapitzlist"/>
                              <w:numPr>
                                <w:ilvl w:val="0"/>
                                <w:numId w:val="96"/>
                              </w:numPr>
                              <w:rPr>
                                <w:sz w:val="22"/>
                                <w:szCs w:val="22"/>
                              </w:rPr>
                            </w:pPr>
                            <w:r w:rsidRPr="00EC5AE5">
                              <w:rPr>
                                <w:rFonts w:ascii="Arial" w:hAnsi="Arial" w:cs="Arial"/>
                                <w:sz w:val="22"/>
                                <w:szCs w:val="22"/>
                              </w:rPr>
                              <w:t>są sfinansowan</w:t>
                            </w:r>
                            <w:r>
                              <w:rPr>
                                <w:rFonts w:ascii="Arial" w:hAnsi="Arial" w:cs="Arial"/>
                                <w:sz w:val="22"/>
                                <w:szCs w:val="22"/>
                              </w:rPr>
                              <w:t>e</w:t>
                            </w:r>
                            <w:r w:rsidRPr="00EC5AE5">
                              <w:rPr>
                                <w:rFonts w:ascii="Arial" w:hAnsi="Arial" w:cs="Arial"/>
                                <w:sz w:val="22"/>
                                <w:szCs w:val="22"/>
                              </w:rPr>
                              <w:t xml:space="preserve"> ze środków publicznych </w:t>
                            </w:r>
                            <w:r w:rsidRPr="00FF7FC9">
                              <w:rPr>
                                <w:rFonts w:ascii="Arial" w:hAnsi="Arial" w:cs="Arial"/>
                                <w:b/>
                                <w:sz w:val="22"/>
                                <w:szCs w:val="22"/>
                              </w:rPr>
                              <w:t>w całości lub w co najmniej 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6" o:spid="_x0000_s1034" type="#_x0000_t202" style="position:absolute;left:0;text-align:left;margin-left:.4pt;margin-top:23.1pt;width:451.6pt;height:90pt;z-index:25178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" fillcolor="#deebf7" strokecolor="#1f4e79">
                <v:textbox>
                  <w:txbxContent>
                    <w:p w14:paraId="149C46A2" w14:textId="77777777" w:rsidR="00D12AAE" w:rsidRPr="00EC5AE5" w:rsidRDefault="00D12AAE" w:rsidP="00EC5AE5">
                      <w:pPr>
                        <w:pStyle w:val="Default"/>
                        <w:spacing w:line="276" w:lineRule="auto"/>
                        <w:jc w:val="both"/>
                        <w:rPr>
                          <w:rFonts w:ascii="Arial" w:hAnsi="Arial" w:cs="Arial"/>
                          <w:sz w:val="22"/>
                          <w:szCs w:val="22"/>
                        </w:rPr>
                      </w:pPr>
                      <w:r w:rsidRPr="00EC5AE5">
                        <w:rPr>
                          <w:rFonts w:ascii="Arial" w:hAnsi="Arial" w:cs="Arial"/>
                          <w:b/>
                          <w:iCs/>
                          <w:sz w:val="22"/>
                          <w:szCs w:val="22"/>
                        </w:rPr>
                        <w:t>Wskazówka:</w:t>
                      </w:r>
                    </w:p>
                    <w:p w14:paraId="4A4E6CBF" w14:textId="7B1A5379" w:rsidR="00D12AAE" w:rsidRPr="00EC5AE5" w:rsidRDefault="00D12AAE" w:rsidP="00EC5AE5">
                      <w:pPr>
                        <w:spacing w:before="0" w:after="0"/>
                        <w:rPr>
                          <w:rFonts w:ascii="Arial" w:hAnsi="Arial" w:cs="Arial"/>
                        </w:rPr>
                      </w:pPr>
                      <w:r w:rsidRPr="00EC5AE5">
                        <w:rPr>
                          <w:rFonts w:ascii="Arial" w:hAnsi="Arial" w:cs="Arial"/>
                        </w:rPr>
                        <w:t xml:space="preserve">Szkolenia i studia podyplomowe finansowane ze środków KFS są </w:t>
                      </w:r>
                      <w:r w:rsidRPr="00EC5AE5">
                        <w:rPr>
                          <w:rFonts w:ascii="Arial" w:hAnsi="Arial" w:cs="Arial"/>
                          <w:b/>
                        </w:rPr>
                        <w:t>zwolnione z VAT</w:t>
                      </w:r>
                      <w:r>
                        <w:rPr>
                          <w:rFonts w:ascii="Arial" w:hAnsi="Arial" w:cs="Arial"/>
                          <w:b/>
                        </w:rPr>
                        <w:t>, jeśli</w:t>
                      </w:r>
                      <w:r>
                        <w:rPr>
                          <w:rFonts w:ascii="Arial" w:hAnsi="Arial" w:cs="Arial"/>
                        </w:rPr>
                        <w:t xml:space="preserve"> spełniają dwa warunki: </w:t>
                      </w:r>
                    </w:p>
                    <w:p w14:paraId="3DAEC88F" w14:textId="3C0152C0" w:rsidR="00D12AAE" w:rsidRPr="00EC5AE5" w:rsidRDefault="00D12AAE" w:rsidP="000E1875">
                      <w:pPr>
                        <w:pStyle w:val="Akapitzlist"/>
                        <w:numPr>
                          <w:ilvl w:val="0"/>
                          <w:numId w:val="96"/>
                        </w:numPr>
                        <w:rPr>
                          <w:rFonts w:ascii="Arial" w:hAnsi="Arial" w:cs="Arial"/>
                          <w:sz w:val="22"/>
                          <w:szCs w:val="22"/>
                        </w:rPr>
                      </w:pPr>
                      <w:r w:rsidRPr="00EC5AE5">
                        <w:rPr>
                          <w:rFonts w:ascii="Arial" w:hAnsi="Arial" w:cs="Arial"/>
                          <w:sz w:val="22"/>
                          <w:szCs w:val="22"/>
                        </w:rPr>
                        <w:t>stanowią usługę kształcenia zawodowego lub przekwalifikowania zawodowego</w:t>
                      </w:r>
                      <w:r>
                        <w:rPr>
                          <w:rFonts w:ascii="Arial" w:hAnsi="Arial" w:cs="Arial"/>
                          <w:sz w:val="22"/>
                          <w:szCs w:val="22"/>
                        </w:rPr>
                        <w:t>,</w:t>
                      </w:r>
                    </w:p>
                    <w:p w14:paraId="7550E260" w14:textId="19D06B17" w:rsidR="00D12AAE" w:rsidRPr="00EC5AE5" w:rsidRDefault="00D12AAE" w:rsidP="000E1875">
                      <w:pPr>
                        <w:pStyle w:val="Akapitzlist"/>
                        <w:numPr>
                          <w:ilvl w:val="0"/>
                          <w:numId w:val="96"/>
                        </w:numPr>
                        <w:rPr>
                          <w:sz w:val="22"/>
                          <w:szCs w:val="22"/>
                        </w:rPr>
                      </w:pPr>
                      <w:r w:rsidRPr="00EC5AE5">
                        <w:rPr>
                          <w:rFonts w:ascii="Arial" w:hAnsi="Arial" w:cs="Arial"/>
                          <w:sz w:val="22"/>
                          <w:szCs w:val="22"/>
                        </w:rPr>
                        <w:t>są sfinansowan</w:t>
                      </w:r>
                      <w:r>
                        <w:rPr>
                          <w:rFonts w:ascii="Arial" w:hAnsi="Arial" w:cs="Arial"/>
                          <w:sz w:val="22"/>
                          <w:szCs w:val="22"/>
                        </w:rPr>
                        <w:t>e</w:t>
                      </w:r>
                      <w:r w:rsidRPr="00EC5AE5">
                        <w:rPr>
                          <w:rFonts w:ascii="Arial" w:hAnsi="Arial" w:cs="Arial"/>
                          <w:sz w:val="22"/>
                          <w:szCs w:val="22"/>
                        </w:rPr>
                        <w:t xml:space="preserve"> ze środków publicznych </w:t>
                      </w:r>
                      <w:r w:rsidRPr="00FF7FC9">
                        <w:rPr>
                          <w:rFonts w:ascii="Arial" w:hAnsi="Arial" w:cs="Arial"/>
                          <w:b/>
                          <w:sz w:val="22"/>
                          <w:szCs w:val="22"/>
                        </w:rPr>
                        <w:t>w całości lub w co najmniej 70%.</w:t>
                      </w:r>
                    </w:p>
                  </w:txbxContent>
                </v:textbox>
                <w10:wrap type="square" anchorx="margin"/>
              </v:shape>
            </w:pict>
          </mc:Fallback>
        </mc:AlternateContent>
      </w:r>
    </w:p>
    <w:p w14:paraId="0774D3A5" w14:textId="00D562BA" w:rsidR="00BF0C63" w:rsidRDefault="00BF0C63" w:rsidP="00BF0C63">
      <w:pPr>
        <w:spacing w:after="0" w:line="240" w:lineRule="auto"/>
        <w:rPr>
          <w:sz w:val="24"/>
          <w:szCs w:val="24"/>
        </w:rPr>
      </w:pPr>
      <w:bookmarkStart w:id="42" w:name="_Toc12447902"/>
      <w:bookmarkStart w:id="43" w:name="_Toc12448406"/>
    </w:p>
    <w:p w14:paraId="5CEC6AC7" w14:textId="27E80CA0" w:rsidR="00517B0C" w:rsidRPr="00185BF2" w:rsidRDefault="00517B0C" w:rsidP="00185BF2">
      <w:pPr>
        <w:pStyle w:val="Nagwek1"/>
      </w:pPr>
      <w:bookmarkStart w:id="44" w:name="_Toc26186579"/>
      <w:r w:rsidRPr="00185BF2">
        <w:t>Na co można uzyskać dofinansowanie z KFS?</w:t>
      </w:r>
      <w:bookmarkEnd w:id="42"/>
      <w:bookmarkEnd w:id="43"/>
      <w:bookmarkEnd w:id="44"/>
    </w:p>
    <w:p w14:paraId="1D464C52" w14:textId="77777777" w:rsidR="00E00C75" w:rsidRDefault="00E00C75" w:rsidP="009D1418">
      <w:pPr>
        <w:pStyle w:val="Default"/>
        <w:jc w:val="both"/>
        <w:rPr>
          <w:rFonts w:ascii="Arial" w:hAnsi="Arial" w:cs="Arial"/>
          <w:b/>
          <w:bCs/>
          <w:sz w:val="22"/>
          <w:szCs w:val="22"/>
        </w:rPr>
      </w:pPr>
    </w:p>
    <w:p w14:paraId="74C9347F" w14:textId="77777777" w:rsidR="00517B0C" w:rsidRPr="00594C6B" w:rsidRDefault="00517B0C" w:rsidP="009D1418">
      <w:pPr>
        <w:pStyle w:val="Default"/>
        <w:jc w:val="both"/>
        <w:rPr>
          <w:rFonts w:ascii="Arial" w:hAnsi="Arial" w:cs="Arial"/>
          <w:sz w:val="22"/>
          <w:szCs w:val="22"/>
        </w:rPr>
      </w:pPr>
      <w:r w:rsidRPr="00594C6B">
        <w:rPr>
          <w:rFonts w:ascii="Arial" w:hAnsi="Arial" w:cs="Arial"/>
          <w:b/>
          <w:bCs/>
          <w:sz w:val="22"/>
          <w:szCs w:val="22"/>
        </w:rPr>
        <w:t xml:space="preserve">Możliwe działania do sfinansowania kształcenia </w:t>
      </w:r>
      <w:r w:rsidRPr="00594C6B">
        <w:rPr>
          <w:rFonts w:ascii="Arial" w:hAnsi="Arial" w:cs="Arial"/>
          <w:bCs/>
          <w:sz w:val="22"/>
          <w:szCs w:val="22"/>
        </w:rPr>
        <w:t>dla</w:t>
      </w:r>
      <w:r w:rsidRPr="00594C6B">
        <w:rPr>
          <w:rFonts w:ascii="Arial" w:hAnsi="Arial" w:cs="Arial"/>
          <w:b/>
          <w:bCs/>
          <w:sz w:val="22"/>
          <w:szCs w:val="22"/>
        </w:rPr>
        <w:t xml:space="preserve"> </w:t>
      </w:r>
      <w:r w:rsidRPr="00594C6B">
        <w:rPr>
          <w:rFonts w:ascii="Arial" w:hAnsi="Arial" w:cs="Arial"/>
          <w:sz w:val="22"/>
          <w:szCs w:val="22"/>
        </w:rPr>
        <w:t xml:space="preserve">pracowników i pracodawcy z </w:t>
      </w:r>
      <w:r w:rsidRPr="00594C6B">
        <w:rPr>
          <w:rFonts w:ascii="Arial" w:hAnsi="Arial" w:cs="Arial"/>
          <w:bCs/>
          <w:sz w:val="22"/>
          <w:szCs w:val="22"/>
        </w:rPr>
        <w:t>KFS</w:t>
      </w:r>
      <w:r w:rsidRPr="00594C6B">
        <w:rPr>
          <w:rStyle w:val="Odwoanieprzypisudolnego"/>
          <w:rFonts w:ascii="Arial" w:hAnsi="Arial" w:cs="Arial"/>
          <w:sz w:val="22"/>
          <w:szCs w:val="22"/>
        </w:rPr>
        <w:footnoteReference w:id="1"/>
      </w:r>
      <w:r w:rsidRPr="00594C6B">
        <w:rPr>
          <w:rFonts w:ascii="Arial" w:hAnsi="Arial" w:cs="Arial"/>
          <w:bCs/>
          <w:sz w:val="22"/>
          <w:szCs w:val="22"/>
        </w:rPr>
        <w:t>:</w:t>
      </w:r>
    </w:p>
    <w:p w14:paraId="65EFF507" w14:textId="77777777" w:rsidR="00517B0C" w:rsidRPr="006C4F63" w:rsidRDefault="00517B0C" w:rsidP="00517B0C">
      <w:pPr>
        <w:pStyle w:val="Default"/>
        <w:rPr>
          <w:rFonts w:ascii="Arial" w:hAnsi="Arial" w:cs="Arial"/>
          <w:bCs/>
          <w:i/>
        </w:rPr>
      </w:pPr>
    </w:p>
    <w:tbl>
      <w:tblPr>
        <w:tblStyle w:val="Tabela-Siatka"/>
        <w:tblW w:w="0" w:type="auto"/>
        <w:tblLook w:val="04A0" w:firstRow="1" w:lastRow="0" w:firstColumn="1" w:lastColumn="0" w:noHBand="0" w:noVBand="1"/>
      </w:tblPr>
      <w:tblGrid>
        <w:gridCol w:w="9212"/>
      </w:tblGrid>
      <w:tr w:rsidR="00517B0C" w:rsidRPr="006C4F63" w14:paraId="2EB8038F" w14:textId="77777777" w:rsidTr="007D1CC4">
        <w:tc>
          <w:tcPr>
            <w:tcW w:w="9212" w:type="dxa"/>
          </w:tcPr>
          <w:p w14:paraId="4198085A" w14:textId="77777777" w:rsidR="00517B0C" w:rsidRPr="006C4F63" w:rsidRDefault="00517B0C" w:rsidP="007D1CC4">
            <w:pPr>
              <w:pStyle w:val="Default"/>
              <w:rPr>
                <w:rFonts w:ascii="Arial" w:hAnsi="Arial" w:cs="Arial"/>
                <w:b/>
                <w:bCs/>
              </w:rPr>
            </w:pPr>
          </w:p>
          <w:p w14:paraId="00853360" w14:textId="77777777" w:rsidR="00517B0C" w:rsidRPr="006C4F63" w:rsidRDefault="00517B0C" w:rsidP="007D1CC4">
            <w:pPr>
              <w:pStyle w:val="Default"/>
              <w:rPr>
                <w:rFonts w:ascii="Arial" w:hAnsi="Arial" w:cs="Arial"/>
              </w:rPr>
            </w:pPr>
          </w:p>
          <w:p w14:paraId="111092B7" w14:textId="77777777" w:rsidR="00517B0C" w:rsidRPr="00594C6B" w:rsidRDefault="00517B0C" w:rsidP="000E1875">
            <w:pPr>
              <w:pStyle w:val="Default"/>
              <w:numPr>
                <w:ilvl w:val="0"/>
                <w:numId w:val="9"/>
              </w:numPr>
              <w:rPr>
                <w:rFonts w:ascii="Arial" w:hAnsi="Arial" w:cs="Arial"/>
                <w:sz w:val="22"/>
                <w:szCs w:val="22"/>
              </w:rPr>
            </w:pPr>
            <w:r w:rsidRPr="00594C6B">
              <w:rPr>
                <w:rFonts w:ascii="Arial" w:hAnsi="Arial" w:cs="Arial"/>
                <w:sz w:val="22"/>
                <w:szCs w:val="22"/>
              </w:rPr>
              <w:t xml:space="preserve">określenie potrzeb pracodawcy w zakresie kształcenia ustawicznego w związku z ubieganiem się o sfinansowanie tego kształcenia ze środków KFS, </w:t>
            </w:r>
          </w:p>
          <w:p w14:paraId="43D929BC" w14:textId="77777777" w:rsidR="00517B0C" w:rsidRPr="00594C6B" w:rsidRDefault="00517B0C" w:rsidP="007D1CC4">
            <w:pPr>
              <w:pStyle w:val="Default"/>
              <w:ind w:left="420"/>
              <w:rPr>
                <w:rFonts w:ascii="Arial" w:hAnsi="Arial" w:cs="Arial"/>
                <w:sz w:val="22"/>
                <w:szCs w:val="22"/>
              </w:rPr>
            </w:pPr>
          </w:p>
          <w:p w14:paraId="7D22D990" w14:textId="2AB64044" w:rsidR="00517B0C" w:rsidRPr="00594C6B" w:rsidRDefault="00517B0C" w:rsidP="000E1875">
            <w:pPr>
              <w:pStyle w:val="Default"/>
              <w:numPr>
                <w:ilvl w:val="0"/>
                <w:numId w:val="9"/>
              </w:numPr>
              <w:rPr>
                <w:rFonts w:ascii="Arial" w:hAnsi="Arial" w:cs="Arial"/>
                <w:sz w:val="22"/>
                <w:szCs w:val="22"/>
              </w:rPr>
            </w:pPr>
            <w:r w:rsidRPr="00594C6B">
              <w:rPr>
                <w:rFonts w:ascii="Arial" w:hAnsi="Arial" w:cs="Arial"/>
                <w:sz w:val="22"/>
                <w:szCs w:val="22"/>
              </w:rPr>
              <w:t xml:space="preserve"> kursy i studia podyplomowe realizowane z inicjatywy pracodawcy lub za jego zgodą,</w:t>
            </w:r>
          </w:p>
          <w:p w14:paraId="3D015DC0" w14:textId="77777777" w:rsidR="00517B0C" w:rsidRPr="00594C6B" w:rsidRDefault="00517B0C" w:rsidP="007D1CC4">
            <w:pPr>
              <w:pStyle w:val="Default"/>
              <w:ind w:left="420"/>
              <w:rPr>
                <w:rFonts w:ascii="Arial" w:hAnsi="Arial" w:cs="Arial"/>
                <w:sz w:val="22"/>
                <w:szCs w:val="22"/>
              </w:rPr>
            </w:pPr>
            <w:r w:rsidRPr="00594C6B">
              <w:rPr>
                <w:rFonts w:ascii="Arial" w:hAnsi="Arial" w:cs="Arial"/>
                <w:sz w:val="22"/>
                <w:szCs w:val="22"/>
              </w:rPr>
              <w:t xml:space="preserve"> </w:t>
            </w:r>
          </w:p>
          <w:p w14:paraId="78767313" w14:textId="2CCC2827" w:rsidR="00517B0C" w:rsidRPr="00594C6B" w:rsidRDefault="00517B0C" w:rsidP="000E1875">
            <w:pPr>
              <w:pStyle w:val="Default"/>
              <w:numPr>
                <w:ilvl w:val="0"/>
                <w:numId w:val="9"/>
              </w:numPr>
              <w:rPr>
                <w:rFonts w:ascii="Arial" w:hAnsi="Arial" w:cs="Arial"/>
                <w:sz w:val="22"/>
                <w:szCs w:val="22"/>
              </w:rPr>
            </w:pPr>
            <w:r w:rsidRPr="00594C6B">
              <w:rPr>
                <w:rFonts w:ascii="Arial" w:hAnsi="Arial" w:cs="Arial"/>
                <w:sz w:val="22"/>
                <w:szCs w:val="22"/>
              </w:rPr>
              <w:t>egzaminy umożliwiające uzyskanie dyplomów potwierdzających nabycie umiejętności, kwalifikacji lub uprawnień zawodowych,</w:t>
            </w:r>
          </w:p>
          <w:p w14:paraId="7329A86B" w14:textId="77777777" w:rsidR="00517B0C" w:rsidRPr="00594C6B" w:rsidRDefault="00517B0C" w:rsidP="007D1CC4">
            <w:pPr>
              <w:pStyle w:val="Default"/>
              <w:rPr>
                <w:rFonts w:ascii="Arial" w:hAnsi="Arial" w:cs="Arial"/>
                <w:sz w:val="22"/>
                <w:szCs w:val="22"/>
              </w:rPr>
            </w:pPr>
            <w:r w:rsidRPr="00594C6B">
              <w:rPr>
                <w:rFonts w:ascii="Arial" w:hAnsi="Arial" w:cs="Arial"/>
                <w:sz w:val="22"/>
                <w:szCs w:val="22"/>
              </w:rPr>
              <w:t xml:space="preserve"> </w:t>
            </w:r>
          </w:p>
          <w:p w14:paraId="202F0F47" w14:textId="2F2D2388" w:rsidR="00517B0C" w:rsidRPr="00594C6B" w:rsidRDefault="00517B0C" w:rsidP="000E1875">
            <w:pPr>
              <w:pStyle w:val="Default"/>
              <w:numPr>
                <w:ilvl w:val="0"/>
                <w:numId w:val="9"/>
              </w:numPr>
              <w:rPr>
                <w:rFonts w:ascii="Arial" w:hAnsi="Arial" w:cs="Arial"/>
                <w:sz w:val="22"/>
                <w:szCs w:val="22"/>
              </w:rPr>
            </w:pPr>
            <w:r w:rsidRPr="00594C6B">
              <w:rPr>
                <w:rFonts w:ascii="Arial" w:hAnsi="Arial" w:cs="Arial"/>
                <w:sz w:val="22"/>
                <w:szCs w:val="22"/>
              </w:rPr>
              <w:t xml:space="preserve">badania lekarskie i psychologiczne wymagane do podjęcia kształcenia lub pracy zawodowej po ukończonym kształceniu, </w:t>
            </w:r>
          </w:p>
          <w:p w14:paraId="4869DAC1" w14:textId="77777777" w:rsidR="00517B0C" w:rsidRPr="00594C6B" w:rsidRDefault="00517B0C" w:rsidP="007D1CC4">
            <w:pPr>
              <w:pStyle w:val="Default"/>
              <w:rPr>
                <w:rFonts w:ascii="Arial" w:hAnsi="Arial" w:cs="Arial"/>
                <w:sz w:val="22"/>
                <w:szCs w:val="22"/>
              </w:rPr>
            </w:pPr>
          </w:p>
          <w:p w14:paraId="1FF9EE4A" w14:textId="6EC04DD2" w:rsidR="00517B0C" w:rsidRPr="00594C6B" w:rsidRDefault="00517B0C" w:rsidP="000E1875">
            <w:pPr>
              <w:pStyle w:val="Default"/>
              <w:numPr>
                <w:ilvl w:val="0"/>
                <w:numId w:val="9"/>
              </w:numPr>
              <w:rPr>
                <w:rFonts w:ascii="Arial" w:hAnsi="Arial" w:cs="Arial"/>
                <w:sz w:val="22"/>
                <w:szCs w:val="22"/>
              </w:rPr>
            </w:pPr>
            <w:r w:rsidRPr="00594C6B">
              <w:rPr>
                <w:rFonts w:ascii="Arial" w:hAnsi="Arial" w:cs="Arial"/>
                <w:sz w:val="22"/>
                <w:szCs w:val="22"/>
              </w:rPr>
              <w:t>ubezpieczenie od następstw nieszczęśliwych wypadków w związku z podjętym kształceniem.</w:t>
            </w:r>
          </w:p>
          <w:p w14:paraId="52374DFF" w14:textId="77777777" w:rsidR="00517B0C" w:rsidRPr="006C4F63" w:rsidRDefault="00517B0C" w:rsidP="007D1CC4">
            <w:pPr>
              <w:pStyle w:val="Default"/>
              <w:rPr>
                <w:rFonts w:ascii="Arial" w:hAnsi="Arial" w:cs="Arial"/>
                <w:b/>
                <w:bCs/>
              </w:rPr>
            </w:pPr>
          </w:p>
        </w:tc>
      </w:tr>
    </w:tbl>
    <w:p w14:paraId="646D4935" w14:textId="77777777" w:rsidR="00517B0C" w:rsidRPr="006C4F63" w:rsidRDefault="00517B0C" w:rsidP="00517B0C">
      <w:pPr>
        <w:pStyle w:val="Default"/>
        <w:rPr>
          <w:rFonts w:ascii="Arial" w:hAnsi="Arial" w:cs="Arial"/>
          <w:color w:val="auto"/>
        </w:rPr>
      </w:pPr>
    </w:p>
    <w:p w14:paraId="4F9E624D" w14:textId="77777777" w:rsidR="00517B0C" w:rsidRPr="006C4F63" w:rsidRDefault="00517B0C" w:rsidP="00517B0C">
      <w:pPr>
        <w:pStyle w:val="Default"/>
        <w:rPr>
          <w:rFonts w:ascii="Arial" w:hAnsi="Arial" w:cs="Arial"/>
          <w:color w:val="auto"/>
        </w:rPr>
      </w:pPr>
    </w:p>
    <w:p w14:paraId="0A2DFAF8" w14:textId="04B7E4A6" w:rsidR="00517B0C" w:rsidRPr="004949EA" w:rsidRDefault="00517B0C" w:rsidP="009D1418">
      <w:pPr>
        <w:pStyle w:val="Nagwek1"/>
        <w:rPr>
          <w:szCs w:val="32"/>
        </w:rPr>
      </w:pPr>
      <w:bookmarkStart w:id="45" w:name="_Toc12447903"/>
      <w:bookmarkStart w:id="46" w:name="_Toc12448407"/>
      <w:bookmarkStart w:id="47" w:name="_Toc26186580"/>
      <w:r w:rsidRPr="004949EA">
        <w:rPr>
          <w:szCs w:val="32"/>
        </w:rPr>
        <w:t>Jak ubiegać się o dofinansowanie z KFS?</w:t>
      </w:r>
      <w:bookmarkEnd w:id="45"/>
      <w:bookmarkEnd w:id="46"/>
      <w:bookmarkEnd w:id="47"/>
    </w:p>
    <w:p w14:paraId="2101AB27" w14:textId="3A5D3D51" w:rsidR="00517B0C" w:rsidRPr="004949EA" w:rsidRDefault="00517B0C" w:rsidP="009D1418">
      <w:pPr>
        <w:rPr>
          <w:rFonts w:ascii="Arial" w:hAnsi="Arial" w:cs="Arial"/>
        </w:rPr>
      </w:pPr>
      <w:r w:rsidRPr="004949EA">
        <w:rPr>
          <w:rFonts w:ascii="Arial" w:hAnsi="Arial" w:cs="Arial"/>
        </w:rPr>
        <w:t xml:space="preserve">Pracodawca, który chce ubiegać się o środki na </w:t>
      </w:r>
      <w:r w:rsidRPr="004949EA">
        <w:rPr>
          <w:rFonts w:ascii="Arial" w:hAnsi="Arial" w:cs="Arial"/>
          <w:b/>
        </w:rPr>
        <w:t>sfinansowanie szkoleń</w:t>
      </w:r>
      <w:r w:rsidR="005B55B6" w:rsidRPr="004949EA">
        <w:rPr>
          <w:rFonts w:ascii="Arial" w:hAnsi="Arial" w:cs="Arial"/>
          <w:b/>
        </w:rPr>
        <w:t>,</w:t>
      </w:r>
      <w:r w:rsidRPr="004949EA">
        <w:rPr>
          <w:rFonts w:ascii="Arial" w:hAnsi="Arial" w:cs="Arial"/>
        </w:rPr>
        <w:t xml:space="preserve"> powinien zgłosić się do </w:t>
      </w:r>
      <w:r w:rsidR="005B55B6" w:rsidRPr="004949EA">
        <w:rPr>
          <w:rFonts w:ascii="Arial" w:hAnsi="Arial" w:cs="Arial"/>
          <w:b/>
        </w:rPr>
        <w:t>powiatowego urzędu pracy</w:t>
      </w:r>
      <w:r w:rsidR="005B55B6" w:rsidRPr="004949EA">
        <w:rPr>
          <w:rFonts w:ascii="Arial" w:hAnsi="Arial" w:cs="Arial"/>
        </w:rPr>
        <w:t xml:space="preserve">, </w:t>
      </w:r>
      <w:r w:rsidR="00190A0E" w:rsidRPr="004949EA">
        <w:rPr>
          <w:rFonts w:ascii="Arial" w:hAnsi="Arial" w:cs="Arial"/>
          <w:b/>
        </w:rPr>
        <w:t>właściwego ze względu na siedzibę</w:t>
      </w:r>
      <w:r w:rsidR="004805FC" w:rsidRPr="004949EA">
        <w:rPr>
          <w:rFonts w:ascii="Arial" w:hAnsi="Arial" w:cs="Arial"/>
          <w:b/>
        </w:rPr>
        <w:t xml:space="preserve"> albo miejsce prowadzenia działalności</w:t>
      </w:r>
      <w:r w:rsidR="00190A0E" w:rsidRPr="004949EA">
        <w:rPr>
          <w:rFonts w:ascii="Arial" w:hAnsi="Arial" w:cs="Arial"/>
          <w:b/>
        </w:rPr>
        <w:t xml:space="preserve">, </w:t>
      </w:r>
      <w:r w:rsidRPr="004949EA">
        <w:rPr>
          <w:rFonts w:ascii="Arial" w:hAnsi="Arial" w:cs="Arial"/>
        </w:rPr>
        <w:t>i złożyć wniosek</w:t>
      </w:r>
      <w:r w:rsidRPr="004949EA">
        <w:rPr>
          <w:rFonts w:ascii="Arial" w:hAnsi="Arial" w:cs="Arial"/>
          <w:b/>
        </w:rPr>
        <w:t xml:space="preserve"> </w:t>
      </w:r>
      <w:r w:rsidR="00190A0E" w:rsidRPr="004949EA">
        <w:rPr>
          <w:rFonts w:ascii="Arial" w:hAnsi="Arial" w:cs="Arial"/>
        </w:rPr>
        <w:t>w</w:t>
      </w:r>
      <w:r w:rsidR="005B55B6" w:rsidRPr="004949EA">
        <w:rPr>
          <w:rFonts w:ascii="Arial" w:hAnsi="Arial" w:cs="Arial"/>
        </w:rPr>
        <w:t xml:space="preserve"> </w:t>
      </w:r>
      <w:r w:rsidRPr="004949EA">
        <w:rPr>
          <w:rFonts w:ascii="Arial" w:hAnsi="Arial" w:cs="Arial"/>
        </w:rPr>
        <w:t xml:space="preserve">wyznaczonym terminie. </w:t>
      </w:r>
      <w:r w:rsidR="005331C3" w:rsidRPr="004949EA">
        <w:rPr>
          <w:rFonts w:ascii="Arial" w:hAnsi="Arial" w:cs="Arial"/>
        </w:rPr>
        <w:t>Pierwsze n</w:t>
      </w:r>
      <w:r w:rsidRPr="004949EA">
        <w:rPr>
          <w:rFonts w:ascii="Arial" w:hAnsi="Arial" w:cs="Arial"/>
        </w:rPr>
        <w:t xml:space="preserve">abory wniosków </w:t>
      </w:r>
      <w:r w:rsidR="005B55B6" w:rsidRPr="004949EA">
        <w:rPr>
          <w:rFonts w:ascii="Arial" w:hAnsi="Arial" w:cs="Arial"/>
        </w:rPr>
        <w:t xml:space="preserve">są </w:t>
      </w:r>
      <w:r w:rsidRPr="004949EA">
        <w:rPr>
          <w:rFonts w:ascii="Arial" w:hAnsi="Arial" w:cs="Arial"/>
        </w:rPr>
        <w:t>ogłaszane w I kwartale roku kalendarzowego, zazwyczaj pod koniec stycznia lub w lutym</w:t>
      </w:r>
      <w:r w:rsidR="005331C3" w:rsidRPr="004949EA">
        <w:rPr>
          <w:rFonts w:ascii="Arial" w:hAnsi="Arial" w:cs="Arial"/>
        </w:rPr>
        <w:t xml:space="preserve">, kolejne </w:t>
      </w:r>
      <w:r w:rsidR="004949EA" w:rsidRPr="004949EA">
        <w:rPr>
          <w:rFonts w:ascii="Arial" w:hAnsi="Arial" w:cs="Arial"/>
        </w:rPr>
        <w:t>najczęściej</w:t>
      </w:r>
      <w:r w:rsidR="005331C3" w:rsidRPr="004949EA">
        <w:rPr>
          <w:rFonts w:ascii="Arial" w:hAnsi="Arial" w:cs="Arial"/>
        </w:rPr>
        <w:t xml:space="preserve"> w drugiej połowie roku.</w:t>
      </w:r>
      <w:r w:rsidRPr="004949EA">
        <w:rPr>
          <w:rFonts w:ascii="Arial" w:hAnsi="Arial" w:cs="Arial"/>
        </w:rPr>
        <w:t xml:space="preserve"> Wz</w:t>
      </w:r>
      <w:r w:rsidR="00190A0E" w:rsidRPr="004949EA">
        <w:rPr>
          <w:rFonts w:ascii="Arial" w:hAnsi="Arial" w:cs="Arial"/>
        </w:rPr>
        <w:t>ór</w:t>
      </w:r>
      <w:r w:rsidRPr="004949EA">
        <w:rPr>
          <w:rFonts w:ascii="Arial" w:hAnsi="Arial" w:cs="Arial"/>
        </w:rPr>
        <w:t xml:space="preserve"> wniosk</w:t>
      </w:r>
      <w:r w:rsidR="00572C0B" w:rsidRPr="004949EA">
        <w:rPr>
          <w:rFonts w:ascii="Arial" w:hAnsi="Arial" w:cs="Arial"/>
        </w:rPr>
        <w:t>u</w:t>
      </w:r>
      <w:r w:rsidRPr="004949EA">
        <w:rPr>
          <w:rFonts w:ascii="Arial" w:hAnsi="Arial" w:cs="Arial"/>
        </w:rPr>
        <w:t xml:space="preserve"> o dofinansowanie kształcenia ze środków KFS</w:t>
      </w:r>
      <w:r w:rsidR="00190A0E" w:rsidRPr="004949EA">
        <w:rPr>
          <w:rFonts w:ascii="Arial" w:hAnsi="Arial" w:cs="Arial"/>
        </w:rPr>
        <w:t>, obowiązujący w danym PUP,</w:t>
      </w:r>
      <w:r w:rsidRPr="004949EA">
        <w:rPr>
          <w:rFonts w:ascii="Arial" w:hAnsi="Arial" w:cs="Arial"/>
        </w:rPr>
        <w:t xml:space="preserve"> dostępn</w:t>
      </w:r>
      <w:r w:rsidR="00190A0E" w:rsidRPr="004949EA">
        <w:rPr>
          <w:rFonts w:ascii="Arial" w:hAnsi="Arial" w:cs="Arial"/>
        </w:rPr>
        <w:t xml:space="preserve">y </w:t>
      </w:r>
      <w:r w:rsidR="004805FC" w:rsidRPr="004949EA">
        <w:rPr>
          <w:rFonts w:ascii="Arial" w:hAnsi="Arial" w:cs="Arial"/>
        </w:rPr>
        <w:t xml:space="preserve">jest </w:t>
      </w:r>
      <w:r w:rsidR="00190A0E" w:rsidRPr="004949EA">
        <w:rPr>
          <w:rFonts w:ascii="Arial" w:hAnsi="Arial" w:cs="Arial"/>
        </w:rPr>
        <w:t>na stronie internetowej urzędu</w:t>
      </w:r>
      <w:r w:rsidR="004805FC" w:rsidRPr="004949EA">
        <w:rPr>
          <w:rFonts w:ascii="Arial" w:hAnsi="Arial" w:cs="Arial"/>
        </w:rPr>
        <w:t>.</w:t>
      </w:r>
    </w:p>
    <w:p w14:paraId="580FAD57" w14:textId="3B472356" w:rsidR="00517B0C" w:rsidRPr="004949EA" w:rsidRDefault="00517B0C" w:rsidP="00517B0C">
      <w:pPr>
        <w:rPr>
          <w:rFonts w:ascii="Arial" w:hAnsi="Arial" w:cs="Arial"/>
        </w:rPr>
      </w:pPr>
      <w:r w:rsidRPr="004949EA">
        <w:rPr>
          <w:rFonts w:ascii="Arial" w:hAnsi="Arial" w:cs="Arial"/>
        </w:rPr>
        <w:lastRenderedPageBreak/>
        <w:t>Pracodawca</w:t>
      </w:r>
      <w:r w:rsidR="005B55B6" w:rsidRPr="004949EA">
        <w:rPr>
          <w:rFonts w:ascii="Arial" w:hAnsi="Arial" w:cs="Arial"/>
        </w:rPr>
        <w:t>,</w:t>
      </w:r>
      <w:r w:rsidRPr="004949EA">
        <w:rPr>
          <w:rFonts w:ascii="Arial" w:hAnsi="Arial" w:cs="Arial"/>
        </w:rPr>
        <w:t xml:space="preserve"> składając wniosek</w:t>
      </w:r>
      <w:r w:rsidR="005B55B6" w:rsidRPr="004949EA">
        <w:rPr>
          <w:rFonts w:ascii="Arial" w:hAnsi="Arial" w:cs="Arial"/>
        </w:rPr>
        <w:t>,</w:t>
      </w:r>
      <w:r w:rsidRPr="004949EA">
        <w:rPr>
          <w:rFonts w:ascii="Arial" w:hAnsi="Arial" w:cs="Arial"/>
        </w:rPr>
        <w:t xml:space="preserve"> powinien wiedzieć, jakich szkoleń/kształcenia potrzebuje dla siebie lub swoich pracowników. W związku z tym </w:t>
      </w:r>
      <w:r w:rsidR="005B55B6" w:rsidRPr="004949EA">
        <w:rPr>
          <w:rFonts w:ascii="Arial" w:hAnsi="Arial" w:cs="Arial"/>
        </w:rPr>
        <w:t xml:space="preserve">należy </w:t>
      </w:r>
      <w:r w:rsidRPr="004949EA">
        <w:rPr>
          <w:rFonts w:ascii="Arial" w:hAnsi="Arial" w:cs="Arial"/>
        </w:rPr>
        <w:t xml:space="preserve">wcześniej przeprowadzić analizę potrzeb szkoleniowych. Może być ona wykonana przez dział zajmujący się zasobami ludzkimi lub z </w:t>
      </w:r>
      <w:r w:rsidR="005B55B6" w:rsidRPr="004949EA">
        <w:rPr>
          <w:rFonts w:ascii="Arial" w:hAnsi="Arial" w:cs="Arial"/>
        </w:rPr>
        <w:t xml:space="preserve">instytucję </w:t>
      </w:r>
      <w:r w:rsidRPr="004949EA">
        <w:rPr>
          <w:rFonts w:ascii="Arial" w:hAnsi="Arial" w:cs="Arial"/>
        </w:rPr>
        <w:t>szkoleniową</w:t>
      </w:r>
      <w:r w:rsidR="00B91593" w:rsidRPr="004949EA">
        <w:rPr>
          <w:rFonts w:ascii="Arial" w:hAnsi="Arial" w:cs="Arial"/>
        </w:rPr>
        <w:t xml:space="preserve">. </w:t>
      </w:r>
      <w:r w:rsidRPr="004949EA">
        <w:rPr>
          <w:rFonts w:ascii="Arial" w:hAnsi="Arial" w:cs="Arial"/>
        </w:rPr>
        <w:t xml:space="preserve"> (więcej </w:t>
      </w:r>
      <w:r w:rsidR="00B91593" w:rsidRPr="004949EA">
        <w:rPr>
          <w:rFonts w:ascii="Arial" w:hAnsi="Arial" w:cs="Arial"/>
        </w:rPr>
        <w:t xml:space="preserve">na ten temat </w:t>
      </w:r>
      <w:r w:rsidRPr="004949EA">
        <w:rPr>
          <w:rFonts w:ascii="Arial" w:hAnsi="Arial" w:cs="Arial"/>
        </w:rPr>
        <w:t xml:space="preserve">w </w:t>
      </w:r>
      <w:hyperlink w:anchor="_Wytyczne_nr_4" w:history="1">
        <w:r w:rsidRPr="004949EA">
          <w:rPr>
            <w:rStyle w:val="Hipercze"/>
            <w:rFonts w:ascii="Arial" w:hAnsi="Arial" w:cs="Arial"/>
            <w:i/>
          </w:rPr>
          <w:t>Wytycznych</w:t>
        </w:r>
        <w:r w:rsidR="00652525" w:rsidRPr="004949EA">
          <w:rPr>
            <w:rStyle w:val="Hipercze"/>
            <w:rFonts w:ascii="Arial" w:hAnsi="Arial" w:cs="Arial"/>
            <w:i/>
          </w:rPr>
          <w:t xml:space="preserve"> nr 4</w:t>
        </w:r>
      </w:hyperlink>
      <w:r w:rsidRPr="004949EA">
        <w:rPr>
          <w:rFonts w:ascii="Arial" w:hAnsi="Arial" w:cs="Arial"/>
        </w:rPr>
        <w:t xml:space="preserve">). </w:t>
      </w:r>
    </w:p>
    <w:p w14:paraId="6C79C8F5" w14:textId="4BE7F9A7" w:rsidR="00517B0C" w:rsidRPr="004949EA" w:rsidRDefault="00517B0C" w:rsidP="009D1418">
      <w:pPr>
        <w:rPr>
          <w:rFonts w:ascii="Arial" w:hAnsi="Arial" w:cs="Arial"/>
        </w:rPr>
      </w:pPr>
      <w:r w:rsidRPr="004949EA">
        <w:rPr>
          <w:rFonts w:ascii="Arial" w:hAnsi="Arial" w:cs="Arial"/>
        </w:rPr>
        <w:t xml:space="preserve">Warto dodać, że </w:t>
      </w:r>
      <w:r w:rsidRPr="004949EA">
        <w:rPr>
          <w:rFonts w:ascii="Arial" w:hAnsi="Arial" w:cs="Arial"/>
          <w:b/>
        </w:rPr>
        <w:t xml:space="preserve">można skorzystać ze środków KFS na </w:t>
      </w:r>
      <w:r w:rsidR="00190A0E" w:rsidRPr="004949EA">
        <w:rPr>
          <w:rFonts w:ascii="Arial" w:hAnsi="Arial" w:cs="Arial"/>
          <w:b/>
        </w:rPr>
        <w:t>przeprowadzenie</w:t>
      </w:r>
      <w:r w:rsidRPr="004949EA">
        <w:rPr>
          <w:rFonts w:ascii="Arial" w:hAnsi="Arial" w:cs="Arial"/>
          <w:b/>
        </w:rPr>
        <w:t xml:space="preserve"> analiz</w:t>
      </w:r>
      <w:r w:rsidR="00190A0E" w:rsidRPr="004949EA">
        <w:rPr>
          <w:rFonts w:ascii="Arial" w:hAnsi="Arial" w:cs="Arial"/>
          <w:b/>
        </w:rPr>
        <w:t>y</w:t>
      </w:r>
      <w:r w:rsidRPr="004949EA">
        <w:rPr>
          <w:rFonts w:ascii="Arial" w:hAnsi="Arial" w:cs="Arial"/>
          <w:b/>
        </w:rPr>
        <w:t xml:space="preserve"> potrzeb szkoleniowych</w:t>
      </w:r>
      <w:r w:rsidRPr="004949EA">
        <w:rPr>
          <w:rFonts w:ascii="Arial" w:hAnsi="Arial" w:cs="Arial"/>
        </w:rPr>
        <w:t xml:space="preserve">. </w:t>
      </w:r>
      <w:r w:rsidR="00190A0E" w:rsidRPr="004949EA">
        <w:rPr>
          <w:rFonts w:ascii="Arial" w:hAnsi="Arial" w:cs="Arial"/>
        </w:rPr>
        <w:t>O</w:t>
      </w:r>
      <w:r w:rsidRPr="004949EA">
        <w:rPr>
          <w:rFonts w:ascii="Arial" w:hAnsi="Arial" w:cs="Arial"/>
        </w:rPr>
        <w:t xml:space="preserve"> środki na analizę potrzeb aplikuje się w tym samym czasie </w:t>
      </w:r>
      <w:r w:rsidR="00E00C75">
        <w:rPr>
          <w:rFonts w:ascii="Arial" w:hAnsi="Arial" w:cs="Arial"/>
        </w:rPr>
        <w:br/>
      </w:r>
      <w:r w:rsidRPr="004949EA">
        <w:rPr>
          <w:rFonts w:ascii="Arial" w:hAnsi="Arial" w:cs="Arial"/>
        </w:rPr>
        <w:t xml:space="preserve">co na szkolenia. </w:t>
      </w:r>
      <w:r w:rsidR="00B91593" w:rsidRPr="004949EA">
        <w:rPr>
          <w:rFonts w:ascii="Arial" w:hAnsi="Arial" w:cs="Arial"/>
        </w:rPr>
        <w:t>Należy pamiętać, że</w:t>
      </w:r>
      <w:r w:rsidRPr="004949EA">
        <w:rPr>
          <w:rFonts w:ascii="Arial" w:hAnsi="Arial" w:cs="Arial"/>
        </w:rPr>
        <w:t xml:space="preserve"> istnieje ryzyko, </w:t>
      </w:r>
      <w:r w:rsidR="00B91593" w:rsidRPr="004949EA">
        <w:rPr>
          <w:rFonts w:ascii="Arial" w:hAnsi="Arial" w:cs="Arial"/>
        </w:rPr>
        <w:t xml:space="preserve">iż </w:t>
      </w:r>
      <w:r w:rsidR="00190A0E" w:rsidRPr="004949EA">
        <w:rPr>
          <w:rFonts w:ascii="Arial" w:hAnsi="Arial" w:cs="Arial"/>
        </w:rPr>
        <w:t xml:space="preserve">pracodawca aplikujący o środki </w:t>
      </w:r>
      <w:r w:rsidR="00E00C75">
        <w:rPr>
          <w:rFonts w:ascii="Arial" w:hAnsi="Arial" w:cs="Arial"/>
        </w:rPr>
        <w:br/>
      </w:r>
      <w:r w:rsidR="00190A0E" w:rsidRPr="004949EA">
        <w:rPr>
          <w:rFonts w:ascii="Arial" w:hAnsi="Arial" w:cs="Arial"/>
        </w:rPr>
        <w:t xml:space="preserve">na analizę potrzeb </w:t>
      </w:r>
      <w:r w:rsidRPr="004949EA">
        <w:rPr>
          <w:rFonts w:ascii="Arial" w:hAnsi="Arial" w:cs="Arial"/>
        </w:rPr>
        <w:t xml:space="preserve">może nie uzyskać środków na właściwe szkolenia w danym roku kalendarzowym </w:t>
      </w:r>
      <w:r w:rsidR="00E00C75">
        <w:rPr>
          <w:rFonts w:ascii="Arial" w:hAnsi="Arial" w:cs="Arial"/>
        </w:rPr>
        <w:br/>
      </w:r>
      <w:r w:rsidR="00190A0E" w:rsidRPr="004949EA">
        <w:rPr>
          <w:rFonts w:ascii="Arial" w:hAnsi="Arial" w:cs="Arial"/>
        </w:rPr>
        <w:t>ze względu na wyczerpanie limitu</w:t>
      </w:r>
      <w:r w:rsidR="00B91593" w:rsidRPr="004949EA">
        <w:rPr>
          <w:rFonts w:ascii="Arial" w:hAnsi="Arial" w:cs="Arial"/>
        </w:rPr>
        <w:t>.</w:t>
      </w:r>
      <w:r w:rsidRPr="004949EA">
        <w:rPr>
          <w:rFonts w:ascii="Arial" w:hAnsi="Arial" w:cs="Arial"/>
        </w:rPr>
        <w:t xml:space="preserve"> Niemniej jednak taka analiza jest ważna i może być bardzo pomocna dla </w:t>
      </w:r>
      <w:r w:rsidR="00FC5F0A" w:rsidRPr="004949EA">
        <w:rPr>
          <w:rFonts w:ascii="Arial" w:hAnsi="Arial" w:cs="Arial"/>
        </w:rPr>
        <w:t>pracodawcy</w:t>
      </w:r>
      <w:r w:rsidRPr="004949EA">
        <w:rPr>
          <w:rFonts w:ascii="Arial" w:hAnsi="Arial" w:cs="Arial"/>
        </w:rPr>
        <w:t>,</w:t>
      </w:r>
      <w:r w:rsidR="00B91593" w:rsidRPr="004949EA">
        <w:rPr>
          <w:rFonts w:ascii="Arial" w:hAnsi="Arial" w:cs="Arial"/>
        </w:rPr>
        <w:t xml:space="preserve"> a</w:t>
      </w:r>
      <w:r w:rsidRPr="004949EA">
        <w:rPr>
          <w:rFonts w:ascii="Arial" w:hAnsi="Arial" w:cs="Arial"/>
        </w:rPr>
        <w:t xml:space="preserve"> więc należy indywidualnie rozważyć jej zasadność. </w:t>
      </w:r>
    </w:p>
    <w:p w14:paraId="171F3D7E" w14:textId="0F336FF6" w:rsidR="00517B0C" w:rsidRPr="004949EA" w:rsidRDefault="00517B0C" w:rsidP="009D1418">
      <w:pPr>
        <w:spacing w:after="0" w:line="240" w:lineRule="auto"/>
        <w:rPr>
          <w:rFonts w:ascii="Arial" w:hAnsi="Arial" w:cs="Arial"/>
          <w:color w:val="000000"/>
        </w:rPr>
      </w:pPr>
      <w:r w:rsidRPr="004949EA">
        <w:rPr>
          <w:rFonts w:ascii="Arial" w:hAnsi="Arial" w:cs="Arial"/>
          <w:color w:val="000000"/>
        </w:rPr>
        <w:t>Ustaw</w:t>
      </w:r>
      <w:r w:rsidRPr="004949EA">
        <w:rPr>
          <w:rFonts w:ascii="Arial" w:hAnsi="Arial" w:cs="Arial"/>
          <w:i/>
          <w:color w:val="000000"/>
        </w:rPr>
        <w:t>a</w:t>
      </w:r>
      <w:r w:rsidRPr="004949EA">
        <w:rPr>
          <w:rFonts w:ascii="Arial" w:hAnsi="Arial" w:cs="Arial"/>
          <w:i/>
          <w:iCs/>
          <w:color w:val="000000"/>
        </w:rPr>
        <w:t xml:space="preserve"> </w:t>
      </w:r>
      <w:r w:rsidRPr="004949EA">
        <w:rPr>
          <w:rFonts w:ascii="Arial" w:hAnsi="Arial" w:cs="Arial"/>
          <w:color w:val="000000"/>
        </w:rPr>
        <w:t xml:space="preserve">określa, że wniosek o dofinansowanie kosztów szkolenia może być złożony w formie papierowej lub elektronicznej. </w:t>
      </w:r>
    </w:p>
    <w:p w14:paraId="2486C033" w14:textId="65FAAE92" w:rsidR="00517B0C" w:rsidRPr="004949EA" w:rsidRDefault="000D462E" w:rsidP="00097540">
      <w:pPr>
        <w:spacing w:after="0" w:line="240" w:lineRule="auto"/>
        <w:rPr>
          <w:rFonts w:ascii="Arial" w:hAnsi="Arial" w:cs="Arial"/>
        </w:rPr>
      </w:pPr>
      <w:r w:rsidRPr="004949EA">
        <w:rPr>
          <w:rFonts w:ascii="Arial" w:hAnsi="Arial" w:cs="Arial"/>
          <w:noProof/>
          <w:lang w:eastAsia="pl-PL"/>
        </w:rPr>
        <mc:AlternateContent>
          <mc:Choice Requires="wps">
            <w:drawing>
              <wp:anchor distT="45720" distB="45720" distL="114300" distR="114300" simplePos="0" relativeHeight="251632128" behindDoc="0" locked="0" layoutInCell="1" allowOverlap="1" wp14:anchorId="2E861089" wp14:editId="7DC7A892">
                <wp:simplePos x="0" y="0"/>
                <wp:positionH relativeFrom="margin">
                  <wp:align>right</wp:align>
                </wp:positionH>
                <wp:positionV relativeFrom="paragraph">
                  <wp:posOffset>144145</wp:posOffset>
                </wp:positionV>
                <wp:extent cx="3300730" cy="1935480"/>
                <wp:effectExtent l="0" t="0" r="13970" b="26670"/>
                <wp:wrapSquare wrapText="bothSides"/>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193548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71E2EA1E" w14:textId="77777777" w:rsidR="00D12AAE" w:rsidRDefault="00D12AAE" w:rsidP="0008216B">
                            <w:pPr>
                              <w:spacing w:before="0" w:after="0"/>
                              <w:rPr>
                                <w:rFonts w:ascii="Arial" w:hAnsi="Arial" w:cs="Arial"/>
                                <w:color w:val="000000"/>
                              </w:rPr>
                            </w:pPr>
                            <w:r w:rsidRPr="00BB3E9F">
                              <w:rPr>
                                <w:rFonts w:ascii="Arial" w:hAnsi="Arial" w:cs="Arial"/>
                                <w:b/>
                                <w:color w:val="000000"/>
                              </w:rPr>
                              <w:t>Wskazówka</w:t>
                            </w:r>
                            <w:r>
                              <w:rPr>
                                <w:rFonts w:ascii="Arial" w:hAnsi="Arial" w:cs="Arial"/>
                                <w:b/>
                                <w:color w:val="000000"/>
                              </w:rPr>
                              <w:t>:</w:t>
                            </w:r>
                          </w:p>
                          <w:p w14:paraId="293C861F" w14:textId="77777777" w:rsidR="00D12AAE" w:rsidRPr="00F37FF3" w:rsidRDefault="00D12AAE" w:rsidP="0008216B">
                            <w:pPr>
                              <w:spacing w:before="0" w:after="0"/>
                              <w:rPr>
                                <w:rFonts w:ascii="Arial" w:hAnsi="Arial" w:cs="Arial"/>
                                <w:color w:val="000000"/>
                              </w:rPr>
                            </w:pPr>
                            <w:r w:rsidRPr="00F37FF3">
                              <w:rPr>
                                <w:rFonts w:ascii="Arial" w:hAnsi="Arial" w:cs="Arial"/>
                                <w:color w:val="000000"/>
                              </w:rPr>
                              <w:t xml:space="preserve">Wniosek w formie elektronicznej wymaga posiadania: </w:t>
                            </w:r>
                          </w:p>
                          <w:p w14:paraId="11F22B9B" w14:textId="6BA914F0" w:rsidR="00D12AAE" w:rsidRPr="00F37FF3" w:rsidRDefault="00D12AAE" w:rsidP="000E1875">
                            <w:pPr>
                              <w:pStyle w:val="Akapitzlist"/>
                              <w:numPr>
                                <w:ilvl w:val="0"/>
                                <w:numId w:val="32"/>
                              </w:numPr>
                              <w:ind w:left="284" w:hanging="284"/>
                              <w:jc w:val="both"/>
                              <w:rPr>
                                <w:rFonts w:ascii="Arial" w:hAnsi="Arial" w:cs="Arial"/>
                                <w:color w:val="000000"/>
                                <w:sz w:val="22"/>
                                <w:szCs w:val="22"/>
                              </w:rPr>
                            </w:pPr>
                            <w:r w:rsidRPr="00F37FF3">
                              <w:rPr>
                                <w:rFonts w:ascii="Arial" w:hAnsi="Arial" w:cs="Arial"/>
                                <w:color w:val="000000"/>
                                <w:sz w:val="22"/>
                                <w:szCs w:val="22"/>
                              </w:rPr>
                              <w:t xml:space="preserve">bezpiecznego podpisu elektronicznego (weryfikacja za pomocą aktualnego certyfikatu zgodnie z  zasadami o podpisie elektronicznym) albo </w:t>
                            </w:r>
                          </w:p>
                          <w:p w14:paraId="127F92B5" w14:textId="77777777" w:rsidR="00D12AAE" w:rsidRPr="00F37FF3" w:rsidRDefault="00D12AAE" w:rsidP="000E1875">
                            <w:pPr>
                              <w:pStyle w:val="Akapitzlist"/>
                              <w:numPr>
                                <w:ilvl w:val="0"/>
                                <w:numId w:val="32"/>
                              </w:numPr>
                              <w:ind w:left="284" w:hanging="284"/>
                              <w:jc w:val="both"/>
                              <w:rPr>
                                <w:rFonts w:ascii="Arial" w:hAnsi="Arial" w:cs="Arial"/>
                                <w:color w:val="000000"/>
                                <w:sz w:val="22"/>
                                <w:szCs w:val="22"/>
                              </w:rPr>
                            </w:pPr>
                            <w:r w:rsidRPr="00F37FF3">
                              <w:rPr>
                                <w:rFonts w:ascii="Arial" w:hAnsi="Arial" w:cs="Arial"/>
                                <w:color w:val="000000"/>
                                <w:sz w:val="22"/>
                                <w:szCs w:val="22"/>
                              </w:rPr>
                              <w:t xml:space="preserve">podpisu potwierdzonego profilem zaufanym elektronicznej platformy usług administracji publicznej.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7" o:spid="_x0000_s1035" type="#_x0000_t202" style="position:absolute;left:0;text-align:left;margin-left:208.7pt;margin-top:11.35pt;width:259.9pt;height:152.4pt;z-index:251632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" fillcolor="#deeaf6 [660]" strokecolor="#1f4d78 [1604]">
                <v:textbox>
                  <w:txbxContent>
                    <w:p w14:paraId="71E2EA1E" w14:textId="77777777" w:rsidR="00D12AAE" w:rsidRDefault="00D12AAE" w:rsidP="0008216B">
                      <w:pPr>
                        <w:spacing w:before="0" w:after="0"/>
                        <w:rPr>
                          <w:rFonts w:ascii="Arial" w:hAnsi="Arial" w:cs="Arial"/>
                          <w:color w:val="000000"/>
                        </w:rPr>
                      </w:pPr>
                      <w:r w:rsidRPr="00BB3E9F">
                        <w:rPr>
                          <w:rFonts w:ascii="Arial" w:hAnsi="Arial" w:cs="Arial"/>
                          <w:b/>
                          <w:color w:val="000000"/>
                        </w:rPr>
                        <w:t>Wskazówka</w:t>
                      </w:r>
                      <w:r>
                        <w:rPr>
                          <w:rFonts w:ascii="Arial" w:hAnsi="Arial" w:cs="Arial"/>
                          <w:b/>
                          <w:color w:val="000000"/>
                        </w:rPr>
                        <w:t>:</w:t>
                      </w:r>
                    </w:p>
                    <w:p w14:paraId="293C861F" w14:textId="77777777" w:rsidR="00D12AAE" w:rsidRPr="00F37FF3" w:rsidRDefault="00D12AAE" w:rsidP="0008216B">
                      <w:pPr>
                        <w:spacing w:before="0" w:after="0"/>
                        <w:rPr>
                          <w:rFonts w:ascii="Arial" w:hAnsi="Arial" w:cs="Arial"/>
                          <w:color w:val="000000"/>
                        </w:rPr>
                      </w:pPr>
                      <w:r w:rsidRPr="00F37FF3">
                        <w:rPr>
                          <w:rFonts w:ascii="Arial" w:hAnsi="Arial" w:cs="Arial"/>
                          <w:color w:val="000000"/>
                        </w:rPr>
                        <w:t xml:space="preserve">Wniosek w formie elektronicznej wymaga posiadania: </w:t>
                      </w:r>
                    </w:p>
                    <w:p w14:paraId="11F22B9B" w14:textId="6BA914F0" w:rsidR="00D12AAE" w:rsidRPr="00F37FF3" w:rsidRDefault="00D12AAE" w:rsidP="000E1875">
                      <w:pPr>
                        <w:pStyle w:val="Akapitzlist"/>
                        <w:numPr>
                          <w:ilvl w:val="0"/>
                          <w:numId w:val="32"/>
                        </w:numPr>
                        <w:ind w:left="284" w:hanging="284"/>
                        <w:jc w:val="both"/>
                        <w:rPr>
                          <w:rFonts w:ascii="Arial" w:hAnsi="Arial" w:cs="Arial"/>
                          <w:color w:val="000000"/>
                          <w:sz w:val="22"/>
                          <w:szCs w:val="22"/>
                        </w:rPr>
                      </w:pPr>
                      <w:r w:rsidRPr="00F37FF3">
                        <w:rPr>
                          <w:rFonts w:ascii="Arial" w:hAnsi="Arial" w:cs="Arial"/>
                          <w:color w:val="000000"/>
                          <w:sz w:val="22"/>
                          <w:szCs w:val="22"/>
                        </w:rPr>
                        <w:t xml:space="preserve">bezpiecznego podpisu elektronicznego (weryfikacja za pomocą aktualnego certyfikatu zgodnie z  zasadami o podpisie elektronicznym) albo </w:t>
                      </w:r>
                    </w:p>
                    <w:p w14:paraId="127F92B5" w14:textId="77777777" w:rsidR="00D12AAE" w:rsidRPr="00F37FF3" w:rsidRDefault="00D12AAE" w:rsidP="000E1875">
                      <w:pPr>
                        <w:pStyle w:val="Akapitzlist"/>
                        <w:numPr>
                          <w:ilvl w:val="0"/>
                          <w:numId w:val="32"/>
                        </w:numPr>
                        <w:ind w:left="284" w:hanging="284"/>
                        <w:jc w:val="both"/>
                        <w:rPr>
                          <w:rFonts w:ascii="Arial" w:hAnsi="Arial" w:cs="Arial"/>
                          <w:color w:val="000000"/>
                          <w:sz w:val="22"/>
                          <w:szCs w:val="22"/>
                        </w:rPr>
                      </w:pPr>
                      <w:r w:rsidRPr="00F37FF3">
                        <w:rPr>
                          <w:rFonts w:ascii="Arial" w:hAnsi="Arial" w:cs="Arial"/>
                          <w:color w:val="000000"/>
                          <w:sz w:val="22"/>
                          <w:szCs w:val="22"/>
                        </w:rPr>
                        <w:t xml:space="preserve">podpisu potwierdzonego profilem zaufanym elektronicznej platformy usług administracji publicznej. </w:t>
                      </w:r>
                    </w:p>
                  </w:txbxContent>
                </v:textbox>
                <w10:wrap type="square" anchorx="margin"/>
              </v:shape>
            </w:pict>
          </mc:Fallback>
        </mc:AlternateContent>
      </w:r>
      <w:r w:rsidR="00517B0C" w:rsidRPr="004949EA">
        <w:rPr>
          <w:rFonts w:ascii="Arial" w:hAnsi="Arial" w:cs="Arial"/>
        </w:rPr>
        <w:t>Mimo że części</w:t>
      </w:r>
      <w:r w:rsidR="00B91593" w:rsidRPr="004949EA">
        <w:rPr>
          <w:rFonts w:ascii="Arial" w:hAnsi="Arial" w:cs="Arial"/>
        </w:rPr>
        <w:t>,</w:t>
      </w:r>
      <w:r w:rsidR="00517B0C" w:rsidRPr="004949EA">
        <w:rPr>
          <w:rFonts w:ascii="Arial" w:hAnsi="Arial" w:cs="Arial"/>
        </w:rPr>
        <w:t xml:space="preserve"> jakie powinien posiadać wniosek</w:t>
      </w:r>
      <w:r w:rsidR="00B91593" w:rsidRPr="004949EA">
        <w:rPr>
          <w:rFonts w:ascii="Arial" w:hAnsi="Arial" w:cs="Arial"/>
        </w:rPr>
        <w:t>,</w:t>
      </w:r>
      <w:r w:rsidR="00517B0C" w:rsidRPr="004949EA">
        <w:rPr>
          <w:rFonts w:ascii="Arial" w:hAnsi="Arial" w:cs="Arial"/>
        </w:rPr>
        <w:t xml:space="preserve"> są jasno określone w ustawie, </w:t>
      </w:r>
      <w:r w:rsidR="00B91593" w:rsidRPr="004949EA">
        <w:rPr>
          <w:rFonts w:ascii="Arial" w:hAnsi="Arial" w:cs="Arial"/>
        </w:rPr>
        <w:t>to</w:t>
      </w:r>
      <w:r w:rsidR="005331C3" w:rsidRPr="004949EA">
        <w:rPr>
          <w:rFonts w:ascii="Arial" w:hAnsi="Arial" w:cs="Arial"/>
        </w:rPr>
        <w:t xml:space="preserve"> </w:t>
      </w:r>
      <w:r w:rsidR="00517B0C" w:rsidRPr="004949EA">
        <w:rPr>
          <w:rFonts w:ascii="Arial" w:hAnsi="Arial" w:cs="Arial"/>
        </w:rPr>
        <w:t xml:space="preserve">formularze samego wniosku mogą się różnić </w:t>
      </w:r>
      <w:r w:rsidR="00E00C75">
        <w:rPr>
          <w:rFonts w:ascii="Arial" w:hAnsi="Arial" w:cs="Arial"/>
        </w:rPr>
        <w:br/>
      </w:r>
      <w:r w:rsidR="00517B0C" w:rsidRPr="004949EA">
        <w:rPr>
          <w:rFonts w:ascii="Arial" w:hAnsi="Arial" w:cs="Arial"/>
        </w:rPr>
        <w:t>w zależności od urzędu. Wszystkie jednak mają pola obowiązkowe</w:t>
      </w:r>
      <w:r w:rsidR="00B91593" w:rsidRPr="004949EA">
        <w:rPr>
          <w:rFonts w:ascii="Arial" w:hAnsi="Arial" w:cs="Arial"/>
        </w:rPr>
        <w:t>,</w:t>
      </w:r>
      <w:r w:rsidR="00517B0C" w:rsidRPr="004949EA">
        <w:rPr>
          <w:rFonts w:ascii="Arial" w:hAnsi="Arial" w:cs="Arial"/>
        </w:rPr>
        <w:t xml:space="preserve"> wskazane w rozporządzeniu </w:t>
      </w:r>
      <w:r w:rsidR="00E00C75">
        <w:rPr>
          <w:rFonts w:ascii="Arial" w:hAnsi="Arial" w:cs="Arial"/>
        </w:rPr>
        <w:br/>
      </w:r>
      <w:r w:rsidR="00B91593" w:rsidRPr="004949EA">
        <w:rPr>
          <w:rFonts w:ascii="Arial" w:hAnsi="Arial" w:cs="Arial"/>
        </w:rPr>
        <w:t>w sprawie</w:t>
      </w:r>
      <w:r w:rsidR="00652525" w:rsidRPr="004949EA">
        <w:rPr>
          <w:rFonts w:ascii="Arial" w:hAnsi="Arial" w:cs="Arial"/>
        </w:rPr>
        <w:t xml:space="preserve"> przyznawania środków </w:t>
      </w:r>
      <w:r w:rsidR="00E00C75">
        <w:rPr>
          <w:rFonts w:ascii="Arial" w:hAnsi="Arial" w:cs="Arial"/>
        </w:rPr>
        <w:br/>
      </w:r>
      <w:r w:rsidR="00652525" w:rsidRPr="004949EA">
        <w:rPr>
          <w:rFonts w:ascii="Arial" w:hAnsi="Arial" w:cs="Arial"/>
        </w:rPr>
        <w:t>z KFS.</w:t>
      </w:r>
      <w:r w:rsidR="00517B0C" w:rsidRPr="004949EA">
        <w:rPr>
          <w:rFonts w:ascii="Arial" w:hAnsi="Arial" w:cs="Arial"/>
        </w:rPr>
        <w:t xml:space="preserve"> Poniżej </w:t>
      </w:r>
      <w:r w:rsidR="00B91593" w:rsidRPr="004949EA">
        <w:rPr>
          <w:rFonts w:ascii="Arial" w:hAnsi="Arial" w:cs="Arial"/>
        </w:rPr>
        <w:t xml:space="preserve">zamieszczono </w:t>
      </w:r>
      <w:r w:rsidR="00517B0C" w:rsidRPr="004949EA">
        <w:rPr>
          <w:rFonts w:ascii="Arial" w:hAnsi="Arial" w:cs="Arial"/>
        </w:rPr>
        <w:t xml:space="preserve">najważniejsze elementy, które powinny znaleźć się w każdym wniosku. </w:t>
      </w:r>
    </w:p>
    <w:p w14:paraId="60882B8F" w14:textId="77777777" w:rsidR="00517B0C" w:rsidRPr="006C4F63" w:rsidRDefault="00517B0C" w:rsidP="00517B0C">
      <w:pPr>
        <w:pStyle w:val="Default"/>
        <w:jc w:val="both"/>
        <w:rPr>
          <w:rFonts w:ascii="Arial" w:hAnsi="Arial" w:cs="Arial"/>
        </w:rPr>
      </w:pPr>
    </w:p>
    <w:p w14:paraId="62FBEE47" w14:textId="77777777" w:rsidR="00517B0C" w:rsidRPr="006C4F63" w:rsidRDefault="00517B0C" w:rsidP="00517B0C">
      <w:pPr>
        <w:pStyle w:val="Default"/>
        <w:jc w:val="both"/>
        <w:rPr>
          <w:rFonts w:ascii="Arial" w:hAnsi="Arial" w:cs="Arial"/>
        </w:rPr>
      </w:pPr>
    </w:p>
    <w:p w14:paraId="3D37408B" w14:textId="77777777" w:rsidR="00517B0C" w:rsidRPr="006C4F63" w:rsidRDefault="00517B0C" w:rsidP="00517B0C">
      <w:pPr>
        <w:pStyle w:val="Default"/>
        <w:jc w:val="both"/>
        <w:rPr>
          <w:rFonts w:ascii="Arial" w:hAnsi="Arial" w:cs="Arial"/>
          <w:b/>
        </w:rPr>
      </w:pPr>
    </w:p>
    <w:tbl>
      <w:tblPr>
        <w:tblStyle w:val="Tabela-Siatka"/>
        <w:tblW w:w="0" w:type="auto"/>
        <w:tblLook w:val="04A0" w:firstRow="1" w:lastRow="0" w:firstColumn="1" w:lastColumn="0" w:noHBand="0" w:noVBand="1"/>
      </w:tblPr>
      <w:tblGrid>
        <w:gridCol w:w="9212"/>
      </w:tblGrid>
      <w:tr w:rsidR="00517B0C" w:rsidRPr="006C4F63" w14:paraId="4ED639FF" w14:textId="77777777" w:rsidTr="007D1CC4">
        <w:tc>
          <w:tcPr>
            <w:tcW w:w="9212" w:type="dxa"/>
          </w:tcPr>
          <w:p w14:paraId="0BB3E1E7" w14:textId="77777777" w:rsidR="00517B0C" w:rsidRPr="006C4F63" w:rsidRDefault="00517B0C" w:rsidP="007D1CC4">
            <w:pPr>
              <w:pStyle w:val="Default"/>
              <w:jc w:val="both"/>
              <w:rPr>
                <w:rFonts w:ascii="Arial" w:hAnsi="Arial" w:cs="Arial"/>
                <w:b/>
              </w:rPr>
            </w:pPr>
          </w:p>
          <w:p w14:paraId="0EEE0063" w14:textId="77777777" w:rsidR="00517B0C" w:rsidRPr="004949EA" w:rsidRDefault="0014470B" w:rsidP="007D1CC4">
            <w:pPr>
              <w:pStyle w:val="Default"/>
              <w:jc w:val="both"/>
              <w:rPr>
                <w:rFonts w:ascii="Arial" w:hAnsi="Arial" w:cs="Arial"/>
                <w:b/>
                <w:sz w:val="22"/>
                <w:szCs w:val="22"/>
              </w:rPr>
            </w:pPr>
            <w:r w:rsidRPr="004949EA">
              <w:rPr>
                <w:rFonts w:ascii="Arial" w:hAnsi="Arial" w:cs="Arial"/>
                <w:b/>
                <w:sz w:val="22"/>
                <w:szCs w:val="22"/>
              </w:rPr>
              <w:t>Elementy wniosku o dofinansowanie z</w:t>
            </w:r>
            <w:r w:rsidR="00B4634C" w:rsidRPr="004949EA">
              <w:rPr>
                <w:rFonts w:ascii="Arial" w:hAnsi="Arial" w:cs="Arial"/>
                <w:b/>
                <w:sz w:val="22"/>
                <w:szCs w:val="22"/>
              </w:rPr>
              <w:t xml:space="preserve"> KFS:</w:t>
            </w:r>
          </w:p>
          <w:p w14:paraId="5B91828C" w14:textId="77777777" w:rsidR="00517B0C" w:rsidRPr="004949EA" w:rsidRDefault="00517B0C" w:rsidP="007D1CC4">
            <w:pPr>
              <w:pStyle w:val="Default"/>
              <w:jc w:val="both"/>
              <w:rPr>
                <w:rFonts w:ascii="Arial" w:hAnsi="Arial" w:cs="Arial"/>
                <w:b/>
                <w:sz w:val="22"/>
                <w:szCs w:val="22"/>
              </w:rPr>
            </w:pPr>
          </w:p>
          <w:p w14:paraId="784A119E" w14:textId="2923BBED" w:rsidR="00517B0C" w:rsidRPr="004949EA" w:rsidRDefault="00517B0C" w:rsidP="00E00C75">
            <w:pPr>
              <w:pStyle w:val="Akapitzlist"/>
              <w:numPr>
                <w:ilvl w:val="0"/>
                <w:numId w:val="93"/>
              </w:numPr>
              <w:tabs>
                <w:tab w:val="left" w:pos="426"/>
              </w:tabs>
              <w:autoSpaceDE w:val="0"/>
              <w:autoSpaceDN w:val="0"/>
              <w:adjustRightInd w:val="0"/>
              <w:spacing w:before="120" w:after="120" w:line="276" w:lineRule="auto"/>
              <w:ind w:left="714" w:hanging="357"/>
              <w:jc w:val="both"/>
              <w:rPr>
                <w:rFonts w:ascii="Arial" w:hAnsi="Arial" w:cs="Arial"/>
                <w:color w:val="000000"/>
                <w:sz w:val="22"/>
                <w:szCs w:val="22"/>
              </w:rPr>
            </w:pPr>
            <w:r w:rsidRPr="004949EA">
              <w:rPr>
                <w:rFonts w:ascii="Arial" w:hAnsi="Arial" w:cs="Arial"/>
                <w:b/>
                <w:color w:val="000000"/>
                <w:sz w:val="22"/>
                <w:szCs w:val="22"/>
              </w:rPr>
              <w:t>dane pracodawcy</w:t>
            </w:r>
            <w:r w:rsidRPr="004949EA">
              <w:rPr>
                <w:rFonts w:ascii="Arial" w:hAnsi="Arial" w:cs="Arial"/>
                <w:color w:val="000000"/>
                <w:sz w:val="22"/>
                <w:szCs w:val="22"/>
              </w:rPr>
              <w:t>;</w:t>
            </w:r>
          </w:p>
          <w:p w14:paraId="4C92D5A8" w14:textId="5AED2CA4" w:rsidR="00517B0C" w:rsidRPr="004949EA" w:rsidRDefault="00517B0C" w:rsidP="00E00C75">
            <w:pPr>
              <w:pStyle w:val="Akapitzlist"/>
              <w:numPr>
                <w:ilvl w:val="0"/>
                <w:numId w:val="93"/>
              </w:numPr>
              <w:spacing w:before="120" w:after="120" w:line="276" w:lineRule="auto"/>
              <w:ind w:left="714" w:hanging="357"/>
              <w:rPr>
                <w:rFonts w:ascii="Arial" w:hAnsi="Arial" w:cs="Arial"/>
                <w:color w:val="000000"/>
                <w:sz w:val="22"/>
                <w:szCs w:val="22"/>
              </w:rPr>
            </w:pPr>
            <w:r w:rsidRPr="004949EA">
              <w:rPr>
                <w:rFonts w:ascii="Arial" w:hAnsi="Arial" w:cs="Arial"/>
                <w:b/>
                <w:color w:val="000000"/>
                <w:sz w:val="22"/>
                <w:szCs w:val="22"/>
              </w:rPr>
              <w:t>działania do sfinansowania z udziałem KFS</w:t>
            </w:r>
            <w:r w:rsidR="00B91593" w:rsidRPr="004949EA">
              <w:rPr>
                <w:rFonts w:ascii="Arial" w:hAnsi="Arial" w:cs="Arial"/>
                <w:b/>
                <w:color w:val="000000"/>
                <w:sz w:val="22"/>
                <w:szCs w:val="22"/>
              </w:rPr>
              <w:t>,</w:t>
            </w:r>
            <w:r w:rsidRPr="004949EA">
              <w:rPr>
                <w:rFonts w:ascii="Arial" w:hAnsi="Arial" w:cs="Arial"/>
                <w:color w:val="000000"/>
                <w:sz w:val="22"/>
                <w:szCs w:val="22"/>
              </w:rPr>
              <w:t xml:space="preserve"> </w:t>
            </w:r>
            <w:r w:rsidR="00B91593" w:rsidRPr="004949EA">
              <w:rPr>
                <w:rFonts w:ascii="Arial" w:hAnsi="Arial" w:cs="Arial"/>
                <w:color w:val="000000"/>
                <w:sz w:val="22"/>
                <w:szCs w:val="22"/>
              </w:rPr>
              <w:t>czyli</w:t>
            </w:r>
            <w:r w:rsidRPr="004949EA">
              <w:rPr>
                <w:rFonts w:ascii="Arial" w:hAnsi="Arial" w:cs="Arial"/>
                <w:color w:val="000000"/>
                <w:sz w:val="22"/>
                <w:szCs w:val="22"/>
              </w:rPr>
              <w:t xml:space="preserve"> określenie potrzeb pracodawcy, kursy, studia podyplomowe i egzaminy, badania lekarskie i psychologiczne, ubezpieczenie NNN</w:t>
            </w:r>
            <w:r w:rsidR="00B91593" w:rsidRPr="004949EA">
              <w:rPr>
                <w:rFonts w:ascii="Arial" w:hAnsi="Arial" w:cs="Arial"/>
                <w:color w:val="000000"/>
                <w:sz w:val="22"/>
                <w:szCs w:val="22"/>
              </w:rPr>
              <w:t>;</w:t>
            </w:r>
            <w:r w:rsidRPr="004949EA">
              <w:rPr>
                <w:rFonts w:ascii="Arial" w:hAnsi="Arial" w:cs="Arial"/>
                <w:color w:val="000000"/>
                <w:sz w:val="22"/>
                <w:szCs w:val="22"/>
              </w:rPr>
              <w:t xml:space="preserve"> </w:t>
            </w:r>
          </w:p>
          <w:p w14:paraId="381B603A" w14:textId="57D67C99" w:rsidR="00517B0C" w:rsidRPr="004949EA" w:rsidRDefault="00517B0C" w:rsidP="00E00C75">
            <w:pPr>
              <w:pStyle w:val="Akapitzlist"/>
              <w:numPr>
                <w:ilvl w:val="0"/>
                <w:numId w:val="93"/>
              </w:numPr>
              <w:spacing w:before="120" w:after="120" w:line="276" w:lineRule="auto"/>
              <w:ind w:left="714" w:hanging="357"/>
              <w:rPr>
                <w:rFonts w:ascii="Arial" w:hAnsi="Arial" w:cs="Arial"/>
                <w:color w:val="000000"/>
                <w:sz w:val="22"/>
                <w:szCs w:val="22"/>
              </w:rPr>
            </w:pPr>
            <w:r w:rsidRPr="004949EA">
              <w:rPr>
                <w:rFonts w:ascii="Arial" w:hAnsi="Arial" w:cs="Arial"/>
                <w:b/>
                <w:color w:val="000000"/>
                <w:sz w:val="22"/>
                <w:szCs w:val="22"/>
              </w:rPr>
              <w:t>całkowita wysokość wydatków</w:t>
            </w:r>
            <w:r w:rsidRPr="004949EA">
              <w:rPr>
                <w:rStyle w:val="Odwoanieprzypisudolnego"/>
                <w:rFonts w:ascii="Arial" w:hAnsi="Arial" w:cs="Arial"/>
                <w:color w:val="000000"/>
                <w:sz w:val="22"/>
                <w:szCs w:val="22"/>
              </w:rPr>
              <w:footnoteReference w:id="2"/>
            </w:r>
            <w:r w:rsidRPr="004949EA">
              <w:rPr>
                <w:rFonts w:ascii="Arial" w:hAnsi="Arial" w:cs="Arial"/>
                <w:color w:val="000000"/>
                <w:sz w:val="22"/>
                <w:szCs w:val="22"/>
              </w:rPr>
              <w:t xml:space="preserve">, wnioskowana wysokość środków z KFS oraz wysokość wkładu własnego wnoszonego przez pracodawcę; </w:t>
            </w:r>
          </w:p>
          <w:p w14:paraId="0D4774E1" w14:textId="1D4034E6" w:rsidR="00517B0C" w:rsidRPr="004949EA" w:rsidRDefault="00517B0C" w:rsidP="00E00C75">
            <w:pPr>
              <w:pStyle w:val="Akapitzlist"/>
              <w:numPr>
                <w:ilvl w:val="0"/>
                <w:numId w:val="93"/>
              </w:numPr>
              <w:autoSpaceDE w:val="0"/>
              <w:autoSpaceDN w:val="0"/>
              <w:adjustRightInd w:val="0"/>
              <w:spacing w:before="120" w:after="120" w:line="276" w:lineRule="auto"/>
              <w:ind w:left="714" w:hanging="357"/>
              <w:jc w:val="both"/>
              <w:rPr>
                <w:rFonts w:ascii="Arial" w:hAnsi="Arial" w:cs="Arial"/>
                <w:color w:val="000000"/>
                <w:sz w:val="22"/>
                <w:szCs w:val="22"/>
              </w:rPr>
            </w:pPr>
            <w:r w:rsidRPr="004949EA">
              <w:rPr>
                <w:rFonts w:ascii="Arial" w:hAnsi="Arial" w:cs="Arial"/>
                <w:b/>
                <w:color w:val="000000"/>
                <w:sz w:val="22"/>
                <w:szCs w:val="22"/>
              </w:rPr>
              <w:t>uzasadnienie</w:t>
            </w:r>
            <w:r w:rsidRPr="004949EA">
              <w:rPr>
                <w:rFonts w:ascii="Arial" w:hAnsi="Arial" w:cs="Arial"/>
                <w:color w:val="000000"/>
                <w:sz w:val="22"/>
                <w:szCs w:val="22"/>
              </w:rPr>
              <w:t xml:space="preserve"> potrzeby odbycia </w:t>
            </w:r>
            <w:r w:rsidR="0014470B" w:rsidRPr="004949EA">
              <w:rPr>
                <w:rFonts w:ascii="Arial" w:hAnsi="Arial" w:cs="Arial"/>
                <w:color w:val="000000"/>
                <w:sz w:val="22"/>
                <w:szCs w:val="22"/>
              </w:rPr>
              <w:t>szkolenia</w:t>
            </w:r>
            <w:r w:rsidR="00B91593" w:rsidRPr="004949EA">
              <w:rPr>
                <w:rFonts w:ascii="Arial" w:hAnsi="Arial" w:cs="Arial"/>
                <w:color w:val="000000"/>
                <w:sz w:val="22"/>
                <w:szCs w:val="22"/>
              </w:rPr>
              <w:t>;</w:t>
            </w:r>
            <w:r w:rsidRPr="004949EA">
              <w:rPr>
                <w:rFonts w:ascii="Arial" w:hAnsi="Arial" w:cs="Arial"/>
                <w:color w:val="000000"/>
                <w:sz w:val="22"/>
                <w:szCs w:val="22"/>
              </w:rPr>
              <w:t xml:space="preserve"> </w:t>
            </w:r>
          </w:p>
          <w:p w14:paraId="095B8D1F" w14:textId="77777777" w:rsidR="0014470B" w:rsidRPr="004949EA" w:rsidRDefault="00517B0C" w:rsidP="00E00C75">
            <w:pPr>
              <w:pStyle w:val="Akapitzlist"/>
              <w:numPr>
                <w:ilvl w:val="0"/>
                <w:numId w:val="93"/>
              </w:numPr>
              <w:autoSpaceDE w:val="0"/>
              <w:autoSpaceDN w:val="0"/>
              <w:adjustRightInd w:val="0"/>
              <w:spacing w:before="120" w:after="120" w:line="276" w:lineRule="auto"/>
              <w:ind w:left="714" w:hanging="357"/>
              <w:jc w:val="both"/>
              <w:rPr>
                <w:rFonts w:ascii="Arial" w:hAnsi="Arial" w:cs="Arial"/>
                <w:color w:val="000000"/>
                <w:sz w:val="22"/>
                <w:szCs w:val="22"/>
              </w:rPr>
            </w:pPr>
            <w:r w:rsidRPr="004949EA">
              <w:rPr>
                <w:rFonts w:ascii="Arial" w:hAnsi="Arial" w:cs="Arial"/>
                <w:b/>
                <w:color w:val="000000"/>
                <w:sz w:val="22"/>
                <w:szCs w:val="22"/>
              </w:rPr>
              <w:t xml:space="preserve">uzasadnienie </w:t>
            </w:r>
            <w:r w:rsidRPr="004949EA">
              <w:rPr>
                <w:rFonts w:ascii="Arial" w:hAnsi="Arial" w:cs="Arial"/>
                <w:color w:val="000000"/>
                <w:sz w:val="22"/>
                <w:szCs w:val="22"/>
              </w:rPr>
              <w:t xml:space="preserve">wyboru </w:t>
            </w:r>
            <w:r w:rsidR="0014470B" w:rsidRPr="004949EA">
              <w:rPr>
                <w:rFonts w:ascii="Arial" w:hAnsi="Arial" w:cs="Arial"/>
                <w:color w:val="000000"/>
                <w:sz w:val="22"/>
                <w:szCs w:val="22"/>
              </w:rPr>
              <w:t>instytucji szkoleniowej</w:t>
            </w:r>
            <w:r w:rsidR="00B91593" w:rsidRPr="004949EA">
              <w:rPr>
                <w:rFonts w:ascii="Arial" w:hAnsi="Arial" w:cs="Arial"/>
                <w:color w:val="000000"/>
                <w:sz w:val="22"/>
                <w:szCs w:val="22"/>
              </w:rPr>
              <w:t>;</w:t>
            </w:r>
          </w:p>
          <w:p w14:paraId="18418647" w14:textId="45DB1062" w:rsidR="00517B0C" w:rsidRPr="004949EA" w:rsidRDefault="0014470B" w:rsidP="00E00C75">
            <w:pPr>
              <w:pStyle w:val="Akapitzlist"/>
              <w:numPr>
                <w:ilvl w:val="0"/>
                <w:numId w:val="93"/>
              </w:numPr>
              <w:autoSpaceDE w:val="0"/>
              <w:autoSpaceDN w:val="0"/>
              <w:adjustRightInd w:val="0"/>
              <w:spacing w:before="120" w:after="120" w:line="276" w:lineRule="auto"/>
              <w:ind w:left="714" w:hanging="357"/>
              <w:jc w:val="both"/>
              <w:rPr>
                <w:rFonts w:ascii="Arial" w:hAnsi="Arial" w:cs="Arial"/>
                <w:color w:val="000000"/>
                <w:sz w:val="22"/>
                <w:szCs w:val="22"/>
              </w:rPr>
            </w:pPr>
            <w:r w:rsidRPr="004949EA">
              <w:rPr>
                <w:rFonts w:ascii="Arial" w:hAnsi="Arial" w:cs="Arial"/>
                <w:b/>
                <w:color w:val="000000"/>
                <w:sz w:val="22"/>
                <w:szCs w:val="22"/>
              </w:rPr>
              <w:t>i</w:t>
            </w:r>
            <w:r w:rsidR="00517B0C" w:rsidRPr="004949EA">
              <w:rPr>
                <w:rFonts w:ascii="Arial" w:hAnsi="Arial" w:cs="Arial"/>
                <w:b/>
                <w:color w:val="000000"/>
                <w:sz w:val="22"/>
                <w:szCs w:val="22"/>
              </w:rPr>
              <w:t xml:space="preserve">nformacje </w:t>
            </w:r>
            <w:r w:rsidR="00517B0C" w:rsidRPr="004949EA">
              <w:rPr>
                <w:rFonts w:ascii="Arial" w:hAnsi="Arial" w:cs="Arial"/>
                <w:color w:val="000000"/>
                <w:sz w:val="22"/>
                <w:szCs w:val="22"/>
              </w:rPr>
              <w:t>o planach dalszego zatrudnienia osób</w:t>
            </w:r>
            <w:r w:rsidRPr="004949EA">
              <w:rPr>
                <w:rFonts w:ascii="Arial" w:hAnsi="Arial" w:cs="Arial"/>
                <w:color w:val="000000"/>
                <w:sz w:val="22"/>
                <w:szCs w:val="22"/>
              </w:rPr>
              <w:t xml:space="preserve"> korzystających z KFS</w:t>
            </w:r>
            <w:r w:rsidR="00517B0C" w:rsidRPr="004949EA">
              <w:rPr>
                <w:rStyle w:val="Odwoanieprzypisudolnego"/>
                <w:rFonts w:ascii="Arial" w:hAnsi="Arial" w:cs="Arial"/>
                <w:color w:val="000000"/>
                <w:sz w:val="22"/>
                <w:szCs w:val="22"/>
              </w:rPr>
              <w:footnoteReference w:id="3"/>
            </w:r>
            <w:r w:rsidR="00B91593" w:rsidRPr="004949EA">
              <w:rPr>
                <w:rFonts w:ascii="Arial" w:hAnsi="Arial" w:cs="Arial"/>
                <w:color w:val="000000"/>
                <w:sz w:val="22"/>
                <w:szCs w:val="22"/>
              </w:rPr>
              <w:t>.</w:t>
            </w:r>
          </w:p>
          <w:p w14:paraId="24C9051F" w14:textId="77777777" w:rsidR="00517B0C" w:rsidRPr="006C4F63" w:rsidRDefault="00517B0C" w:rsidP="007D1CC4">
            <w:pPr>
              <w:pStyle w:val="Akapitzlist"/>
              <w:autoSpaceDE w:val="0"/>
              <w:autoSpaceDN w:val="0"/>
              <w:adjustRightInd w:val="0"/>
              <w:ind w:left="455"/>
              <w:jc w:val="both"/>
              <w:rPr>
                <w:rFonts w:ascii="Arial" w:hAnsi="Arial" w:cs="Arial"/>
                <w:color w:val="000000"/>
              </w:rPr>
            </w:pPr>
          </w:p>
        </w:tc>
      </w:tr>
    </w:tbl>
    <w:p w14:paraId="0DD21411" w14:textId="77777777" w:rsidR="00E00C75" w:rsidRDefault="00E00C75" w:rsidP="00517B0C">
      <w:pPr>
        <w:pStyle w:val="Default"/>
        <w:jc w:val="both"/>
        <w:rPr>
          <w:rFonts w:ascii="Arial" w:hAnsi="Arial" w:cs="Arial"/>
          <w:sz w:val="22"/>
          <w:szCs w:val="22"/>
        </w:rPr>
      </w:pPr>
    </w:p>
    <w:p w14:paraId="4F58915D" w14:textId="77777777" w:rsidR="00E00C75" w:rsidRDefault="00E00C75" w:rsidP="00517B0C">
      <w:pPr>
        <w:pStyle w:val="Default"/>
        <w:jc w:val="both"/>
        <w:rPr>
          <w:rFonts w:ascii="Arial" w:hAnsi="Arial" w:cs="Arial"/>
          <w:sz w:val="22"/>
          <w:szCs w:val="22"/>
        </w:rPr>
      </w:pPr>
    </w:p>
    <w:p w14:paraId="0B7BCD46" w14:textId="77777777" w:rsidR="00850486" w:rsidRPr="004949EA" w:rsidRDefault="00850486" w:rsidP="00517B0C">
      <w:pPr>
        <w:pStyle w:val="Default"/>
        <w:jc w:val="both"/>
        <w:rPr>
          <w:rFonts w:ascii="Arial" w:hAnsi="Arial" w:cs="Arial"/>
          <w:b/>
          <w:sz w:val="22"/>
          <w:szCs w:val="22"/>
        </w:rPr>
      </w:pPr>
      <w:r w:rsidRPr="004949EA">
        <w:rPr>
          <w:rFonts w:ascii="Arial" w:hAnsi="Arial" w:cs="Arial"/>
          <w:sz w:val="22"/>
          <w:szCs w:val="22"/>
        </w:rPr>
        <w:t xml:space="preserve">Przykładowy wzór wniosku proponowany przez Ministerstwo Rodziny, Pracy i Polityki Społecznej stanowi </w:t>
      </w:r>
      <w:hyperlink w:anchor="_Załącznik_nr_1." w:history="1">
        <w:r w:rsidRPr="004949EA">
          <w:rPr>
            <w:rStyle w:val="Hipercze"/>
            <w:rFonts w:ascii="Arial" w:hAnsi="Arial" w:cs="Arial"/>
            <w:sz w:val="22"/>
            <w:szCs w:val="22"/>
          </w:rPr>
          <w:t>załącznik nr 1</w:t>
        </w:r>
      </w:hyperlink>
      <w:r w:rsidRPr="004949EA">
        <w:rPr>
          <w:rFonts w:ascii="Arial" w:hAnsi="Arial" w:cs="Arial"/>
          <w:sz w:val="22"/>
          <w:szCs w:val="22"/>
        </w:rPr>
        <w:t xml:space="preserve"> do niniejszych wytycznych</w:t>
      </w:r>
      <w:r w:rsidR="00B91593" w:rsidRPr="004949EA">
        <w:rPr>
          <w:rFonts w:ascii="Arial" w:hAnsi="Arial" w:cs="Arial"/>
          <w:sz w:val="22"/>
          <w:szCs w:val="22"/>
        </w:rPr>
        <w:t xml:space="preserve"> nr 2</w:t>
      </w:r>
      <w:r w:rsidRPr="004949EA">
        <w:rPr>
          <w:rFonts w:ascii="Arial" w:hAnsi="Arial" w:cs="Arial"/>
          <w:sz w:val="22"/>
          <w:szCs w:val="22"/>
        </w:rPr>
        <w:t>.</w:t>
      </w:r>
    </w:p>
    <w:p w14:paraId="146DFC13" w14:textId="77777777" w:rsidR="00517B0C" w:rsidRPr="000B1556" w:rsidRDefault="00517B0C" w:rsidP="007D2EE8">
      <w:pPr>
        <w:pStyle w:val="Nagwek3"/>
        <w:rPr>
          <w:sz w:val="28"/>
        </w:rPr>
      </w:pPr>
      <w:bookmarkStart w:id="48" w:name="_Toc12447904"/>
      <w:bookmarkStart w:id="49" w:name="_Toc12448408"/>
      <w:r w:rsidRPr="000B1556">
        <w:rPr>
          <w:sz w:val="28"/>
        </w:rPr>
        <w:lastRenderedPageBreak/>
        <w:t>Wymagane załączniki do wniosku o dofinansowanie z KFS:</w:t>
      </w:r>
      <w:bookmarkEnd w:id="48"/>
      <w:bookmarkEnd w:id="49"/>
    </w:p>
    <w:p w14:paraId="5A6C1BAC" w14:textId="2681CA85" w:rsidR="00517B0C" w:rsidRPr="004949EA" w:rsidRDefault="00517B0C" w:rsidP="000E1875">
      <w:pPr>
        <w:pStyle w:val="Default"/>
        <w:numPr>
          <w:ilvl w:val="0"/>
          <w:numId w:val="35"/>
        </w:numPr>
        <w:ind w:left="567"/>
        <w:jc w:val="both"/>
        <w:rPr>
          <w:rFonts w:ascii="Arial" w:hAnsi="Arial" w:cs="Arial"/>
          <w:sz w:val="22"/>
          <w:szCs w:val="22"/>
        </w:rPr>
      </w:pPr>
      <w:r w:rsidRPr="004949EA">
        <w:rPr>
          <w:rFonts w:ascii="Arial" w:hAnsi="Arial" w:cs="Arial"/>
          <w:sz w:val="22"/>
          <w:szCs w:val="22"/>
        </w:rPr>
        <w:t xml:space="preserve">zaświadczenia lub oświadczenie o pomocy </w:t>
      </w:r>
      <w:r w:rsidRPr="004949EA">
        <w:rPr>
          <w:rFonts w:ascii="Arial" w:hAnsi="Arial" w:cs="Arial"/>
          <w:i/>
          <w:iCs/>
          <w:sz w:val="22"/>
          <w:szCs w:val="22"/>
        </w:rPr>
        <w:t xml:space="preserve">de </w:t>
      </w:r>
      <w:proofErr w:type="spellStart"/>
      <w:r w:rsidRPr="004949EA">
        <w:rPr>
          <w:rFonts w:ascii="Arial" w:hAnsi="Arial" w:cs="Arial"/>
          <w:i/>
          <w:iCs/>
          <w:sz w:val="22"/>
          <w:szCs w:val="22"/>
        </w:rPr>
        <w:t>minimis</w:t>
      </w:r>
      <w:proofErr w:type="spellEnd"/>
      <w:r w:rsidRPr="004949EA">
        <w:rPr>
          <w:rStyle w:val="Odwoanieprzypisudolnego"/>
          <w:rFonts w:ascii="Arial" w:hAnsi="Arial" w:cs="Arial"/>
          <w:sz w:val="22"/>
          <w:szCs w:val="22"/>
        </w:rPr>
        <w:footnoteReference w:id="4"/>
      </w:r>
      <w:r w:rsidR="00B91593" w:rsidRPr="004949EA">
        <w:rPr>
          <w:rFonts w:ascii="Arial" w:hAnsi="Arial" w:cs="Arial"/>
          <w:sz w:val="22"/>
          <w:szCs w:val="22"/>
        </w:rPr>
        <w:t>,</w:t>
      </w:r>
      <w:r w:rsidRPr="004949EA">
        <w:rPr>
          <w:rFonts w:ascii="Arial" w:hAnsi="Arial" w:cs="Arial"/>
          <w:sz w:val="22"/>
          <w:szCs w:val="22"/>
        </w:rPr>
        <w:t xml:space="preserve"> </w:t>
      </w:r>
    </w:p>
    <w:p w14:paraId="006E8D39" w14:textId="5C43091C" w:rsidR="00517B0C" w:rsidRPr="004949EA" w:rsidRDefault="00517B0C" w:rsidP="000E1875">
      <w:pPr>
        <w:pStyle w:val="Default"/>
        <w:numPr>
          <w:ilvl w:val="0"/>
          <w:numId w:val="35"/>
        </w:numPr>
        <w:ind w:left="567"/>
        <w:jc w:val="both"/>
        <w:rPr>
          <w:rFonts w:ascii="Arial" w:hAnsi="Arial" w:cs="Arial"/>
          <w:sz w:val="22"/>
          <w:szCs w:val="22"/>
        </w:rPr>
      </w:pPr>
      <w:r w:rsidRPr="004949EA">
        <w:rPr>
          <w:rFonts w:ascii="Arial" w:hAnsi="Arial" w:cs="Arial"/>
          <w:sz w:val="22"/>
          <w:szCs w:val="22"/>
        </w:rPr>
        <w:t xml:space="preserve">informacje o pomocy </w:t>
      </w:r>
      <w:r w:rsidRPr="004949EA">
        <w:rPr>
          <w:rFonts w:ascii="Arial" w:hAnsi="Arial" w:cs="Arial"/>
          <w:i/>
          <w:iCs/>
          <w:sz w:val="22"/>
          <w:szCs w:val="22"/>
        </w:rPr>
        <w:t xml:space="preserve">de </w:t>
      </w:r>
      <w:proofErr w:type="spellStart"/>
      <w:r w:rsidRPr="004949EA">
        <w:rPr>
          <w:rFonts w:ascii="Arial" w:hAnsi="Arial" w:cs="Arial"/>
          <w:i/>
          <w:iCs/>
          <w:sz w:val="22"/>
          <w:szCs w:val="22"/>
        </w:rPr>
        <w:t>minimis</w:t>
      </w:r>
      <w:proofErr w:type="spellEnd"/>
      <w:r w:rsidRPr="004949EA">
        <w:rPr>
          <w:rStyle w:val="Odwoanieprzypisudolnego"/>
          <w:rFonts w:ascii="Arial" w:hAnsi="Arial" w:cs="Arial"/>
          <w:i/>
          <w:iCs/>
          <w:sz w:val="22"/>
          <w:szCs w:val="22"/>
        </w:rPr>
        <w:footnoteReference w:id="5"/>
      </w:r>
      <w:r w:rsidR="00B91593" w:rsidRPr="004949EA">
        <w:rPr>
          <w:rFonts w:ascii="Arial" w:hAnsi="Arial" w:cs="Arial"/>
          <w:i/>
          <w:iCs/>
          <w:sz w:val="22"/>
          <w:szCs w:val="22"/>
        </w:rPr>
        <w:t>,</w:t>
      </w:r>
    </w:p>
    <w:p w14:paraId="2C2C813A" w14:textId="47287C6C" w:rsidR="00517B0C" w:rsidRDefault="00517B0C" w:rsidP="000E1875">
      <w:pPr>
        <w:pStyle w:val="Default"/>
        <w:numPr>
          <w:ilvl w:val="0"/>
          <w:numId w:val="35"/>
        </w:numPr>
        <w:ind w:left="567"/>
        <w:jc w:val="both"/>
        <w:rPr>
          <w:rFonts w:ascii="Arial" w:hAnsi="Arial" w:cs="Arial"/>
          <w:sz w:val="22"/>
          <w:szCs w:val="22"/>
        </w:rPr>
      </w:pPr>
      <w:r w:rsidRPr="004949EA">
        <w:rPr>
          <w:rFonts w:ascii="Arial" w:hAnsi="Arial" w:cs="Arial"/>
          <w:sz w:val="22"/>
          <w:szCs w:val="22"/>
        </w:rPr>
        <w:t xml:space="preserve">kopia dokumentu potwierdzającego oznaczenie formy prawnej prowadzonej działalności – w przypadku braku wpisu do Krajowego Rejestru Sadowego (KRS) </w:t>
      </w:r>
      <w:r w:rsidR="00B9106D">
        <w:rPr>
          <w:rFonts w:ascii="Arial" w:hAnsi="Arial" w:cs="Arial"/>
          <w:sz w:val="22"/>
          <w:szCs w:val="22"/>
        </w:rPr>
        <w:br/>
      </w:r>
      <w:r w:rsidRPr="004949EA">
        <w:rPr>
          <w:rFonts w:ascii="Arial" w:hAnsi="Arial" w:cs="Arial"/>
          <w:sz w:val="22"/>
          <w:szCs w:val="22"/>
        </w:rPr>
        <w:t>lub Centralnej Ewidencji i Informacji o Działalności Gospodarczej (</w:t>
      </w:r>
      <w:proofErr w:type="spellStart"/>
      <w:r w:rsidRPr="004949EA">
        <w:rPr>
          <w:rFonts w:ascii="Arial" w:hAnsi="Arial" w:cs="Arial"/>
          <w:sz w:val="22"/>
          <w:szCs w:val="22"/>
        </w:rPr>
        <w:t>CEiIDG</w:t>
      </w:r>
      <w:proofErr w:type="spellEnd"/>
      <w:r w:rsidRPr="004949EA">
        <w:rPr>
          <w:rFonts w:ascii="Arial" w:hAnsi="Arial" w:cs="Arial"/>
          <w:sz w:val="22"/>
          <w:szCs w:val="22"/>
        </w:rPr>
        <w:t>);</w:t>
      </w:r>
    </w:p>
    <w:p w14:paraId="286494DF" w14:textId="77777777" w:rsidR="000B1556" w:rsidRDefault="000B1556" w:rsidP="000B1556">
      <w:pPr>
        <w:pStyle w:val="Default"/>
        <w:ind w:left="567"/>
        <w:jc w:val="both"/>
        <w:rPr>
          <w:rFonts w:ascii="Arial" w:hAnsi="Arial" w:cs="Arial"/>
          <w:sz w:val="22"/>
          <w:szCs w:val="22"/>
        </w:rPr>
      </w:pPr>
    </w:p>
    <w:p w14:paraId="0BED372C" w14:textId="77777777" w:rsidR="000B1556" w:rsidRDefault="000B1556" w:rsidP="000B1556">
      <w:pPr>
        <w:pStyle w:val="Default"/>
        <w:ind w:left="567"/>
        <w:jc w:val="both"/>
        <w:rPr>
          <w:rFonts w:ascii="Arial" w:hAnsi="Arial" w:cs="Arial"/>
          <w:sz w:val="22"/>
          <w:szCs w:val="22"/>
        </w:rPr>
      </w:pPr>
    </w:p>
    <w:p w14:paraId="266A5B71" w14:textId="62A72377" w:rsidR="000B1556" w:rsidRPr="004949EA" w:rsidRDefault="000B1556" w:rsidP="000B1556">
      <w:pPr>
        <w:pStyle w:val="Default"/>
        <w:ind w:left="567"/>
        <w:jc w:val="both"/>
        <w:rPr>
          <w:rFonts w:ascii="Arial" w:hAnsi="Arial" w:cs="Arial"/>
          <w:sz w:val="22"/>
          <w:szCs w:val="22"/>
        </w:rPr>
      </w:pPr>
      <w:r w:rsidRPr="004949EA">
        <w:rPr>
          <w:rFonts w:ascii="Arial" w:hAnsi="Arial" w:cs="Arial"/>
          <w:noProof/>
          <w:sz w:val="22"/>
          <w:szCs w:val="22"/>
          <w:lang w:eastAsia="pl-PL"/>
        </w:rPr>
        <mc:AlternateContent>
          <mc:Choice Requires="wps">
            <w:drawing>
              <wp:anchor distT="45720" distB="45720" distL="114300" distR="114300" simplePos="0" relativeHeight="251639296" behindDoc="0" locked="0" layoutInCell="1" allowOverlap="1" wp14:anchorId="68351CC7" wp14:editId="0751AF48">
                <wp:simplePos x="0" y="0"/>
                <wp:positionH relativeFrom="margin">
                  <wp:posOffset>61595</wp:posOffset>
                </wp:positionH>
                <wp:positionV relativeFrom="paragraph">
                  <wp:posOffset>34290</wp:posOffset>
                </wp:positionV>
                <wp:extent cx="5747385" cy="854710"/>
                <wp:effectExtent l="0" t="0" r="24765" b="21590"/>
                <wp:wrapSquare wrapText="bothSides"/>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85471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059C290E" w14:textId="77777777" w:rsidR="00D12AAE" w:rsidRDefault="00D12AAE" w:rsidP="001873A6">
                            <w:pPr>
                              <w:spacing w:before="0" w:after="0"/>
                              <w:rPr>
                                <w:rFonts w:ascii="Arial" w:hAnsi="Arial" w:cs="Arial"/>
                                <w:color w:val="000000"/>
                              </w:rPr>
                            </w:pPr>
                            <w:r>
                              <w:rPr>
                                <w:rFonts w:ascii="Arial" w:hAnsi="Arial" w:cs="Arial"/>
                                <w:b/>
                                <w:color w:val="000000"/>
                              </w:rPr>
                              <w:t>Ważne!</w:t>
                            </w:r>
                          </w:p>
                          <w:p w14:paraId="52DFC38B" w14:textId="77777777" w:rsidR="00D12AAE" w:rsidRPr="001873A6" w:rsidRDefault="00D12AAE" w:rsidP="001873A6">
                            <w:pPr>
                              <w:pStyle w:val="Default"/>
                              <w:jc w:val="both"/>
                              <w:rPr>
                                <w:rFonts w:ascii="Arial" w:hAnsi="Arial" w:cs="Arial"/>
                                <w:sz w:val="22"/>
                                <w:szCs w:val="22"/>
                              </w:rPr>
                            </w:pPr>
                            <w:r>
                              <w:rPr>
                                <w:rFonts w:ascii="Arial" w:hAnsi="Arial" w:cs="Arial"/>
                                <w:sz w:val="22"/>
                                <w:szCs w:val="22"/>
                              </w:rPr>
                              <w:t xml:space="preserve">Załączniki wymienione w punktach A, B, D i E są wymagane bezwzględnie przez urzędy pracy, a ich niezałączenie spowoduje pozostawienie wniosku </w:t>
                            </w:r>
                            <w:r w:rsidRPr="00190A0E">
                              <w:rPr>
                                <w:rFonts w:ascii="Arial" w:hAnsi="Arial" w:cs="Arial"/>
                                <w:sz w:val="22"/>
                                <w:szCs w:val="22"/>
                                <w:u w:val="single"/>
                              </w:rPr>
                              <w:t>bez rozpatrzenia</w:t>
                            </w:r>
                            <w:r>
                              <w:rPr>
                                <w:rFonts w:ascii="Arial" w:hAnsi="Arial" w:cs="Arial"/>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8" o:spid="_x0000_s1036" type="#_x0000_t202" style="position:absolute;left:0;text-align:left;margin-left:4.85pt;margin-top:2.7pt;width:452.55pt;height:67.3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" fillcolor="#deeaf6 [660]" strokecolor="#1f4d78 [1604]">
                <v:textbox>
                  <w:txbxContent>
                    <w:p w14:paraId="059C290E" w14:textId="77777777" w:rsidR="00D12AAE" w:rsidRDefault="00D12AAE" w:rsidP="001873A6">
                      <w:pPr>
                        <w:spacing w:before="0" w:after="0"/>
                        <w:rPr>
                          <w:rFonts w:ascii="Arial" w:hAnsi="Arial" w:cs="Arial"/>
                          <w:color w:val="000000"/>
                        </w:rPr>
                      </w:pPr>
                      <w:r>
                        <w:rPr>
                          <w:rFonts w:ascii="Arial" w:hAnsi="Arial" w:cs="Arial"/>
                          <w:b/>
                          <w:color w:val="000000"/>
                        </w:rPr>
                        <w:t>Ważne!</w:t>
                      </w:r>
                    </w:p>
                    <w:p w14:paraId="52DFC38B" w14:textId="77777777" w:rsidR="00D12AAE" w:rsidRPr="001873A6" w:rsidRDefault="00D12AAE" w:rsidP="001873A6">
                      <w:pPr>
                        <w:pStyle w:val="Default"/>
                        <w:jc w:val="both"/>
                        <w:rPr>
                          <w:rFonts w:ascii="Arial" w:hAnsi="Arial" w:cs="Arial"/>
                          <w:sz w:val="22"/>
                          <w:szCs w:val="22"/>
                        </w:rPr>
                      </w:pPr>
                      <w:r>
                        <w:rPr>
                          <w:rFonts w:ascii="Arial" w:hAnsi="Arial" w:cs="Arial"/>
                          <w:sz w:val="22"/>
                          <w:szCs w:val="22"/>
                        </w:rPr>
                        <w:t xml:space="preserve">Załączniki wymienione w punktach A, B, D i E są wymagane bezwzględnie przez urzędy pracy, a ich niezałączenie spowoduje pozostawienie wniosku </w:t>
                      </w:r>
                      <w:r w:rsidRPr="00190A0E">
                        <w:rPr>
                          <w:rFonts w:ascii="Arial" w:hAnsi="Arial" w:cs="Arial"/>
                          <w:sz w:val="22"/>
                          <w:szCs w:val="22"/>
                          <w:u w:val="single"/>
                        </w:rPr>
                        <w:t>bez rozpatrzenia</w:t>
                      </w:r>
                      <w:r>
                        <w:rPr>
                          <w:rFonts w:ascii="Arial" w:hAnsi="Arial" w:cs="Arial"/>
                          <w:sz w:val="22"/>
                          <w:szCs w:val="22"/>
                        </w:rPr>
                        <w:t>.</w:t>
                      </w:r>
                    </w:p>
                  </w:txbxContent>
                </v:textbox>
                <w10:wrap type="square" anchorx="margin"/>
              </v:shape>
            </w:pict>
          </mc:Fallback>
        </mc:AlternateContent>
      </w:r>
    </w:p>
    <w:p w14:paraId="4266466B" w14:textId="77777777" w:rsidR="00517B0C" w:rsidRPr="004949EA" w:rsidRDefault="00517B0C" w:rsidP="000E1875">
      <w:pPr>
        <w:pStyle w:val="Default"/>
        <w:numPr>
          <w:ilvl w:val="0"/>
          <w:numId w:val="35"/>
        </w:numPr>
        <w:ind w:left="567"/>
        <w:jc w:val="both"/>
        <w:rPr>
          <w:rFonts w:ascii="Arial" w:hAnsi="Arial" w:cs="Arial"/>
          <w:sz w:val="22"/>
          <w:szCs w:val="22"/>
        </w:rPr>
      </w:pPr>
      <w:r w:rsidRPr="004949EA">
        <w:rPr>
          <w:rFonts w:ascii="Arial" w:hAnsi="Arial" w:cs="Arial"/>
          <w:sz w:val="22"/>
          <w:szCs w:val="22"/>
        </w:rPr>
        <w:t>program kształcenia ustawicznego lub zakres egzaminu;</w:t>
      </w:r>
    </w:p>
    <w:p w14:paraId="68A84CA0" w14:textId="773A0410" w:rsidR="00517B0C" w:rsidRPr="004949EA" w:rsidRDefault="00517B0C" w:rsidP="000E1875">
      <w:pPr>
        <w:pStyle w:val="Default"/>
        <w:numPr>
          <w:ilvl w:val="0"/>
          <w:numId w:val="35"/>
        </w:numPr>
        <w:ind w:left="567"/>
        <w:jc w:val="both"/>
        <w:rPr>
          <w:rFonts w:ascii="Arial" w:hAnsi="Arial" w:cs="Arial"/>
          <w:sz w:val="22"/>
          <w:szCs w:val="22"/>
        </w:rPr>
      </w:pPr>
      <w:r w:rsidRPr="004949EA">
        <w:rPr>
          <w:rFonts w:ascii="Arial" w:hAnsi="Arial" w:cs="Arial"/>
          <w:sz w:val="22"/>
          <w:szCs w:val="22"/>
        </w:rPr>
        <w:t xml:space="preserve">wzór dokumentu potwierdzającego kompetencje nabyte przez uczestników, wystawianego przez firmę/wykonawcę usługi kształcenia, o ile nie wynika on </w:t>
      </w:r>
      <w:r w:rsidR="00B9106D">
        <w:rPr>
          <w:rFonts w:ascii="Arial" w:hAnsi="Arial" w:cs="Arial"/>
          <w:sz w:val="22"/>
          <w:szCs w:val="22"/>
        </w:rPr>
        <w:br/>
      </w:r>
      <w:r w:rsidRPr="004949EA">
        <w:rPr>
          <w:rFonts w:ascii="Arial" w:hAnsi="Arial" w:cs="Arial"/>
          <w:sz w:val="22"/>
          <w:szCs w:val="22"/>
        </w:rPr>
        <w:t>z przepisów powszechnie obowiązujących</w:t>
      </w:r>
      <w:r w:rsidRPr="004949EA">
        <w:rPr>
          <w:rStyle w:val="Odwoanieprzypisudolnego"/>
          <w:rFonts w:ascii="Arial" w:hAnsi="Arial" w:cs="Arial"/>
          <w:sz w:val="22"/>
          <w:szCs w:val="22"/>
        </w:rPr>
        <w:footnoteReference w:id="6"/>
      </w:r>
      <w:r w:rsidR="00F51CDB" w:rsidRPr="004949EA">
        <w:rPr>
          <w:rFonts w:ascii="Arial" w:hAnsi="Arial" w:cs="Arial"/>
          <w:sz w:val="22"/>
          <w:szCs w:val="22"/>
        </w:rPr>
        <w:t>.</w:t>
      </w:r>
    </w:p>
    <w:p w14:paraId="1B907EE1" w14:textId="66C9B163" w:rsidR="00517B0C" w:rsidRPr="006C4F63" w:rsidRDefault="00517B0C" w:rsidP="00517B0C">
      <w:pPr>
        <w:pStyle w:val="Default"/>
        <w:ind w:left="360"/>
        <w:jc w:val="both"/>
        <w:rPr>
          <w:rFonts w:ascii="Arial" w:hAnsi="Arial" w:cs="Arial"/>
        </w:rPr>
      </w:pPr>
    </w:p>
    <w:p w14:paraId="63BE2370" w14:textId="77777777" w:rsidR="000B1556" w:rsidRDefault="000B1556" w:rsidP="00850486">
      <w:pPr>
        <w:pStyle w:val="Nagwek3"/>
        <w:rPr>
          <w:szCs w:val="24"/>
        </w:rPr>
      </w:pPr>
      <w:bookmarkStart w:id="50" w:name="_Toc12447905"/>
      <w:bookmarkStart w:id="51" w:name="_Toc12448409"/>
    </w:p>
    <w:p w14:paraId="11602EAB" w14:textId="07BAC8EF" w:rsidR="00517B0C" w:rsidRPr="000B1556" w:rsidRDefault="00517B0C" w:rsidP="00850486">
      <w:pPr>
        <w:pStyle w:val="Nagwek3"/>
        <w:rPr>
          <w:szCs w:val="24"/>
        </w:rPr>
      </w:pPr>
      <w:r w:rsidRPr="000B1556">
        <w:rPr>
          <w:szCs w:val="24"/>
        </w:rPr>
        <w:t>Szczegółowe informacje dotyczące wymaganych załączników</w:t>
      </w:r>
      <w:r w:rsidR="00190A0E" w:rsidRPr="000B1556">
        <w:rPr>
          <w:szCs w:val="24"/>
        </w:rPr>
        <w:t xml:space="preserve"> opisanych </w:t>
      </w:r>
      <w:r w:rsidR="00B9106D" w:rsidRPr="000B1556">
        <w:rPr>
          <w:szCs w:val="24"/>
        </w:rPr>
        <w:br/>
      </w:r>
      <w:r w:rsidR="00190A0E" w:rsidRPr="000B1556">
        <w:rPr>
          <w:szCs w:val="24"/>
        </w:rPr>
        <w:t>w punktach</w:t>
      </w:r>
      <w:r w:rsidRPr="000B1556">
        <w:rPr>
          <w:szCs w:val="24"/>
        </w:rPr>
        <w:t xml:space="preserve"> </w:t>
      </w:r>
      <w:r w:rsidR="00190A0E" w:rsidRPr="000B1556">
        <w:rPr>
          <w:szCs w:val="24"/>
        </w:rPr>
        <w:t>A</w:t>
      </w:r>
      <w:r w:rsidRPr="000B1556">
        <w:rPr>
          <w:szCs w:val="24"/>
        </w:rPr>
        <w:t xml:space="preserve"> i </w:t>
      </w:r>
      <w:r w:rsidR="00190A0E" w:rsidRPr="000B1556">
        <w:rPr>
          <w:szCs w:val="24"/>
        </w:rPr>
        <w:t>B</w:t>
      </w:r>
      <w:bookmarkEnd w:id="50"/>
      <w:bookmarkEnd w:id="51"/>
    </w:p>
    <w:p w14:paraId="31EB210D" w14:textId="77777777" w:rsidR="00517B0C" w:rsidRPr="004949EA" w:rsidRDefault="00517B0C" w:rsidP="00517B0C">
      <w:pPr>
        <w:pStyle w:val="Default"/>
        <w:jc w:val="both"/>
        <w:rPr>
          <w:rFonts w:ascii="Arial" w:hAnsi="Arial" w:cs="Arial"/>
          <w:sz w:val="22"/>
          <w:szCs w:val="22"/>
        </w:rPr>
      </w:pPr>
      <w:r w:rsidRPr="004949EA">
        <w:rPr>
          <w:rFonts w:ascii="Arial" w:hAnsi="Arial" w:cs="Arial"/>
          <w:sz w:val="22"/>
          <w:szCs w:val="22"/>
        </w:rPr>
        <w:t>Do wniosku należy dołączyć następujące dokumenty dot. pomocy</w:t>
      </w:r>
      <w:r w:rsidRPr="004949EA">
        <w:rPr>
          <w:rFonts w:ascii="Arial" w:hAnsi="Arial" w:cs="Arial"/>
          <w:i/>
          <w:sz w:val="22"/>
          <w:szCs w:val="22"/>
        </w:rPr>
        <w:t xml:space="preserve"> de </w:t>
      </w:r>
      <w:proofErr w:type="spellStart"/>
      <w:r w:rsidRPr="004949EA">
        <w:rPr>
          <w:rFonts w:ascii="Arial" w:hAnsi="Arial" w:cs="Arial"/>
          <w:i/>
          <w:sz w:val="22"/>
          <w:szCs w:val="22"/>
        </w:rPr>
        <w:t>minimis</w:t>
      </w:r>
      <w:proofErr w:type="spellEnd"/>
      <w:r w:rsidRPr="004949EA">
        <w:rPr>
          <w:rFonts w:ascii="Arial" w:hAnsi="Arial" w:cs="Arial"/>
          <w:sz w:val="22"/>
          <w:szCs w:val="22"/>
        </w:rPr>
        <w:t>:</w:t>
      </w:r>
    </w:p>
    <w:p w14:paraId="245FBBC7" w14:textId="77777777" w:rsidR="00517B0C" w:rsidRPr="004949EA" w:rsidRDefault="00517B0C" w:rsidP="00517B0C">
      <w:pPr>
        <w:pStyle w:val="Default"/>
        <w:jc w:val="both"/>
        <w:rPr>
          <w:rFonts w:ascii="Arial" w:hAnsi="Arial" w:cs="Arial"/>
          <w:sz w:val="22"/>
          <w:szCs w:val="22"/>
        </w:rPr>
      </w:pPr>
    </w:p>
    <w:p w14:paraId="07B382C9" w14:textId="270CCFA1" w:rsidR="00517B0C" w:rsidRPr="004949EA" w:rsidRDefault="00F51CDB" w:rsidP="00517B0C">
      <w:pPr>
        <w:rPr>
          <w:rFonts w:ascii="Arial" w:hAnsi="Arial" w:cs="Arial"/>
          <w:b/>
          <w:color w:val="000000"/>
        </w:rPr>
      </w:pPr>
      <w:r w:rsidRPr="004949EA">
        <w:rPr>
          <w:rFonts w:ascii="Arial" w:hAnsi="Arial" w:cs="Arial"/>
          <w:b/>
          <w:color w:val="000000"/>
        </w:rPr>
        <w:t>A</w:t>
      </w:r>
      <w:r w:rsidR="00147F4E" w:rsidRPr="004949EA">
        <w:rPr>
          <w:rFonts w:ascii="Arial" w:hAnsi="Arial" w:cs="Arial"/>
          <w:b/>
          <w:color w:val="000000"/>
        </w:rPr>
        <w:t>d</w:t>
      </w:r>
      <w:r w:rsidRPr="004949EA">
        <w:rPr>
          <w:rFonts w:ascii="Arial" w:hAnsi="Arial" w:cs="Arial"/>
          <w:b/>
          <w:color w:val="000000"/>
        </w:rPr>
        <w:t xml:space="preserve"> </w:t>
      </w:r>
      <w:r w:rsidR="00190A0E" w:rsidRPr="004949EA">
        <w:rPr>
          <w:rFonts w:ascii="Arial" w:hAnsi="Arial" w:cs="Arial"/>
          <w:b/>
          <w:color w:val="000000"/>
        </w:rPr>
        <w:t>A.</w:t>
      </w:r>
      <w:r w:rsidR="00517B0C" w:rsidRPr="004949EA">
        <w:rPr>
          <w:rFonts w:ascii="Arial" w:hAnsi="Arial" w:cs="Arial"/>
          <w:b/>
          <w:color w:val="000000"/>
        </w:rPr>
        <w:t xml:space="preserve"> zaświadczenia lub oświadczenie o pomocy </w:t>
      </w:r>
      <w:r w:rsidR="00517B0C" w:rsidRPr="004949EA">
        <w:rPr>
          <w:rFonts w:ascii="Arial" w:hAnsi="Arial" w:cs="Arial"/>
          <w:b/>
          <w:i/>
          <w:iCs/>
          <w:color w:val="000000"/>
        </w:rPr>
        <w:t xml:space="preserve">de </w:t>
      </w:r>
      <w:proofErr w:type="spellStart"/>
      <w:r w:rsidR="00517B0C" w:rsidRPr="004949EA">
        <w:rPr>
          <w:rFonts w:ascii="Arial" w:hAnsi="Arial" w:cs="Arial"/>
          <w:b/>
          <w:i/>
          <w:iCs/>
          <w:color w:val="000000"/>
        </w:rPr>
        <w:t>minimis</w:t>
      </w:r>
      <w:proofErr w:type="spellEnd"/>
      <w:r w:rsidR="00517B0C" w:rsidRPr="004949EA">
        <w:rPr>
          <w:rStyle w:val="Odwoanieprzypisudolnego"/>
          <w:rFonts w:ascii="Arial" w:hAnsi="Arial" w:cs="Arial"/>
          <w:b/>
          <w:color w:val="000000"/>
        </w:rPr>
        <w:footnoteReference w:id="7"/>
      </w:r>
      <w:r w:rsidR="00517B0C" w:rsidRPr="004949EA">
        <w:rPr>
          <w:rFonts w:ascii="Arial" w:hAnsi="Arial" w:cs="Arial"/>
          <w:b/>
          <w:i/>
          <w:iCs/>
          <w:color w:val="000000"/>
        </w:rPr>
        <w:t xml:space="preserve"> </w:t>
      </w:r>
      <w:r w:rsidR="00517B0C" w:rsidRPr="004949EA">
        <w:rPr>
          <w:rFonts w:ascii="Arial" w:hAnsi="Arial" w:cs="Arial"/>
          <w:b/>
          <w:color w:val="000000"/>
        </w:rPr>
        <w:t xml:space="preserve">obejmujące: </w:t>
      </w:r>
    </w:p>
    <w:p w14:paraId="0CAD030F" w14:textId="4F3AC1A8" w:rsidR="00517B0C" w:rsidRPr="004949EA" w:rsidRDefault="00517B0C" w:rsidP="000E1875">
      <w:pPr>
        <w:pStyle w:val="Akapitzlist"/>
        <w:numPr>
          <w:ilvl w:val="0"/>
          <w:numId w:val="33"/>
        </w:numPr>
        <w:jc w:val="both"/>
        <w:rPr>
          <w:rFonts w:ascii="Arial" w:hAnsi="Arial" w:cs="Arial"/>
          <w:color w:val="000000"/>
          <w:sz w:val="22"/>
          <w:szCs w:val="22"/>
        </w:rPr>
      </w:pPr>
      <w:r w:rsidRPr="004949EA">
        <w:rPr>
          <w:rFonts w:ascii="Arial" w:hAnsi="Arial" w:cs="Arial"/>
          <w:color w:val="000000"/>
          <w:sz w:val="22"/>
          <w:szCs w:val="22"/>
        </w:rPr>
        <w:t xml:space="preserve">wszystkie zaświadczenia o pomocy </w:t>
      </w:r>
      <w:r w:rsidRPr="004949EA">
        <w:rPr>
          <w:rFonts w:ascii="Arial" w:hAnsi="Arial" w:cs="Arial"/>
          <w:i/>
          <w:iCs/>
          <w:color w:val="000000"/>
          <w:sz w:val="22"/>
          <w:szCs w:val="22"/>
        </w:rPr>
        <w:t xml:space="preserve">de </w:t>
      </w:r>
      <w:proofErr w:type="spellStart"/>
      <w:r w:rsidRPr="004949EA">
        <w:rPr>
          <w:rFonts w:ascii="Arial" w:hAnsi="Arial" w:cs="Arial"/>
          <w:i/>
          <w:iCs/>
          <w:color w:val="000000"/>
          <w:sz w:val="22"/>
          <w:szCs w:val="22"/>
        </w:rPr>
        <w:t>minimis</w:t>
      </w:r>
      <w:proofErr w:type="spellEnd"/>
      <w:r w:rsidRPr="004949EA">
        <w:rPr>
          <w:rFonts w:ascii="Arial" w:hAnsi="Arial" w:cs="Arial"/>
          <w:color w:val="000000"/>
          <w:sz w:val="22"/>
          <w:szCs w:val="22"/>
        </w:rPr>
        <w:t>, jakie pr</w:t>
      </w:r>
      <w:r w:rsidR="001873A6" w:rsidRPr="004949EA">
        <w:rPr>
          <w:rFonts w:ascii="Arial" w:hAnsi="Arial" w:cs="Arial"/>
          <w:color w:val="000000"/>
          <w:sz w:val="22"/>
          <w:szCs w:val="22"/>
        </w:rPr>
        <w:t>zedsiębiorca otrzymał w roku, w</w:t>
      </w:r>
      <w:r w:rsidR="00F51CDB" w:rsidRPr="004949EA">
        <w:rPr>
          <w:rFonts w:ascii="Arial" w:hAnsi="Arial" w:cs="Arial"/>
          <w:color w:val="000000"/>
          <w:sz w:val="22"/>
          <w:szCs w:val="22"/>
        </w:rPr>
        <w:t xml:space="preserve"> </w:t>
      </w:r>
      <w:r w:rsidRPr="004949EA">
        <w:rPr>
          <w:rFonts w:ascii="Arial" w:hAnsi="Arial" w:cs="Arial"/>
          <w:color w:val="000000"/>
          <w:sz w:val="22"/>
          <w:szCs w:val="22"/>
        </w:rPr>
        <w:t xml:space="preserve">którym ubiega się o pomoc, oraz w ciągu 2 poprzedzających go lat, </w:t>
      </w:r>
      <w:r w:rsidR="000B1556">
        <w:rPr>
          <w:rFonts w:ascii="Arial" w:hAnsi="Arial" w:cs="Arial"/>
          <w:color w:val="000000"/>
          <w:sz w:val="22"/>
          <w:szCs w:val="22"/>
        </w:rPr>
        <w:br/>
      </w:r>
      <w:r w:rsidRPr="004949EA">
        <w:rPr>
          <w:rFonts w:ascii="Arial" w:hAnsi="Arial" w:cs="Arial"/>
          <w:color w:val="000000"/>
          <w:sz w:val="22"/>
          <w:szCs w:val="22"/>
        </w:rPr>
        <w:t xml:space="preserve">albo oświadczenia o wielkości pomocy </w:t>
      </w:r>
      <w:r w:rsidRPr="004949EA">
        <w:rPr>
          <w:rFonts w:ascii="Arial" w:hAnsi="Arial" w:cs="Arial"/>
          <w:i/>
          <w:iCs/>
          <w:color w:val="000000"/>
          <w:sz w:val="22"/>
          <w:szCs w:val="22"/>
        </w:rPr>
        <w:t xml:space="preserve">de </w:t>
      </w:r>
      <w:proofErr w:type="spellStart"/>
      <w:r w:rsidRPr="004949EA">
        <w:rPr>
          <w:rFonts w:ascii="Arial" w:hAnsi="Arial" w:cs="Arial"/>
          <w:i/>
          <w:iCs/>
          <w:color w:val="000000"/>
          <w:sz w:val="22"/>
          <w:szCs w:val="22"/>
        </w:rPr>
        <w:t>minimis</w:t>
      </w:r>
      <w:proofErr w:type="spellEnd"/>
      <w:r w:rsidRPr="004949EA">
        <w:rPr>
          <w:rFonts w:ascii="Arial" w:hAnsi="Arial" w:cs="Arial"/>
          <w:i/>
          <w:iCs/>
          <w:color w:val="000000"/>
          <w:sz w:val="22"/>
          <w:szCs w:val="22"/>
        </w:rPr>
        <w:t xml:space="preserve"> </w:t>
      </w:r>
      <w:r w:rsidRPr="004949EA">
        <w:rPr>
          <w:rFonts w:ascii="Arial" w:hAnsi="Arial" w:cs="Arial"/>
          <w:color w:val="000000"/>
          <w:sz w:val="22"/>
          <w:szCs w:val="22"/>
        </w:rPr>
        <w:t xml:space="preserve">otrzymanej w tym okresie, </w:t>
      </w:r>
      <w:r w:rsidR="000B1556">
        <w:rPr>
          <w:rFonts w:ascii="Arial" w:hAnsi="Arial" w:cs="Arial"/>
          <w:color w:val="000000"/>
          <w:sz w:val="22"/>
          <w:szCs w:val="22"/>
        </w:rPr>
        <w:br/>
      </w:r>
      <w:r w:rsidRPr="004949EA">
        <w:rPr>
          <w:rFonts w:ascii="Arial" w:hAnsi="Arial" w:cs="Arial"/>
          <w:color w:val="000000"/>
          <w:sz w:val="22"/>
          <w:szCs w:val="22"/>
        </w:rPr>
        <w:t xml:space="preserve">albo oświadczenia o nieotrzymaniu takiej pomocy w tym okresie; </w:t>
      </w:r>
    </w:p>
    <w:p w14:paraId="645B061A" w14:textId="10626811" w:rsidR="00517B0C" w:rsidRPr="004949EA" w:rsidRDefault="00517B0C" w:rsidP="000E1875">
      <w:pPr>
        <w:pStyle w:val="Akapitzlist"/>
        <w:numPr>
          <w:ilvl w:val="0"/>
          <w:numId w:val="33"/>
        </w:numPr>
        <w:jc w:val="both"/>
        <w:rPr>
          <w:rFonts w:ascii="Arial" w:hAnsi="Arial" w:cs="Arial"/>
          <w:color w:val="000000"/>
          <w:sz w:val="22"/>
          <w:szCs w:val="22"/>
        </w:rPr>
      </w:pPr>
      <w:r w:rsidRPr="004949EA">
        <w:rPr>
          <w:rFonts w:ascii="Arial" w:hAnsi="Arial" w:cs="Arial"/>
          <w:color w:val="000000"/>
          <w:sz w:val="22"/>
          <w:szCs w:val="22"/>
        </w:rPr>
        <w:t xml:space="preserve">wszystkie zaświadczenia o pomocy </w:t>
      </w:r>
      <w:r w:rsidRPr="004949EA">
        <w:rPr>
          <w:rFonts w:ascii="Arial" w:hAnsi="Arial" w:cs="Arial"/>
          <w:i/>
          <w:iCs/>
          <w:color w:val="000000"/>
          <w:sz w:val="22"/>
          <w:szCs w:val="22"/>
        </w:rPr>
        <w:t xml:space="preserve">de </w:t>
      </w:r>
      <w:proofErr w:type="spellStart"/>
      <w:r w:rsidRPr="004949EA">
        <w:rPr>
          <w:rFonts w:ascii="Arial" w:hAnsi="Arial" w:cs="Arial"/>
          <w:i/>
          <w:iCs/>
          <w:color w:val="000000"/>
          <w:sz w:val="22"/>
          <w:szCs w:val="22"/>
        </w:rPr>
        <w:t>minimis</w:t>
      </w:r>
      <w:proofErr w:type="spellEnd"/>
      <w:r w:rsidRPr="004949EA">
        <w:rPr>
          <w:rFonts w:ascii="Arial" w:hAnsi="Arial" w:cs="Arial"/>
          <w:i/>
          <w:iCs/>
          <w:color w:val="000000"/>
          <w:sz w:val="22"/>
          <w:szCs w:val="22"/>
        </w:rPr>
        <w:t xml:space="preserve"> </w:t>
      </w:r>
      <w:r w:rsidRPr="004949EA">
        <w:rPr>
          <w:rFonts w:ascii="Arial" w:hAnsi="Arial" w:cs="Arial"/>
          <w:color w:val="000000"/>
          <w:sz w:val="22"/>
          <w:szCs w:val="22"/>
        </w:rPr>
        <w:t xml:space="preserve">w rolnictwie, jakie przedsiębiorca otrzymał w roku, w którym ubiega się o pomoc, oraz w ciągu 2 poprzedzających </w:t>
      </w:r>
      <w:r w:rsidR="000B1556">
        <w:rPr>
          <w:rFonts w:ascii="Arial" w:hAnsi="Arial" w:cs="Arial"/>
          <w:color w:val="000000"/>
          <w:sz w:val="22"/>
          <w:szCs w:val="22"/>
        </w:rPr>
        <w:br/>
      </w:r>
      <w:r w:rsidRPr="004949EA">
        <w:rPr>
          <w:rFonts w:ascii="Arial" w:hAnsi="Arial" w:cs="Arial"/>
          <w:color w:val="000000"/>
          <w:sz w:val="22"/>
          <w:szCs w:val="22"/>
        </w:rPr>
        <w:t xml:space="preserve">go lat obrotowych, albo oświadczenia o wielkości pomocy </w:t>
      </w:r>
      <w:r w:rsidRPr="004949EA">
        <w:rPr>
          <w:rFonts w:ascii="Arial" w:hAnsi="Arial" w:cs="Arial"/>
          <w:i/>
          <w:iCs/>
          <w:color w:val="000000"/>
          <w:sz w:val="22"/>
          <w:szCs w:val="22"/>
        </w:rPr>
        <w:t xml:space="preserve">de </w:t>
      </w:r>
      <w:proofErr w:type="spellStart"/>
      <w:r w:rsidRPr="004949EA">
        <w:rPr>
          <w:rFonts w:ascii="Arial" w:hAnsi="Arial" w:cs="Arial"/>
          <w:i/>
          <w:iCs/>
          <w:color w:val="000000"/>
          <w:sz w:val="22"/>
          <w:szCs w:val="22"/>
        </w:rPr>
        <w:t>minimis</w:t>
      </w:r>
      <w:proofErr w:type="spellEnd"/>
      <w:r w:rsidRPr="004949EA">
        <w:rPr>
          <w:rFonts w:ascii="Arial" w:hAnsi="Arial" w:cs="Arial"/>
          <w:i/>
          <w:iCs/>
          <w:color w:val="000000"/>
          <w:sz w:val="22"/>
          <w:szCs w:val="22"/>
        </w:rPr>
        <w:t xml:space="preserve"> </w:t>
      </w:r>
      <w:r w:rsidRPr="004949EA">
        <w:rPr>
          <w:rFonts w:ascii="Arial" w:hAnsi="Arial" w:cs="Arial"/>
          <w:color w:val="000000"/>
          <w:sz w:val="22"/>
          <w:szCs w:val="22"/>
        </w:rPr>
        <w:t>w rolnictwie otrzymanej w t</w:t>
      </w:r>
      <w:r w:rsidR="007D2EE8" w:rsidRPr="004949EA">
        <w:rPr>
          <w:rFonts w:ascii="Arial" w:hAnsi="Arial" w:cs="Arial"/>
          <w:color w:val="000000"/>
          <w:sz w:val="22"/>
          <w:szCs w:val="22"/>
        </w:rPr>
        <w:t>ym okresie, albo oświadczenia o</w:t>
      </w:r>
      <w:r w:rsidR="00F51CDB" w:rsidRPr="004949EA">
        <w:rPr>
          <w:rFonts w:ascii="Arial" w:hAnsi="Arial" w:cs="Arial"/>
          <w:color w:val="000000"/>
          <w:sz w:val="22"/>
          <w:szCs w:val="22"/>
        </w:rPr>
        <w:t xml:space="preserve"> </w:t>
      </w:r>
      <w:r w:rsidRPr="004949EA">
        <w:rPr>
          <w:rFonts w:ascii="Arial" w:hAnsi="Arial" w:cs="Arial"/>
          <w:color w:val="000000"/>
          <w:sz w:val="22"/>
          <w:szCs w:val="22"/>
        </w:rPr>
        <w:t xml:space="preserve">nieotrzymaniu takiej pomocy w tym okresie; </w:t>
      </w:r>
    </w:p>
    <w:p w14:paraId="1306015E" w14:textId="23BB3AB0" w:rsidR="00517B0C" w:rsidRPr="004949EA" w:rsidRDefault="00517B0C" w:rsidP="000E1875">
      <w:pPr>
        <w:pStyle w:val="Akapitzlist"/>
        <w:numPr>
          <w:ilvl w:val="0"/>
          <w:numId w:val="33"/>
        </w:numPr>
        <w:jc w:val="both"/>
        <w:rPr>
          <w:rFonts w:ascii="Arial" w:hAnsi="Arial" w:cs="Arial"/>
          <w:color w:val="000000"/>
          <w:sz w:val="22"/>
          <w:szCs w:val="22"/>
        </w:rPr>
      </w:pPr>
      <w:r w:rsidRPr="004949EA">
        <w:rPr>
          <w:rFonts w:ascii="Arial" w:hAnsi="Arial" w:cs="Arial"/>
          <w:color w:val="000000"/>
          <w:sz w:val="22"/>
          <w:szCs w:val="22"/>
        </w:rPr>
        <w:t xml:space="preserve">wszystkie zaświadczenia o pomocy </w:t>
      </w:r>
      <w:r w:rsidRPr="004949EA">
        <w:rPr>
          <w:rFonts w:ascii="Arial" w:hAnsi="Arial" w:cs="Arial"/>
          <w:i/>
          <w:iCs/>
          <w:color w:val="000000"/>
          <w:sz w:val="22"/>
          <w:szCs w:val="22"/>
        </w:rPr>
        <w:t xml:space="preserve">de </w:t>
      </w:r>
      <w:proofErr w:type="spellStart"/>
      <w:r w:rsidRPr="004949EA">
        <w:rPr>
          <w:rFonts w:ascii="Arial" w:hAnsi="Arial" w:cs="Arial"/>
          <w:i/>
          <w:iCs/>
          <w:color w:val="000000"/>
          <w:sz w:val="22"/>
          <w:szCs w:val="22"/>
        </w:rPr>
        <w:t>minimis</w:t>
      </w:r>
      <w:proofErr w:type="spellEnd"/>
      <w:r w:rsidRPr="004949EA">
        <w:rPr>
          <w:rFonts w:ascii="Arial" w:hAnsi="Arial" w:cs="Arial"/>
          <w:i/>
          <w:iCs/>
          <w:color w:val="000000"/>
          <w:sz w:val="22"/>
          <w:szCs w:val="22"/>
        </w:rPr>
        <w:t xml:space="preserve"> </w:t>
      </w:r>
      <w:r w:rsidRPr="004949EA">
        <w:rPr>
          <w:rFonts w:ascii="Arial" w:hAnsi="Arial" w:cs="Arial"/>
          <w:color w:val="000000"/>
          <w:sz w:val="22"/>
          <w:szCs w:val="22"/>
        </w:rPr>
        <w:t xml:space="preserve">w rybołówstwie, jakie przedsiębiorca otrzymał w roku, w którym ubiega się o pomoc, oraz w ciągu 2 poprzedzających </w:t>
      </w:r>
      <w:r w:rsidR="00B9106D">
        <w:rPr>
          <w:rFonts w:ascii="Arial" w:hAnsi="Arial" w:cs="Arial"/>
          <w:color w:val="000000"/>
          <w:sz w:val="22"/>
          <w:szCs w:val="22"/>
        </w:rPr>
        <w:br/>
      </w:r>
      <w:r w:rsidRPr="004949EA">
        <w:rPr>
          <w:rFonts w:ascii="Arial" w:hAnsi="Arial" w:cs="Arial"/>
          <w:color w:val="000000"/>
          <w:sz w:val="22"/>
          <w:szCs w:val="22"/>
        </w:rPr>
        <w:t xml:space="preserve">go lat, albo oświadczenia o wielkości pomocy </w:t>
      </w:r>
      <w:r w:rsidRPr="004949EA">
        <w:rPr>
          <w:rFonts w:ascii="Arial" w:hAnsi="Arial" w:cs="Arial"/>
          <w:i/>
          <w:iCs/>
          <w:color w:val="000000"/>
          <w:sz w:val="22"/>
          <w:szCs w:val="22"/>
        </w:rPr>
        <w:t xml:space="preserve">de </w:t>
      </w:r>
      <w:proofErr w:type="spellStart"/>
      <w:r w:rsidRPr="004949EA">
        <w:rPr>
          <w:rFonts w:ascii="Arial" w:hAnsi="Arial" w:cs="Arial"/>
          <w:i/>
          <w:iCs/>
          <w:color w:val="000000"/>
          <w:sz w:val="22"/>
          <w:szCs w:val="22"/>
        </w:rPr>
        <w:t>minimis</w:t>
      </w:r>
      <w:proofErr w:type="spellEnd"/>
      <w:r w:rsidRPr="004949EA">
        <w:rPr>
          <w:rFonts w:ascii="Arial" w:hAnsi="Arial" w:cs="Arial"/>
          <w:i/>
          <w:iCs/>
          <w:color w:val="000000"/>
          <w:sz w:val="22"/>
          <w:szCs w:val="22"/>
        </w:rPr>
        <w:t xml:space="preserve"> </w:t>
      </w:r>
      <w:r w:rsidRPr="004949EA">
        <w:rPr>
          <w:rFonts w:ascii="Arial" w:hAnsi="Arial" w:cs="Arial"/>
          <w:color w:val="000000"/>
          <w:sz w:val="22"/>
          <w:szCs w:val="22"/>
        </w:rPr>
        <w:t xml:space="preserve">w rybołówstwie otrzymanej w tym okresie, albo oświadczenia o nieotrzymaniu takiej pomocy w tym okresie; </w:t>
      </w:r>
    </w:p>
    <w:p w14:paraId="686F3888" w14:textId="53741799" w:rsidR="00517B0C" w:rsidRPr="004949EA" w:rsidRDefault="00517B0C" w:rsidP="00517B0C">
      <w:pPr>
        <w:rPr>
          <w:rFonts w:ascii="Arial" w:hAnsi="Arial" w:cs="Arial"/>
          <w:b/>
          <w:color w:val="000000"/>
        </w:rPr>
      </w:pPr>
      <w:r w:rsidRPr="004949EA">
        <w:rPr>
          <w:rFonts w:ascii="Arial" w:hAnsi="Arial" w:cs="Arial"/>
          <w:b/>
          <w:color w:val="000000"/>
        </w:rPr>
        <w:lastRenderedPageBreak/>
        <w:t xml:space="preserve">Ad </w:t>
      </w:r>
      <w:r w:rsidR="00850486" w:rsidRPr="004949EA">
        <w:rPr>
          <w:rFonts w:ascii="Arial" w:hAnsi="Arial" w:cs="Arial"/>
          <w:b/>
          <w:color w:val="000000"/>
        </w:rPr>
        <w:t xml:space="preserve">B. </w:t>
      </w:r>
      <w:r w:rsidRPr="004949EA">
        <w:rPr>
          <w:rFonts w:ascii="Arial" w:hAnsi="Arial" w:cs="Arial"/>
          <w:b/>
          <w:color w:val="000000"/>
        </w:rPr>
        <w:t>informacje</w:t>
      </w:r>
      <w:r w:rsidRPr="004949EA">
        <w:rPr>
          <w:rStyle w:val="Odwoanieprzypisudolnego"/>
          <w:rFonts w:ascii="Arial" w:hAnsi="Arial" w:cs="Arial"/>
          <w:b/>
          <w:color w:val="000000"/>
        </w:rPr>
        <w:footnoteReference w:id="8"/>
      </w:r>
      <w:r w:rsidRPr="004949EA">
        <w:rPr>
          <w:rFonts w:ascii="Arial" w:hAnsi="Arial" w:cs="Arial"/>
          <w:b/>
          <w:color w:val="000000"/>
        </w:rPr>
        <w:t xml:space="preserve"> obejmujące: </w:t>
      </w:r>
    </w:p>
    <w:p w14:paraId="0DD89AE4" w14:textId="575EFC2D" w:rsidR="00517B0C" w:rsidRPr="004949EA" w:rsidRDefault="00517B0C" w:rsidP="000E1875">
      <w:pPr>
        <w:pStyle w:val="Akapitzlist"/>
        <w:numPr>
          <w:ilvl w:val="0"/>
          <w:numId w:val="34"/>
        </w:numPr>
        <w:jc w:val="both"/>
        <w:rPr>
          <w:rFonts w:ascii="Arial" w:hAnsi="Arial" w:cs="Arial"/>
          <w:color w:val="000000"/>
          <w:sz w:val="22"/>
          <w:szCs w:val="22"/>
        </w:rPr>
      </w:pPr>
      <w:r w:rsidRPr="004949EA">
        <w:rPr>
          <w:rFonts w:ascii="Arial" w:hAnsi="Arial" w:cs="Arial"/>
          <w:color w:val="000000"/>
          <w:sz w:val="22"/>
          <w:szCs w:val="22"/>
        </w:rPr>
        <w:t xml:space="preserve">informacje niezbędne do udzielenia pomocy </w:t>
      </w:r>
      <w:r w:rsidRPr="004949EA">
        <w:rPr>
          <w:rFonts w:ascii="Arial" w:hAnsi="Arial" w:cs="Arial"/>
          <w:i/>
          <w:color w:val="000000"/>
          <w:sz w:val="22"/>
          <w:szCs w:val="22"/>
        </w:rPr>
        <w:t xml:space="preserve">de </w:t>
      </w:r>
      <w:proofErr w:type="spellStart"/>
      <w:r w:rsidRPr="004949EA">
        <w:rPr>
          <w:rFonts w:ascii="Arial" w:hAnsi="Arial" w:cs="Arial"/>
          <w:i/>
          <w:color w:val="000000"/>
          <w:sz w:val="22"/>
          <w:szCs w:val="22"/>
        </w:rPr>
        <w:t>minimis</w:t>
      </w:r>
      <w:proofErr w:type="spellEnd"/>
      <w:r w:rsidRPr="004949EA">
        <w:rPr>
          <w:rFonts w:ascii="Arial" w:hAnsi="Arial" w:cs="Arial"/>
          <w:color w:val="000000"/>
          <w:sz w:val="22"/>
          <w:szCs w:val="22"/>
        </w:rPr>
        <w:t>, dotyczące w szczególności wnioskodawcy i prowadzonej przez niego działalności gospodarczej oraz wielkośc</w:t>
      </w:r>
      <w:r w:rsidR="00CC6725" w:rsidRPr="004949EA">
        <w:rPr>
          <w:rFonts w:ascii="Arial" w:hAnsi="Arial" w:cs="Arial"/>
          <w:color w:val="000000"/>
          <w:sz w:val="22"/>
          <w:szCs w:val="22"/>
        </w:rPr>
        <w:t xml:space="preserve">i </w:t>
      </w:r>
      <w:r w:rsidR="00B9106D">
        <w:rPr>
          <w:rFonts w:ascii="Arial" w:hAnsi="Arial" w:cs="Arial"/>
          <w:color w:val="000000"/>
          <w:sz w:val="22"/>
          <w:szCs w:val="22"/>
        </w:rPr>
        <w:br/>
      </w:r>
      <w:r w:rsidR="00CC6725" w:rsidRPr="004949EA">
        <w:rPr>
          <w:rFonts w:ascii="Arial" w:hAnsi="Arial" w:cs="Arial"/>
          <w:color w:val="000000"/>
          <w:sz w:val="22"/>
          <w:szCs w:val="22"/>
        </w:rPr>
        <w:t>i</w:t>
      </w:r>
      <w:r w:rsidR="00F51CDB" w:rsidRPr="004949EA">
        <w:rPr>
          <w:rFonts w:ascii="Arial" w:hAnsi="Arial" w:cs="Arial"/>
          <w:color w:val="000000"/>
          <w:sz w:val="22"/>
          <w:szCs w:val="22"/>
        </w:rPr>
        <w:t xml:space="preserve"> </w:t>
      </w:r>
      <w:r w:rsidRPr="004949EA">
        <w:rPr>
          <w:rFonts w:ascii="Arial" w:hAnsi="Arial" w:cs="Arial"/>
          <w:color w:val="000000"/>
          <w:sz w:val="22"/>
          <w:szCs w:val="22"/>
        </w:rPr>
        <w:t xml:space="preserve">przeznaczenia pomocy publicznej otrzymanej w odniesieniu do tych samych kosztów kwalifikujących się do objęcia pomocą, na pokrycie których ma być przeznaczona pomoc </w:t>
      </w:r>
      <w:r w:rsidRPr="004949EA">
        <w:rPr>
          <w:rFonts w:ascii="Arial" w:hAnsi="Arial" w:cs="Arial"/>
          <w:i/>
          <w:color w:val="000000"/>
          <w:sz w:val="22"/>
          <w:szCs w:val="22"/>
        </w:rPr>
        <w:t xml:space="preserve">de </w:t>
      </w:r>
      <w:proofErr w:type="spellStart"/>
      <w:r w:rsidRPr="004949EA">
        <w:rPr>
          <w:rFonts w:ascii="Arial" w:hAnsi="Arial" w:cs="Arial"/>
          <w:i/>
          <w:color w:val="000000"/>
          <w:sz w:val="22"/>
          <w:szCs w:val="22"/>
        </w:rPr>
        <w:t>minimis</w:t>
      </w:r>
      <w:proofErr w:type="spellEnd"/>
      <w:r w:rsidRPr="004949EA">
        <w:rPr>
          <w:rFonts w:ascii="Arial" w:hAnsi="Arial" w:cs="Arial"/>
          <w:color w:val="000000"/>
          <w:sz w:val="22"/>
          <w:szCs w:val="22"/>
        </w:rPr>
        <w:t xml:space="preserve">, na formularzu określonym w aktualnie obowiązującym </w:t>
      </w:r>
      <w:r w:rsidR="00F51CDB" w:rsidRPr="004949EA">
        <w:rPr>
          <w:rFonts w:ascii="Arial" w:hAnsi="Arial" w:cs="Arial"/>
          <w:i/>
          <w:color w:val="000000"/>
          <w:sz w:val="22"/>
          <w:szCs w:val="22"/>
        </w:rPr>
        <w:t xml:space="preserve">Rozporządzeniu </w:t>
      </w:r>
      <w:r w:rsidRPr="004949EA">
        <w:rPr>
          <w:rFonts w:ascii="Arial" w:hAnsi="Arial" w:cs="Arial"/>
          <w:i/>
          <w:color w:val="000000"/>
          <w:sz w:val="22"/>
          <w:szCs w:val="22"/>
        </w:rPr>
        <w:t xml:space="preserve">Rady Ministrów z dnia 29 marca 2010 r. w sprawie zakresu informacji przedstawianych przez podmiot ubiegający się o pomoc </w:t>
      </w:r>
      <w:r w:rsidR="006942A4">
        <w:rPr>
          <w:rFonts w:ascii="Arial" w:hAnsi="Arial" w:cs="Arial"/>
          <w:i/>
          <w:color w:val="000000"/>
          <w:sz w:val="22"/>
          <w:szCs w:val="22"/>
        </w:rPr>
        <w:br/>
      </w:r>
      <w:r w:rsidRPr="004949EA">
        <w:rPr>
          <w:rFonts w:ascii="Arial" w:hAnsi="Arial" w:cs="Arial"/>
          <w:i/>
          <w:color w:val="000000"/>
          <w:sz w:val="22"/>
          <w:szCs w:val="22"/>
        </w:rPr>
        <w:t xml:space="preserve">de </w:t>
      </w:r>
      <w:proofErr w:type="spellStart"/>
      <w:r w:rsidRPr="004949EA">
        <w:rPr>
          <w:rFonts w:ascii="Arial" w:hAnsi="Arial" w:cs="Arial"/>
          <w:i/>
          <w:color w:val="000000"/>
          <w:sz w:val="22"/>
          <w:szCs w:val="22"/>
        </w:rPr>
        <w:t>minimis</w:t>
      </w:r>
      <w:proofErr w:type="spellEnd"/>
      <w:r w:rsidRPr="004949EA">
        <w:rPr>
          <w:rFonts w:ascii="Arial" w:hAnsi="Arial" w:cs="Arial"/>
          <w:i/>
          <w:color w:val="000000"/>
          <w:sz w:val="22"/>
          <w:szCs w:val="22"/>
        </w:rPr>
        <w:t xml:space="preserve"> </w:t>
      </w:r>
      <w:r w:rsidRPr="004949EA">
        <w:rPr>
          <w:rFonts w:ascii="Arial" w:hAnsi="Arial" w:cs="Arial"/>
          <w:color w:val="000000"/>
          <w:sz w:val="22"/>
          <w:szCs w:val="22"/>
        </w:rPr>
        <w:t xml:space="preserve">(Dz.U. </w:t>
      </w:r>
      <w:r w:rsidR="00F51CDB" w:rsidRPr="004949EA">
        <w:rPr>
          <w:rFonts w:ascii="Arial" w:hAnsi="Arial" w:cs="Arial"/>
          <w:color w:val="000000"/>
          <w:sz w:val="22"/>
          <w:szCs w:val="22"/>
        </w:rPr>
        <w:t xml:space="preserve">nr </w:t>
      </w:r>
      <w:r w:rsidRPr="004949EA">
        <w:rPr>
          <w:rFonts w:ascii="Arial" w:hAnsi="Arial" w:cs="Arial"/>
          <w:color w:val="000000"/>
          <w:sz w:val="22"/>
          <w:szCs w:val="22"/>
        </w:rPr>
        <w:t xml:space="preserve">53, poz. 311, z </w:t>
      </w:r>
      <w:proofErr w:type="spellStart"/>
      <w:r w:rsidRPr="004949EA">
        <w:rPr>
          <w:rFonts w:ascii="Arial" w:hAnsi="Arial" w:cs="Arial"/>
          <w:color w:val="000000"/>
          <w:sz w:val="22"/>
          <w:szCs w:val="22"/>
        </w:rPr>
        <w:t>późn</w:t>
      </w:r>
      <w:proofErr w:type="spellEnd"/>
      <w:r w:rsidRPr="004949EA">
        <w:rPr>
          <w:rFonts w:ascii="Arial" w:hAnsi="Arial" w:cs="Arial"/>
          <w:color w:val="000000"/>
          <w:sz w:val="22"/>
          <w:szCs w:val="22"/>
        </w:rPr>
        <w:t xml:space="preserve">. zm.); </w:t>
      </w:r>
    </w:p>
    <w:p w14:paraId="49BADC5E" w14:textId="5EB7AF8D" w:rsidR="00517B0C" w:rsidRDefault="00517B0C" w:rsidP="000E1875">
      <w:pPr>
        <w:pStyle w:val="Akapitzlist"/>
        <w:numPr>
          <w:ilvl w:val="0"/>
          <w:numId w:val="34"/>
        </w:numPr>
        <w:jc w:val="both"/>
        <w:rPr>
          <w:rFonts w:ascii="Arial" w:hAnsi="Arial" w:cs="Arial"/>
          <w:sz w:val="22"/>
          <w:szCs w:val="22"/>
        </w:rPr>
      </w:pPr>
      <w:r w:rsidRPr="004949EA">
        <w:rPr>
          <w:rFonts w:ascii="Arial" w:hAnsi="Arial" w:cs="Arial"/>
          <w:color w:val="000000"/>
          <w:sz w:val="22"/>
          <w:szCs w:val="22"/>
        </w:rPr>
        <w:t xml:space="preserve">informacje niezbędne do udzielenia pomocy </w:t>
      </w:r>
      <w:r w:rsidRPr="004949EA">
        <w:rPr>
          <w:rFonts w:ascii="Arial" w:hAnsi="Arial" w:cs="Arial"/>
          <w:i/>
          <w:color w:val="000000"/>
          <w:sz w:val="22"/>
          <w:szCs w:val="22"/>
        </w:rPr>
        <w:t xml:space="preserve">de </w:t>
      </w:r>
      <w:proofErr w:type="spellStart"/>
      <w:r w:rsidRPr="004949EA">
        <w:rPr>
          <w:rFonts w:ascii="Arial" w:hAnsi="Arial" w:cs="Arial"/>
          <w:i/>
          <w:color w:val="000000"/>
          <w:sz w:val="22"/>
          <w:szCs w:val="22"/>
        </w:rPr>
        <w:t>minimis</w:t>
      </w:r>
      <w:proofErr w:type="spellEnd"/>
      <w:r w:rsidRPr="004949EA">
        <w:rPr>
          <w:rFonts w:ascii="Arial" w:hAnsi="Arial" w:cs="Arial"/>
          <w:color w:val="000000"/>
          <w:sz w:val="22"/>
          <w:szCs w:val="22"/>
        </w:rPr>
        <w:t xml:space="preserve"> w rolnictwie lub rybołówstwie, dotyczące w szczególności wnioskodawcy i prowadzonej przez niego działalności gospodarczej oraz wielkości i przeznaczenia</w:t>
      </w:r>
      <w:r w:rsidR="00CC6725" w:rsidRPr="004949EA">
        <w:rPr>
          <w:rFonts w:ascii="Arial" w:hAnsi="Arial" w:cs="Arial"/>
          <w:color w:val="000000"/>
          <w:sz w:val="22"/>
          <w:szCs w:val="22"/>
        </w:rPr>
        <w:t xml:space="preserve"> pomocy publicznej otrzymanej w </w:t>
      </w:r>
      <w:r w:rsidRPr="004949EA">
        <w:rPr>
          <w:rFonts w:ascii="Arial" w:hAnsi="Arial" w:cs="Arial"/>
          <w:color w:val="000000"/>
          <w:sz w:val="22"/>
          <w:szCs w:val="22"/>
        </w:rPr>
        <w:t xml:space="preserve">odniesieniu do tych samych kosztów kwalifikujących się do objęcia pomocą, </w:t>
      </w:r>
      <w:r w:rsidR="006942A4">
        <w:rPr>
          <w:rFonts w:ascii="Arial" w:hAnsi="Arial" w:cs="Arial"/>
          <w:color w:val="000000"/>
          <w:sz w:val="22"/>
          <w:szCs w:val="22"/>
        </w:rPr>
        <w:br/>
      </w:r>
      <w:r w:rsidRPr="004949EA">
        <w:rPr>
          <w:rFonts w:ascii="Arial" w:hAnsi="Arial" w:cs="Arial"/>
          <w:color w:val="000000"/>
          <w:sz w:val="22"/>
          <w:szCs w:val="22"/>
        </w:rPr>
        <w:t xml:space="preserve">na pokrycie których ma być przeznaczona pomoc </w:t>
      </w:r>
      <w:r w:rsidRPr="004949EA">
        <w:rPr>
          <w:rFonts w:ascii="Arial" w:hAnsi="Arial" w:cs="Arial"/>
          <w:i/>
          <w:iCs/>
          <w:color w:val="000000"/>
          <w:sz w:val="22"/>
          <w:szCs w:val="22"/>
        </w:rPr>
        <w:t xml:space="preserve">de </w:t>
      </w:r>
      <w:proofErr w:type="spellStart"/>
      <w:r w:rsidRPr="004949EA">
        <w:rPr>
          <w:rFonts w:ascii="Arial" w:hAnsi="Arial" w:cs="Arial"/>
          <w:i/>
          <w:iCs/>
          <w:color w:val="000000"/>
          <w:sz w:val="22"/>
          <w:szCs w:val="22"/>
        </w:rPr>
        <w:t>minimis</w:t>
      </w:r>
      <w:proofErr w:type="spellEnd"/>
      <w:r w:rsidRPr="004949EA">
        <w:rPr>
          <w:rFonts w:ascii="Arial" w:hAnsi="Arial" w:cs="Arial"/>
          <w:i/>
          <w:iCs/>
          <w:color w:val="000000"/>
          <w:sz w:val="22"/>
          <w:szCs w:val="22"/>
        </w:rPr>
        <w:t xml:space="preserve"> </w:t>
      </w:r>
      <w:r w:rsidRPr="004949EA">
        <w:rPr>
          <w:rFonts w:ascii="Arial" w:hAnsi="Arial" w:cs="Arial"/>
          <w:sz w:val="22"/>
          <w:szCs w:val="22"/>
        </w:rPr>
        <w:t xml:space="preserve">w rolnictwie </w:t>
      </w:r>
      <w:r w:rsidR="006942A4">
        <w:rPr>
          <w:rFonts w:ascii="Arial" w:hAnsi="Arial" w:cs="Arial"/>
          <w:sz w:val="22"/>
          <w:szCs w:val="22"/>
        </w:rPr>
        <w:br/>
        <w:t xml:space="preserve">lub </w:t>
      </w:r>
      <w:r w:rsidRPr="004949EA">
        <w:rPr>
          <w:rFonts w:ascii="Arial" w:hAnsi="Arial" w:cs="Arial"/>
          <w:sz w:val="22"/>
          <w:szCs w:val="22"/>
        </w:rPr>
        <w:t xml:space="preserve">rybołówstwie na formularzu określonym aktualnie obowiązującym </w:t>
      </w:r>
      <w:r w:rsidR="00F51CDB" w:rsidRPr="004949EA">
        <w:rPr>
          <w:rFonts w:ascii="Arial" w:hAnsi="Arial" w:cs="Arial"/>
          <w:i/>
          <w:sz w:val="22"/>
          <w:szCs w:val="22"/>
        </w:rPr>
        <w:t xml:space="preserve">Rozporządzeniem </w:t>
      </w:r>
      <w:r w:rsidRPr="004949EA">
        <w:rPr>
          <w:rFonts w:ascii="Arial" w:hAnsi="Arial" w:cs="Arial"/>
          <w:i/>
          <w:sz w:val="22"/>
          <w:szCs w:val="22"/>
        </w:rPr>
        <w:t xml:space="preserve">Rady Ministrów z dnia 11 czerwca 2010 r. </w:t>
      </w:r>
      <w:r w:rsidRPr="004949EA">
        <w:rPr>
          <w:rFonts w:ascii="Arial" w:hAnsi="Arial" w:cs="Arial"/>
          <w:i/>
          <w:iCs/>
          <w:sz w:val="22"/>
          <w:szCs w:val="22"/>
        </w:rPr>
        <w:t xml:space="preserve">w sprawie informacji składanych przez podmioty ubiegające się o pomoc de </w:t>
      </w:r>
      <w:proofErr w:type="spellStart"/>
      <w:r w:rsidRPr="004949EA">
        <w:rPr>
          <w:rFonts w:ascii="Arial" w:hAnsi="Arial" w:cs="Arial"/>
          <w:i/>
          <w:iCs/>
          <w:sz w:val="22"/>
          <w:szCs w:val="22"/>
        </w:rPr>
        <w:t>minimis</w:t>
      </w:r>
      <w:proofErr w:type="spellEnd"/>
      <w:r w:rsidRPr="004949EA">
        <w:rPr>
          <w:rFonts w:ascii="Arial" w:hAnsi="Arial" w:cs="Arial"/>
          <w:i/>
          <w:iCs/>
          <w:sz w:val="22"/>
          <w:szCs w:val="22"/>
        </w:rPr>
        <w:t xml:space="preserve"> w rolnictwie </w:t>
      </w:r>
      <w:r w:rsidR="006942A4">
        <w:rPr>
          <w:rFonts w:ascii="Arial" w:hAnsi="Arial" w:cs="Arial"/>
          <w:i/>
          <w:iCs/>
          <w:sz w:val="22"/>
          <w:szCs w:val="22"/>
        </w:rPr>
        <w:br/>
      </w:r>
      <w:r w:rsidRPr="004949EA">
        <w:rPr>
          <w:rFonts w:ascii="Arial" w:hAnsi="Arial" w:cs="Arial"/>
          <w:i/>
          <w:iCs/>
          <w:sz w:val="22"/>
          <w:szCs w:val="22"/>
        </w:rPr>
        <w:t xml:space="preserve">lub rybołówstwie </w:t>
      </w:r>
      <w:r w:rsidRPr="004949EA">
        <w:rPr>
          <w:rFonts w:ascii="Arial" w:hAnsi="Arial" w:cs="Arial"/>
          <w:sz w:val="22"/>
          <w:szCs w:val="22"/>
        </w:rPr>
        <w:t xml:space="preserve">(Dz.U. </w:t>
      </w:r>
      <w:r w:rsidR="00F51CDB" w:rsidRPr="004949EA">
        <w:rPr>
          <w:rFonts w:ascii="Arial" w:hAnsi="Arial" w:cs="Arial"/>
          <w:sz w:val="22"/>
          <w:szCs w:val="22"/>
        </w:rPr>
        <w:t xml:space="preserve">nr </w:t>
      </w:r>
      <w:r w:rsidRPr="004949EA">
        <w:rPr>
          <w:rFonts w:ascii="Arial" w:hAnsi="Arial" w:cs="Arial"/>
          <w:sz w:val="22"/>
          <w:szCs w:val="22"/>
        </w:rPr>
        <w:t>121, poz. 810).</w:t>
      </w:r>
    </w:p>
    <w:p w14:paraId="20A4DD30" w14:textId="5A44411D" w:rsidR="001873A6" w:rsidRPr="004949EA" w:rsidRDefault="000D462E" w:rsidP="00517B0C">
      <w:pPr>
        <w:rPr>
          <w:rFonts w:ascii="Arial" w:hAnsi="Arial" w:cs="Arial"/>
          <w:color w:val="000000"/>
        </w:rPr>
      </w:pPr>
      <w:r w:rsidRPr="004949EA">
        <w:rPr>
          <w:rFonts w:ascii="Arial" w:hAnsi="Arial" w:cs="Arial"/>
          <w:noProof/>
          <w:lang w:eastAsia="pl-PL"/>
        </w:rPr>
        <mc:AlternateContent>
          <mc:Choice Requires="wps">
            <w:drawing>
              <wp:inline distT="0" distB="0" distL="0" distR="0" wp14:anchorId="589DE34C" wp14:editId="23499E22">
                <wp:extent cx="5723255" cy="1191895"/>
                <wp:effectExtent l="13970" t="7620" r="6350" b="10160"/>
                <wp:docPr id="2"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191895"/>
                        </a:xfrm>
                        <a:prstGeom prst="rect">
                          <a:avLst/>
                        </a:prstGeom>
                        <a:solidFill>
                          <a:schemeClr val="accent1">
                            <a:lumMod val="20000"/>
                            <a:lumOff val="80000"/>
                          </a:schemeClr>
                        </a:solidFill>
                        <a:ln w="9525">
                          <a:solidFill>
                            <a:schemeClr val="accent1">
                              <a:lumMod val="50000"/>
                              <a:lumOff val="0"/>
                            </a:schemeClr>
                          </a:solidFill>
                          <a:miter lim="800000"/>
                          <a:headEnd/>
                          <a:tailEnd/>
                        </a:ln>
                      </wps:spPr>
                      <wps:txbx>
                        <w:txbxContent>
                          <w:p w14:paraId="3A018CB2" w14:textId="77777777" w:rsidR="00D12AAE" w:rsidRDefault="00D12AAE" w:rsidP="006942A4">
                            <w:pPr>
                              <w:spacing w:before="120" w:after="120"/>
                              <w:rPr>
                                <w:rFonts w:ascii="Arial" w:hAnsi="Arial" w:cs="Arial"/>
                                <w:color w:val="000000"/>
                              </w:rPr>
                            </w:pPr>
                            <w:r w:rsidRPr="0084461A">
                              <w:rPr>
                                <w:rFonts w:ascii="Arial" w:hAnsi="Arial" w:cs="Arial"/>
                                <w:b/>
                              </w:rPr>
                              <w:t>Wskazówka:</w:t>
                            </w:r>
                          </w:p>
                          <w:p w14:paraId="687F6426" w14:textId="620721A9" w:rsidR="00D12AAE" w:rsidRDefault="00D12AAE" w:rsidP="006942A4">
                            <w:pPr>
                              <w:pStyle w:val="Default"/>
                              <w:spacing w:before="120" w:after="120" w:line="276" w:lineRule="auto"/>
                              <w:jc w:val="both"/>
                              <w:rPr>
                                <w:color w:val="auto"/>
                                <w:sz w:val="23"/>
                                <w:szCs w:val="23"/>
                              </w:rPr>
                            </w:pPr>
                            <w:r w:rsidRPr="00B06914">
                              <w:rPr>
                                <w:rFonts w:ascii="Arial" w:hAnsi="Arial" w:cs="Arial"/>
                                <w:color w:val="auto"/>
                                <w:sz w:val="22"/>
                                <w:szCs w:val="22"/>
                              </w:rPr>
                              <w:t xml:space="preserve">Wzory formularzy niezbędnych do przekazania powyższych informacji </w:t>
                            </w:r>
                            <w:r>
                              <w:rPr>
                                <w:rFonts w:ascii="Arial" w:hAnsi="Arial" w:cs="Arial"/>
                                <w:color w:val="auto"/>
                                <w:sz w:val="22"/>
                                <w:szCs w:val="22"/>
                              </w:rPr>
                              <w:t xml:space="preserve">są </w:t>
                            </w:r>
                            <w:r w:rsidRPr="00B06914">
                              <w:rPr>
                                <w:rFonts w:ascii="Arial" w:hAnsi="Arial" w:cs="Arial"/>
                                <w:color w:val="auto"/>
                                <w:sz w:val="22"/>
                                <w:szCs w:val="22"/>
                              </w:rPr>
                              <w:t xml:space="preserve">dostępne </w:t>
                            </w:r>
                            <w:r>
                              <w:rPr>
                                <w:rFonts w:ascii="Arial" w:hAnsi="Arial" w:cs="Arial"/>
                                <w:color w:val="auto"/>
                                <w:sz w:val="22"/>
                                <w:szCs w:val="22"/>
                              </w:rPr>
                              <w:br/>
                            </w:r>
                            <w:r w:rsidRPr="00B06914">
                              <w:rPr>
                                <w:rFonts w:ascii="Arial" w:hAnsi="Arial" w:cs="Arial"/>
                                <w:color w:val="auto"/>
                                <w:sz w:val="22"/>
                                <w:szCs w:val="22"/>
                              </w:rPr>
                              <w:t xml:space="preserve">na stronie internetowej </w:t>
                            </w:r>
                            <w:r>
                              <w:rPr>
                                <w:rFonts w:ascii="Arial" w:hAnsi="Arial" w:cs="Arial"/>
                                <w:color w:val="auto"/>
                                <w:sz w:val="22"/>
                                <w:szCs w:val="22"/>
                              </w:rPr>
                              <w:t>UOKiK</w:t>
                            </w:r>
                            <w:r w:rsidRPr="00B06914">
                              <w:rPr>
                                <w:rFonts w:ascii="Arial" w:hAnsi="Arial" w:cs="Arial"/>
                                <w:color w:val="auto"/>
                                <w:sz w:val="22"/>
                                <w:szCs w:val="22"/>
                              </w:rPr>
                              <w:t xml:space="preserve"> </w:t>
                            </w:r>
                            <w:hyperlink r:id="rId19" w:history="1">
                              <w:r w:rsidRPr="00514820">
                                <w:rPr>
                                  <w:rStyle w:val="Hipercze"/>
                                  <w:rFonts w:ascii="Arial" w:hAnsi="Arial" w:cs="Arial"/>
                                  <w:sz w:val="22"/>
                                  <w:szCs w:val="22"/>
                                </w:rPr>
                                <w:t>www.uokik.gov.pl</w:t>
                              </w:r>
                            </w:hyperlink>
                            <w:r>
                              <w:rPr>
                                <w:rFonts w:ascii="Arial" w:hAnsi="Arial" w:cs="Arial"/>
                                <w:color w:val="auto"/>
                                <w:sz w:val="22"/>
                                <w:szCs w:val="22"/>
                              </w:rPr>
                              <w:t xml:space="preserve"> </w:t>
                            </w:r>
                            <w:r w:rsidRPr="00B06914">
                              <w:rPr>
                                <w:rFonts w:ascii="Arial" w:hAnsi="Arial" w:cs="Arial"/>
                                <w:color w:val="auto"/>
                                <w:sz w:val="22"/>
                                <w:szCs w:val="22"/>
                              </w:rPr>
                              <w:t>w zakładce pomoc publiczna/ informacje dodatkowe/ formularze informacji przedstawianych przy ubieganiu się o pomoc</w:t>
                            </w:r>
                            <w:r w:rsidRPr="00B06914">
                              <w:rPr>
                                <w:color w:val="auto"/>
                                <w:sz w:val="23"/>
                                <w:szCs w:val="23"/>
                              </w:rPr>
                              <w:t>.</w:t>
                            </w:r>
                          </w:p>
                          <w:p w14:paraId="7A31FDB0" w14:textId="77777777" w:rsidR="00D12AAE" w:rsidRDefault="00D12AAE" w:rsidP="006942A4">
                            <w:pPr>
                              <w:pStyle w:val="Default"/>
                              <w:spacing w:before="120" w:after="120" w:line="276" w:lineRule="auto"/>
                              <w:jc w:val="both"/>
                              <w:rPr>
                                <w:color w:val="auto"/>
                                <w:sz w:val="23"/>
                                <w:szCs w:val="23"/>
                              </w:rPr>
                            </w:pPr>
                          </w:p>
                          <w:p w14:paraId="6ADE3AC0" w14:textId="77777777" w:rsidR="00D12AAE" w:rsidRPr="001873A6" w:rsidRDefault="005126D5" w:rsidP="006942A4">
                            <w:pPr>
                              <w:pStyle w:val="Default"/>
                              <w:spacing w:before="120" w:after="120" w:line="276" w:lineRule="auto"/>
                              <w:jc w:val="both"/>
                              <w:rPr>
                                <w:rFonts w:ascii="Arial" w:hAnsi="Arial" w:cs="Arial"/>
                                <w:sz w:val="22"/>
                                <w:szCs w:val="22"/>
                              </w:rPr>
                            </w:pPr>
                            <w:hyperlink r:id="rId20" w:history="1">
                              <w:r w:rsidR="00D12AAE" w:rsidRPr="00741FEF">
                                <w:rPr>
                                  <w:rStyle w:val="Hipercze"/>
                                  <w:rFonts w:ascii="Arial" w:hAnsi="Arial" w:cs="Arial"/>
                                  <w:iCs/>
                                  <w:sz w:val="22"/>
                                  <w:szCs w:val="22"/>
                                </w:rPr>
                                <w:t>https://www.uokik.gov.pl/wzory_formularzy_pomocy_de_minimis.php</w:t>
                              </w:r>
                            </w:hyperlink>
                          </w:p>
                          <w:p w14:paraId="6A80D4A7" w14:textId="77777777" w:rsidR="00D12AAE" w:rsidRDefault="00D12AAE" w:rsidP="006942A4">
                            <w:pPr>
                              <w:pStyle w:val="Default"/>
                              <w:spacing w:before="120" w:after="120" w:line="276" w:lineRule="auto"/>
                              <w:jc w:val="both"/>
                              <w:rPr>
                                <w:color w:val="auto"/>
                                <w:sz w:val="23"/>
                                <w:szCs w:val="23"/>
                              </w:rPr>
                            </w:pPr>
                          </w:p>
                          <w:p w14:paraId="6B6B0313" w14:textId="77777777" w:rsidR="00D12AAE" w:rsidRPr="001873A6" w:rsidRDefault="00D12AAE" w:rsidP="001873A6">
                            <w:pPr>
                              <w:pStyle w:val="Default"/>
                              <w:jc w:val="both"/>
                              <w:rPr>
                                <w:rFonts w:ascii="Arial" w:hAnsi="Arial" w:cs="Arial"/>
                                <w:sz w:val="22"/>
                                <w:szCs w:val="22"/>
                              </w:rPr>
                            </w:pPr>
                          </w:p>
                        </w:txbxContent>
                      </wps:txbx>
                      <wps:bodyPr rot="0" vert="horz" wrap="square" lIns="91440" tIns="45720" rIns="91440" bIns="45720" anchor="t" anchorCtr="0" upright="1">
                        <a:noAutofit/>
                      </wps:bodyPr>
                    </wps:wsp>
                  </a:graphicData>
                </a:graphic>
              </wp:inline>
            </w:drawing>
          </mc:Choice>
          <mc:Fallback>
            <w:pict>
              <v:shape id="Pole tekstowe 19" o:spid="_x0000_s1037" type="#_x0000_t202" style="width:450.65pt;height:9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" fillcolor="#deeaf6 [660]" strokecolor="#1f4d78 [1604]">
                <v:textbox>
                  <w:txbxContent>
                    <w:p w14:paraId="3A018CB2" w14:textId="77777777" w:rsidR="00D12AAE" w:rsidRDefault="00D12AAE" w:rsidP="006942A4">
                      <w:pPr>
                        <w:spacing w:before="120" w:after="120"/>
                        <w:rPr>
                          <w:rFonts w:ascii="Arial" w:hAnsi="Arial" w:cs="Arial"/>
                          <w:color w:val="000000"/>
                        </w:rPr>
                      </w:pPr>
                      <w:r w:rsidRPr="0084461A">
                        <w:rPr>
                          <w:rFonts w:ascii="Arial" w:hAnsi="Arial" w:cs="Arial"/>
                          <w:b/>
                        </w:rPr>
                        <w:t>Wskazówka:</w:t>
                      </w:r>
                    </w:p>
                    <w:p w14:paraId="687F6426" w14:textId="620721A9" w:rsidR="00D12AAE" w:rsidRDefault="00D12AAE" w:rsidP="006942A4">
                      <w:pPr>
                        <w:pStyle w:val="Default"/>
                        <w:spacing w:before="120" w:after="120" w:line="276" w:lineRule="auto"/>
                        <w:jc w:val="both"/>
                        <w:rPr>
                          <w:color w:val="auto"/>
                          <w:sz w:val="23"/>
                          <w:szCs w:val="23"/>
                        </w:rPr>
                      </w:pPr>
                      <w:r w:rsidRPr="00B06914">
                        <w:rPr>
                          <w:rFonts w:ascii="Arial" w:hAnsi="Arial" w:cs="Arial"/>
                          <w:color w:val="auto"/>
                          <w:sz w:val="22"/>
                          <w:szCs w:val="22"/>
                        </w:rPr>
                        <w:t xml:space="preserve">Wzory formularzy niezbędnych do przekazania powyższych informacji </w:t>
                      </w:r>
                      <w:r>
                        <w:rPr>
                          <w:rFonts w:ascii="Arial" w:hAnsi="Arial" w:cs="Arial"/>
                          <w:color w:val="auto"/>
                          <w:sz w:val="22"/>
                          <w:szCs w:val="22"/>
                        </w:rPr>
                        <w:t xml:space="preserve">są </w:t>
                      </w:r>
                      <w:r w:rsidRPr="00B06914">
                        <w:rPr>
                          <w:rFonts w:ascii="Arial" w:hAnsi="Arial" w:cs="Arial"/>
                          <w:color w:val="auto"/>
                          <w:sz w:val="22"/>
                          <w:szCs w:val="22"/>
                        </w:rPr>
                        <w:t xml:space="preserve">dostępne </w:t>
                      </w:r>
                      <w:r>
                        <w:rPr>
                          <w:rFonts w:ascii="Arial" w:hAnsi="Arial" w:cs="Arial"/>
                          <w:color w:val="auto"/>
                          <w:sz w:val="22"/>
                          <w:szCs w:val="22"/>
                        </w:rPr>
                        <w:br/>
                      </w:r>
                      <w:r w:rsidRPr="00B06914">
                        <w:rPr>
                          <w:rFonts w:ascii="Arial" w:hAnsi="Arial" w:cs="Arial"/>
                          <w:color w:val="auto"/>
                          <w:sz w:val="22"/>
                          <w:szCs w:val="22"/>
                        </w:rPr>
                        <w:t xml:space="preserve">na stronie internetowej </w:t>
                      </w:r>
                      <w:r>
                        <w:rPr>
                          <w:rFonts w:ascii="Arial" w:hAnsi="Arial" w:cs="Arial"/>
                          <w:color w:val="auto"/>
                          <w:sz w:val="22"/>
                          <w:szCs w:val="22"/>
                        </w:rPr>
                        <w:t>UOKiK</w:t>
                      </w:r>
                      <w:r w:rsidRPr="00B06914">
                        <w:rPr>
                          <w:rFonts w:ascii="Arial" w:hAnsi="Arial" w:cs="Arial"/>
                          <w:color w:val="auto"/>
                          <w:sz w:val="22"/>
                          <w:szCs w:val="22"/>
                        </w:rPr>
                        <w:t xml:space="preserve"> </w:t>
                      </w:r>
                      <w:hyperlink r:id="rId21" w:history="1">
                        <w:r w:rsidRPr="00514820">
                          <w:rPr>
                            <w:rStyle w:val="Hipercze"/>
                            <w:rFonts w:ascii="Arial" w:hAnsi="Arial" w:cs="Arial"/>
                            <w:sz w:val="22"/>
                            <w:szCs w:val="22"/>
                          </w:rPr>
                          <w:t>www.uokik.gov.pl</w:t>
                        </w:r>
                      </w:hyperlink>
                      <w:r>
                        <w:rPr>
                          <w:rFonts w:ascii="Arial" w:hAnsi="Arial" w:cs="Arial"/>
                          <w:color w:val="auto"/>
                          <w:sz w:val="22"/>
                          <w:szCs w:val="22"/>
                        </w:rPr>
                        <w:t xml:space="preserve"> </w:t>
                      </w:r>
                      <w:r w:rsidRPr="00B06914">
                        <w:rPr>
                          <w:rFonts w:ascii="Arial" w:hAnsi="Arial" w:cs="Arial"/>
                          <w:color w:val="auto"/>
                          <w:sz w:val="22"/>
                          <w:szCs w:val="22"/>
                        </w:rPr>
                        <w:t>w zakładce pomoc publiczna/ informacje dodatkowe/ formularze informacji przedstawianych przy ubieganiu się o pomoc</w:t>
                      </w:r>
                      <w:r w:rsidRPr="00B06914">
                        <w:rPr>
                          <w:color w:val="auto"/>
                          <w:sz w:val="23"/>
                          <w:szCs w:val="23"/>
                        </w:rPr>
                        <w:t>.</w:t>
                      </w:r>
                    </w:p>
                    <w:p w14:paraId="7A31FDB0" w14:textId="77777777" w:rsidR="00D12AAE" w:rsidRDefault="00D12AAE" w:rsidP="006942A4">
                      <w:pPr>
                        <w:pStyle w:val="Default"/>
                        <w:spacing w:before="120" w:after="120" w:line="276" w:lineRule="auto"/>
                        <w:jc w:val="both"/>
                        <w:rPr>
                          <w:color w:val="auto"/>
                          <w:sz w:val="23"/>
                          <w:szCs w:val="23"/>
                        </w:rPr>
                      </w:pPr>
                    </w:p>
                    <w:p w14:paraId="6ADE3AC0" w14:textId="77777777" w:rsidR="00D12AAE" w:rsidRPr="001873A6" w:rsidRDefault="005126D5" w:rsidP="006942A4">
                      <w:pPr>
                        <w:pStyle w:val="Default"/>
                        <w:spacing w:before="120" w:after="120" w:line="276" w:lineRule="auto"/>
                        <w:jc w:val="both"/>
                        <w:rPr>
                          <w:rFonts w:ascii="Arial" w:hAnsi="Arial" w:cs="Arial"/>
                          <w:sz w:val="22"/>
                          <w:szCs w:val="22"/>
                        </w:rPr>
                      </w:pPr>
                      <w:hyperlink r:id="rId22" w:history="1">
                        <w:r w:rsidR="00D12AAE" w:rsidRPr="00741FEF">
                          <w:rPr>
                            <w:rStyle w:val="Hipercze"/>
                            <w:rFonts w:ascii="Arial" w:hAnsi="Arial" w:cs="Arial"/>
                            <w:iCs/>
                            <w:sz w:val="22"/>
                            <w:szCs w:val="22"/>
                          </w:rPr>
                          <w:t>https://www.uokik.gov.pl/wzory_formularzy_pomocy_de_minimis.php</w:t>
                        </w:r>
                      </w:hyperlink>
                    </w:p>
                    <w:p w14:paraId="6A80D4A7" w14:textId="77777777" w:rsidR="00D12AAE" w:rsidRDefault="00D12AAE" w:rsidP="006942A4">
                      <w:pPr>
                        <w:pStyle w:val="Default"/>
                        <w:spacing w:before="120" w:after="120" w:line="276" w:lineRule="auto"/>
                        <w:jc w:val="both"/>
                        <w:rPr>
                          <w:color w:val="auto"/>
                          <w:sz w:val="23"/>
                          <w:szCs w:val="23"/>
                        </w:rPr>
                      </w:pPr>
                    </w:p>
                    <w:p w14:paraId="6B6B0313" w14:textId="77777777" w:rsidR="00D12AAE" w:rsidRPr="001873A6" w:rsidRDefault="00D12AAE" w:rsidP="001873A6">
                      <w:pPr>
                        <w:pStyle w:val="Default"/>
                        <w:jc w:val="both"/>
                        <w:rPr>
                          <w:rFonts w:ascii="Arial" w:hAnsi="Arial" w:cs="Arial"/>
                          <w:sz w:val="22"/>
                          <w:szCs w:val="22"/>
                        </w:rPr>
                      </w:pPr>
                    </w:p>
                  </w:txbxContent>
                </v:textbox>
                <w10:anchorlock/>
              </v:shape>
            </w:pict>
          </mc:Fallback>
        </mc:AlternateContent>
      </w:r>
    </w:p>
    <w:p w14:paraId="5F750116" w14:textId="77777777" w:rsidR="000B1556" w:rsidRDefault="000B1556" w:rsidP="000B1556">
      <w:pPr>
        <w:pStyle w:val="Nagwek3"/>
        <w:rPr>
          <w:szCs w:val="24"/>
        </w:rPr>
      </w:pPr>
      <w:bookmarkStart w:id="52" w:name="_Toc12447906"/>
      <w:bookmarkStart w:id="53" w:name="_Toc12448410"/>
    </w:p>
    <w:p w14:paraId="1095E8F4" w14:textId="621683A6" w:rsidR="000B1556" w:rsidRPr="000B1556" w:rsidRDefault="00517B0C" w:rsidP="000B1556">
      <w:pPr>
        <w:pStyle w:val="Nagwek3"/>
        <w:rPr>
          <w:szCs w:val="24"/>
        </w:rPr>
      </w:pPr>
      <w:r w:rsidRPr="000B1556">
        <w:rPr>
          <w:szCs w:val="24"/>
        </w:rPr>
        <w:t xml:space="preserve">Szczegółowe informacje dotyczące wymaganych załączników </w:t>
      </w:r>
      <w:r w:rsidR="00850486" w:rsidRPr="000B1556">
        <w:rPr>
          <w:szCs w:val="24"/>
        </w:rPr>
        <w:t>opisanych w punkcie D</w:t>
      </w:r>
      <w:r w:rsidRPr="000B1556">
        <w:rPr>
          <w:szCs w:val="24"/>
        </w:rPr>
        <w:t xml:space="preserve"> i </w:t>
      </w:r>
      <w:r w:rsidR="00850486" w:rsidRPr="000B1556">
        <w:rPr>
          <w:szCs w:val="24"/>
        </w:rPr>
        <w:t>E</w:t>
      </w:r>
      <w:bookmarkEnd w:id="52"/>
      <w:bookmarkEnd w:id="53"/>
    </w:p>
    <w:p w14:paraId="24D8ADC5" w14:textId="0F5ABB8C" w:rsidR="00517B0C" w:rsidRPr="004949EA" w:rsidRDefault="00850486" w:rsidP="00517B0C">
      <w:pPr>
        <w:pStyle w:val="Default"/>
        <w:jc w:val="both"/>
        <w:rPr>
          <w:rFonts w:ascii="Arial" w:hAnsi="Arial" w:cs="Arial"/>
          <w:b/>
          <w:sz w:val="22"/>
          <w:szCs w:val="22"/>
        </w:rPr>
      </w:pPr>
      <w:r w:rsidRPr="004949EA">
        <w:rPr>
          <w:rFonts w:ascii="Arial" w:hAnsi="Arial" w:cs="Arial"/>
          <w:b/>
          <w:sz w:val="22"/>
          <w:szCs w:val="22"/>
        </w:rPr>
        <w:t xml:space="preserve">Ad D. </w:t>
      </w:r>
      <w:r w:rsidR="00517B0C" w:rsidRPr="004949EA">
        <w:rPr>
          <w:rFonts w:ascii="Arial" w:hAnsi="Arial" w:cs="Arial"/>
          <w:b/>
          <w:sz w:val="22"/>
          <w:szCs w:val="22"/>
        </w:rPr>
        <w:t>program kształcenia ustawicznego lub zakres egzaminu</w:t>
      </w:r>
    </w:p>
    <w:p w14:paraId="278F32DD" w14:textId="04297FA8" w:rsidR="00517B0C" w:rsidRPr="004949EA" w:rsidRDefault="007D2EE8" w:rsidP="007D2EE8">
      <w:pPr>
        <w:pStyle w:val="Default"/>
        <w:ind w:left="426" w:hanging="284"/>
        <w:jc w:val="both"/>
        <w:rPr>
          <w:rFonts w:ascii="Arial" w:hAnsi="Arial" w:cs="Arial"/>
          <w:sz w:val="22"/>
          <w:szCs w:val="22"/>
        </w:rPr>
      </w:pPr>
      <w:r w:rsidRPr="004949EA">
        <w:rPr>
          <w:rFonts w:ascii="Arial" w:hAnsi="Arial" w:cs="Arial"/>
          <w:sz w:val="22"/>
          <w:szCs w:val="22"/>
        </w:rPr>
        <w:t xml:space="preserve">    Program </w:t>
      </w:r>
      <w:r w:rsidR="00517B0C" w:rsidRPr="004949EA">
        <w:rPr>
          <w:rFonts w:ascii="Arial" w:hAnsi="Arial" w:cs="Arial"/>
          <w:sz w:val="22"/>
          <w:szCs w:val="22"/>
        </w:rPr>
        <w:t xml:space="preserve">powinien zostać dołączony do wniosku po wcześniejszym uzgodnieniu </w:t>
      </w:r>
      <w:r w:rsidR="003A3A48">
        <w:rPr>
          <w:rFonts w:ascii="Arial" w:hAnsi="Arial" w:cs="Arial"/>
          <w:sz w:val="22"/>
          <w:szCs w:val="22"/>
        </w:rPr>
        <w:br/>
      </w:r>
      <w:r w:rsidR="00517B0C" w:rsidRPr="004949EA">
        <w:rPr>
          <w:rFonts w:ascii="Arial" w:hAnsi="Arial" w:cs="Arial"/>
          <w:sz w:val="22"/>
          <w:szCs w:val="22"/>
        </w:rPr>
        <w:t xml:space="preserve">z instytucją szkoleniową. Ponadto </w:t>
      </w:r>
      <w:r w:rsidR="005331C3" w:rsidRPr="004949EA">
        <w:rPr>
          <w:rFonts w:ascii="Arial" w:hAnsi="Arial" w:cs="Arial"/>
          <w:sz w:val="22"/>
          <w:szCs w:val="22"/>
        </w:rPr>
        <w:t xml:space="preserve">rekomenduje się, aby był </w:t>
      </w:r>
      <w:r w:rsidR="00517B0C" w:rsidRPr="004949EA">
        <w:rPr>
          <w:rFonts w:ascii="Arial" w:hAnsi="Arial" w:cs="Arial"/>
          <w:sz w:val="22"/>
          <w:szCs w:val="22"/>
        </w:rPr>
        <w:t xml:space="preserve">napisany tzw. </w:t>
      </w:r>
      <w:r w:rsidR="00517B0C" w:rsidRPr="004949EA">
        <w:rPr>
          <w:rFonts w:ascii="Arial" w:hAnsi="Arial" w:cs="Arial"/>
          <w:b/>
          <w:sz w:val="22"/>
          <w:szCs w:val="22"/>
        </w:rPr>
        <w:t>językiem efektów uczenia się</w:t>
      </w:r>
      <w:r w:rsidR="00517B0C" w:rsidRPr="004949EA">
        <w:rPr>
          <w:rFonts w:ascii="Arial" w:hAnsi="Arial" w:cs="Arial"/>
          <w:sz w:val="22"/>
          <w:szCs w:val="22"/>
        </w:rPr>
        <w:t xml:space="preserve">, czyli powinno z niego wynikać, </w:t>
      </w:r>
      <w:r w:rsidRPr="004949EA">
        <w:rPr>
          <w:rFonts w:ascii="Arial" w:hAnsi="Arial" w:cs="Arial"/>
          <w:sz w:val="22"/>
          <w:szCs w:val="22"/>
        </w:rPr>
        <w:t xml:space="preserve">jaką wiedzę i umiejętności nabędzie </w:t>
      </w:r>
      <w:r w:rsidR="00517B0C" w:rsidRPr="004949EA">
        <w:rPr>
          <w:rFonts w:ascii="Arial" w:hAnsi="Arial" w:cs="Arial"/>
          <w:sz w:val="22"/>
          <w:szCs w:val="22"/>
        </w:rPr>
        <w:t xml:space="preserve">uczestnik </w:t>
      </w:r>
      <w:r w:rsidRPr="004949EA">
        <w:rPr>
          <w:rFonts w:ascii="Arial" w:hAnsi="Arial" w:cs="Arial"/>
          <w:sz w:val="22"/>
          <w:szCs w:val="22"/>
        </w:rPr>
        <w:t>w czasie szkolenia</w:t>
      </w:r>
      <w:r w:rsidR="00517B0C" w:rsidRPr="004949EA">
        <w:rPr>
          <w:rFonts w:ascii="Arial" w:hAnsi="Arial" w:cs="Arial"/>
          <w:sz w:val="22"/>
          <w:szCs w:val="22"/>
        </w:rPr>
        <w:t xml:space="preserve">. </w:t>
      </w:r>
    </w:p>
    <w:p w14:paraId="3B9F0906" w14:textId="77777777" w:rsidR="00517B0C" w:rsidRPr="004949EA" w:rsidRDefault="00517B0C" w:rsidP="00517B0C">
      <w:pPr>
        <w:pStyle w:val="Default"/>
        <w:ind w:left="426" w:hanging="426"/>
        <w:jc w:val="both"/>
        <w:rPr>
          <w:rFonts w:ascii="Arial" w:hAnsi="Arial" w:cs="Arial"/>
          <w:sz w:val="22"/>
          <w:szCs w:val="22"/>
        </w:rPr>
      </w:pPr>
    </w:p>
    <w:p w14:paraId="5F2A029F" w14:textId="26D9B610" w:rsidR="00850486" w:rsidRPr="004949EA" w:rsidRDefault="00517B0C" w:rsidP="00517B0C">
      <w:pPr>
        <w:pStyle w:val="Default"/>
        <w:ind w:left="426" w:hanging="426"/>
        <w:jc w:val="both"/>
        <w:rPr>
          <w:rFonts w:ascii="Arial" w:hAnsi="Arial" w:cs="Arial"/>
          <w:b/>
          <w:sz w:val="22"/>
          <w:szCs w:val="22"/>
        </w:rPr>
      </w:pPr>
      <w:r w:rsidRPr="004949EA">
        <w:rPr>
          <w:rFonts w:ascii="Arial" w:hAnsi="Arial" w:cs="Arial"/>
          <w:b/>
          <w:sz w:val="22"/>
          <w:szCs w:val="22"/>
        </w:rPr>
        <w:t>Ad</w:t>
      </w:r>
      <w:r w:rsidR="00850486" w:rsidRPr="004949EA">
        <w:rPr>
          <w:rFonts w:ascii="Arial" w:hAnsi="Arial" w:cs="Arial"/>
          <w:b/>
          <w:sz w:val="22"/>
          <w:szCs w:val="22"/>
        </w:rPr>
        <w:t xml:space="preserve"> E.</w:t>
      </w:r>
      <w:r w:rsidRPr="004949EA">
        <w:rPr>
          <w:rFonts w:ascii="Arial" w:hAnsi="Arial" w:cs="Arial"/>
          <w:b/>
          <w:sz w:val="22"/>
          <w:szCs w:val="22"/>
        </w:rPr>
        <w:t xml:space="preserve"> wzór dokumentu potwierdzającego kompe</w:t>
      </w:r>
      <w:r w:rsidR="007D2EE8" w:rsidRPr="004949EA">
        <w:rPr>
          <w:rFonts w:ascii="Arial" w:hAnsi="Arial" w:cs="Arial"/>
          <w:b/>
          <w:sz w:val="22"/>
          <w:szCs w:val="22"/>
        </w:rPr>
        <w:t>tencje nabyte przez uczestników</w:t>
      </w:r>
    </w:p>
    <w:p w14:paraId="69B366A0" w14:textId="4712F08D" w:rsidR="00517B0C" w:rsidRPr="004949EA" w:rsidRDefault="007D2EE8" w:rsidP="007D2EE8">
      <w:pPr>
        <w:pStyle w:val="Default"/>
        <w:ind w:left="426"/>
        <w:jc w:val="both"/>
        <w:rPr>
          <w:rFonts w:ascii="Arial" w:hAnsi="Arial" w:cs="Arial"/>
          <w:sz w:val="22"/>
          <w:szCs w:val="22"/>
        </w:rPr>
      </w:pPr>
      <w:r w:rsidRPr="004949EA">
        <w:rPr>
          <w:rFonts w:ascii="Arial" w:hAnsi="Arial" w:cs="Arial"/>
          <w:sz w:val="22"/>
          <w:szCs w:val="22"/>
        </w:rPr>
        <w:t xml:space="preserve">Do wniosku </w:t>
      </w:r>
      <w:r w:rsidR="000B7B9C" w:rsidRPr="004949EA">
        <w:rPr>
          <w:rFonts w:ascii="Arial" w:hAnsi="Arial" w:cs="Arial"/>
          <w:sz w:val="22"/>
          <w:szCs w:val="22"/>
        </w:rPr>
        <w:t xml:space="preserve"> należy dołączyć</w:t>
      </w:r>
      <w:r w:rsidRPr="004949EA">
        <w:rPr>
          <w:rFonts w:ascii="Arial" w:hAnsi="Arial" w:cs="Arial"/>
          <w:sz w:val="22"/>
          <w:szCs w:val="22"/>
        </w:rPr>
        <w:t xml:space="preserve"> wzór zaświadczenia/certyfikatu</w:t>
      </w:r>
      <w:r w:rsidR="000B7B9C" w:rsidRPr="004949EA">
        <w:rPr>
          <w:rFonts w:ascii="Arial" w:hAnsi="Arial" w:cs="Arial"/>
          <w:sz w:val="22"/>
          <w:szCs w:val="22"/>
        </w:rPr>
        <w:t>,</w:t>
      </w:r>
      <w:r w:rsidRPr="004949EA">
        <w:rPr>
          <w:rFonts w:ascii="Arial" w:hAnsi="Arial" w:cs="Arial"/>
          <w:sz w:val="22"/>
          <w:szCs w:val="22"/>
        </w:rPr>
        <w:t xml:space="preserve"> przygotowany przez wykonawcę szkolenia (</w:t>
      </w:r>
      <w:r w:rsidR="00517B0C" w:rsidRPr="004949EA">
        <w:rPr>
          <w:rFonts w:ascii="Arial" w:hAnsi="Arial" w:cs="Arial"/>
          <w:sz w:val="22"/>
          <w:szCs w:val="22"/>
        </w:rPr>
        <w:t>o ile nie wynika on z przepisów powszechnie obowiązujących</w:t>
      </w:r>
      <w:r w:rsidRPr="004949EA">
        <w:rPr>
          <w:rFonts w:ascii="Arial" w:hAnsi="Arial" w:cs="Arial"/>
          <w:sz w:val="22"/>
          <w:szCs w:val="22"/>
        </w:rPr>
        <w:t xml:space="preserve">). </w:t>
      </w:r>
      <w:r w:rsidR="00517B0C" w:rsidRPr="004949EA">
        <w:rPr>
          <w:rFonts w:ascii="Arial" w:hAnsi="Arial" w:cs="Arial"/>
          <w:sz w:val="22"/>
          <w:szCs w:val="22"/>
        </w:rPr>
        <w:t>Dokument ten powinien zawierać informacje na temat uzyskanych</w:t>
      </w:r>
      <w:r w:rsidRPr="004949EA">
        <w:rPr>
          <w:rFonts w:ascii="Arial" w:hAnsi="Arial" w:cs="Arial"/>
          <w:sz w:val="22"/>
          <w:szCs w:val="22"/>
        </w:rPr>
        <w:t xml:space="preserve"> przez uczestnika </w:t>
      </w:r>
      <w:r w:rsidR="003A3A48">
        <w:rPr>
          <w:rFonts w:ascii="Arial" w:hAnsi="Arial" w:cs="Arial"/>
          <w:sz w:val="22"/>
          <w:szCs w:val="22"/>
        </w:rPr>
        <w:br/>
      </w:r>
      <w:r w:rsidRPr="004949EA">
        <w:rPr>
          <w:rFonts w:ascii="Arial" w:hAnsi="Arial" w:cs="Arial"/>
          <w:sz w:val="22"/>
          <w:szCs w:val="22"/>
        </w:rPr>
        <w:t xml:space="preserve">w wyniku szkolenia </w:t>
      </w:r>
      <w:r w:rsidR="00517B0C" w:rsidRPr="004949EA">
        <w:rPr>
          <w:rFonts w:ascii="Arial" w:hAnsi="Arial" w:cs="Arial"/>
          <w:sz w:val="22"/>
          <w:szCs w:val="22"/>
        </w:rPr>
        <w:t>efektów uczenia się.</w:t>
      </w:r>
    </w:p>
    <w:p w14:paraId="7B803635" w14:textId="57011F8D" w:rsidR="0014470B" w:rsidRPr="004949EA" w:rsidRDefault="000D462E" w:rsidP="000B1556">
      <w:pPr>
        <w:pStyle w:val="Default"/>
        <w:jc w:val="both"/>
        <w:rPr>
          <w:rFonts w:asciiTheme="minorHAnsi" w:hAnsiTheme="minorHAnsi" w:cstheme="minorBidi"/>
          <w:i/>
          <w:iCs/>
          <w:color w:val="5B9BD5" w:themeColor="accent1"/>
        </w:rPr>
      </w:pPr>
      <w:r w:rsidRPr="004949EA">
        <w:rPr>
          <w:rFonts w:ascii="Arial" w:hAnsi="Arial" w:cs="Arial"/>
          <w:noProof/>
          <w:sz w:val="22"/>
          <w:szCs w:val="22"/>
          <w:lang w:eastAsia="pl-PL"/>
        </w:rPr>
        <mc:AlternateContent>
          <mc:Choice Requires="wps">
            <w:drawing>
              <wp:anchor distT="45720" distB="45720" distL="114300" distR="114300" simplePos="0" relativeHeight="251653632" behindDoc="0" locked="0" layoutInCell="1" allowOverlap="1" wp14:anchorId="0CADFB48" wp14:editId="1FB0A6F1">
                <wp:simplePos x="0" y="0"/>
                <wp:positionH relativeFrom="margin">
                  <wp:align>left</wp:align>
                </wp:positionH>
                <wp:positionV relativeFrom="paragraph">
                  <wp:posOffset>354330</wp:posOffset>
                </wp:positionV>
                <wp:extent cx="5723255" cy="890270"/>
                <wp:effectExtent l="0" t="0" r="10795" b="24130"/>
                <wp:wrapSquare wrapText="bothSides"/>
                <wp:docPr id="1"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890649"/>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5EACB47C" w14:textId="77777777" w:rsidR="00D12AAE" w:rsidRDefault="00D12AAE" w:rsidP="003A3A48">
                            <w:pPr>
                              <w:spacing w:before="0" w:after="0" w:line="23" w:lineRule="atLeast"/>
                              <w:rPr>
                                <w:rFonts w:ascii="Arial" w:hAnsi="Arial" w:cs="Arial"/>
                                <w:b/>
                              </w:rPr>
                            </w:pPr>
                            <w:r w:rsidRPr="004949EA">
                              <w:rPr>
                                <w:rFonts w:ascii="Arial" w:hAnsi="Arial" w:cs="Arial"/>
                                <w:b/>
                              </w:rPr>
                              <w:t>Wskazówka:</w:t>
                            </w:r>
                          </w:p>
                          <w:p w14:paraId="553AEA58" w14:textId="77777777" w:rsidR="00D12AAE" w:rsidRPr="004949EA" w:rsidRDefault="00D12AAE" w:rsidP="003A3A48">
                            <w:pPr>
                              <w:spacing w:before="0" w:after="0" w:line="23" w:lineRule="atLeast"/>
                              <w:rPr>
                                <w:rFonts w:ascii="Arial" w:hAnsi="Arial" w:cs="Arial"/>
                                <w:color w:val="000000"/>
                              </w:rPr>
                            </w:pPr>
                          </w:p>
                          <w:p w14:paraId="2294D49D" w14:textId="38E9F73A" w:rsidR="00D12AAE" w:rsidRPr="004949EA" w:rsidRDefault="00D12AAE" w:rsidP="003A3A48">
                            <w:pPr>
                              <w:pStyle w:val="Default"/>
                              <w:spacing w:line="23" w:lineRule="atLeast"/>
                              <w:jc w:val="both"/>
                              <w:rPr>
                                <w:rFonts w:ascii="Arial" w:hAnsi="Arial" w:cs="Arial"/>
                                <w:sz w:val="22"/>
                                <w:szCs w:val="22"/>
                              </w:rPr>
                            </w:pPr>
                            <w:r w:rsidRPr="004949EA">
                              <w:rPr>
                                <w:rFonts w:ascii="Arial" w:hAnsi="Arial" w:cs="Arial"/>
                                <w:sz w:val="22"/>
                                <w:szCs w:val="22"/>
                              </w:rPr>
                              <w:t>Efektem szkolenia powinno być nabycie kompetencji lub kwalifikacji (czyli konkretnych efektów uczenia się uzyskiwanych w procesie kształcenia) potwierdzonych odpowiednim dokumentem (np. certyfikatem).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1" o:spid="_x0000_s1038" type="#_x0000_t202" style="position:absolute;left:0;text-align:left;margin-left:0;margin-top:27.9pt;width:450.65pt;height:70.1pt;z-index:251653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" fillcolor="#deeaf6 [660]" strokecolor="#1f4d78 [1604]">
                <v:textbox>
                  <w:txbxContent>
                    <w:p w14:paraId="5EACB47C" w14:textId="77777777" w:rsidR="00D12AAE" w:rsidRDefault="00D12AAE" w:rsidP="003A3A48">
                      <w:pPr>
                        <w:spacing w:before="0" w:after="0" w:line="23" w:lineRule="atLeast"/>
                        <w:rPr>
                          <w:rFonts w:ascii="Arial" w:hAnsi="Arial" w:cs="Arial"/>
                          <w:b/>
                        </w:rPr>
                      </w:pPr>
                      <w:r w:rsidRPr="004949EA">
                        <w:rPr>
                          <w:rFonts w:ascii="Arial" w:hAnsi="Arial" w:cs="Arial"/>
                          <w:b/>
                        </w:rPr>
                        <w:t>Wskazówka:</w:t>
                      </w:r>
                    </w:p>
                    <w:p w14:paraId="553AEA58" w14:textId="77777777" w:rsidR="00D12AAE" w:rsidRPr="004949EA" w:rsidRDefault="00D12AAE" w:rsidP="003A3A48">
                      <w:pPr>
                        <w:spacing w:before="0" w:after="0" w:line="23" w:lineRule="atLeast"/>
                        <w:rPr>
                          <w:rFonts w:ascii="Arial" w:hAnsi="Arial" w:cs="Arial"/>
                          <w:color w:val="000000"/>
                        </w:rPr>
                      </w:pPr>
                    </w:p>
                    <w:p w14:paraId="2294D49D" w14:textId="38E9F73A" w:rsidR="00D12AAE" w:rsidRPr="004949EA" w:rsidRDefault="00D12AAE" w:rsidP="003A3A48">
                      <w:pPr>
                        <w:pStyle w:val="Default"/>
                        <w:spacing w:line="23" w:lineRule="atLeast"/>
                        <w:jc w:val="both"/>
                        <w:rPr>
                          <w:rFonts w:ascii="Arial" w:hAnsi="Arial" w:cs="Arial"/>
                          <w:sz w:val="22"/>
                          <w:szCs w:val="22"/>
                        </w:rPr>
                      </w:pPr>
                      <w:r w:rsidRPr="004949EA">
                        <w:rPr>
                          <w:rFonts w:ascii="Arial" w:hAnsi="Arial" w:cs="Arial"/>
                          <w:sz w:val="22"/>
                          <w:szCs w:val="22"/>
                        </w:rPr>
                        <w:t>Efektem szkolenia powinno być nabycie kompetencji lub kwalifikacji (czyli konkretnych efektów uczenia się uzyskiwanych w procesie kształcenia) potwierdzonych odpowiednim dokumentem (np. certyfikatem).</w:t>
                      </w:r>
                    </w:p>
                  </w:txbxContent>
                </v:textbox>
                <w10:wrap type="square" anchorx="margin"/>
              </v:shape>
            </w:pict>
          </mc:Fallback>
        </mc:AlternateContent>
      </w:r>
      <w:bookmarkStart w:id="54" w:name="_Toc12447907"/>
      <w:bookmarkStart w:id="55" w:name="_Toc12448411"/>
    </w:p>
    <w:p w14:paraId="00AC7EFA" w14:textId="77777777" w:rsidR="00517B0C" w:rsidRPr="004949EA" w:rsidRDefault="00517B0C" w:rsidP="000E23AD">
      <w:pPr>
        <w:pStyle w:val="Nagwek1"/>
        <w:rPr>
          <w:szCs w:val="32"/>
        </w:rPr>
      </w:pPr>
      <w:bookmarkStart w:id="56" w:name="_Toc26186581"/>
      <w:r w:rsidRPr="004949EA">
        <w:rPr>
          <w:szCs w:val="32"/>
        </w:rPr>
        <w:lastRenderedPageBreak/>
        <w:t>Jak wybrać firmę szkoleniową, na co zwrócić uwagę?</w:t>
      </w:r>
      <w:bookmarkEnd w:id="54"/>
      <w:bookmarkEnd w:id="55"/>
      <w:bookmarkEnd w:id="56"/>
    </w:p>
    <w:p w14:paraId="748FE9B3" w14:textId="77777777" w:rsidR="00517B0C" w:rsidRPr="006C4F63" w:rsidRDefault="00517B0C" w:rsidP="00A41541">
      <w:pPr>
        <w:rPr>
          <w:rFonts w:ascii="Arial" w:hAnsi="Arial" w:cs="Arial"/>
          <w:sz w:val="24"/>
          <w:szCs w:val="24"/>
        </w:rPr>
      </w:pPr>
    </w:p>
    <w:p w14:paraId="500570AA" w14:textId="77777777" w:rsidR="00517B0C" w:rsidRPr="000B1556" w:rsidRDefault="00517B0C" w:rsidP="000E23AD">
      <w:pPr>
        <w:pStyle w:val="Nagwek2"/>
      </w:pPr>
      <w:bookmarkStart w:id="57" w:name="_Toc12447908"/>
      <w:bookmarkStart w:id="58" w:name="_Toc12448412"/>
      <w:r w:rsidRPr="000B1556">
        <w:t>Jakość</w:t>
      </w:r>
      <w:bookmarkEnd w:id="57"/>
      <w:bookmarkEnd w:id="58"/>
    </w:p>
    <w:p w14:paraId="7BBFF9B4" w14:textId="1199E132" w:rsidR="00517B0C" w:rsidRPr="004949EA" w:rsidRDefault="000D462E" w:rsidP="000E23AD">
      <w:pPr>
        <w:pStyle w:val="Default"/>
        <w:spacing w:after="200" w:line="276" w:lineRule="auto"/>
        <w:jc w:val="both"/>
        <w:rPr>
          <w:rFonts w:ascii="Arial" w:hAnsi="Arial" w:cs="Arial"/>
          <w:sz w:val="22"/>
          <w:szCs w:val="22"/>
        </w:rPr>
      </w:pPr>
      <w:r w:rsidRPr="004949EA">
        <w:rPr>
          <w:rFonts w:ascii="Arial" w:hAnsi="Arial" w:cs="Arial"/>
          <w:noProof/>
          <w:sz w:val="22"/>
          <w:szCs w:val="22"/>
          <w:lang w:eastAsia="pl-PL"/>
        </w:rPr>
        <mc:AlternateContent>
          <mc:Choice Requires="wps">
            <w:drawing>
              <wp:anchor distT="45720" distB="45720" distL="114300" distR="114300" simplePos="0" relativeHeight="251780608" behindDoc="0" locked="0" layoutInCell="1" allowOverlap="1" wp14:anchorId="098DB27B" wp14:editId="030F8EA3">
                <wp:simplePos x="0" y="0"/>
                <wp:positionH relativeFrom="margin">
                  <wp:posOffset>3125470</wp:posOffset>
                </wp:positionH>
                <wp:positionV relativeFrom="paragraph">
                  <wp:posOffset>95250</wp:posOffset>
                </wp:positionV>
                <wp:extent cx="2612390" cy="1076325"/>
                <wp:effectExtent l="0" t="0" r="16510" b="28575"/>
                <wp:wrapSquare wrapText="bothSides"/>
                <wp:docPr id="21"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1076325"/>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0B103B98" w14:textId="77777777" w:rsidR="00D12AAE" w:rsidRDefault="00D12AAE" w:rsidP="002804C7">
                            <w:pPr>
                              <w:spacing w:before="0" w:after="0"/>
                              <w:rPr>
                                <w:rFonts w:ascii="Arial" w:hAnsi="Arial" w:cs="Arial"/>
                                <w:color w:val="000000"/>
                              </w:rPr>
                            </w:pPr>
                            <w:r w:rsidRPr="0084461A">
                              <w:rPr>
                                <w:rFonts w:ascii="Arial" w:hAnsi="Arial" w:cs="Arial"/>
                                <w:b/>
                              </w:rPr>
                              <w:t>Wskazówka:</w:t>
                            </w:r>
                          </w:p>
                          <w:p w14:paraId="08CAE6B3" w14:textId="77777777" w:rsidR="00D12AAE" w:rsidRPr="0057241F" w:rsidRDefault="00D12AAE" w:rsidP="002804C7">
                            <w:pPr>
                              <w:pStyle w:val="Default"/>
                              <w:jc w:val="both"/>
                              <w:rPr>
                                <w:rFonts w:ascii="Arial" w:hAnsi="Arial" w:cs="Arial"/>
                                <w:sz w:val="22"/>
                                <w:szCs w:val="22"/>
                              </w:rPr>
                            </w:pPr>
                            <w:r w:rsidRPr="0057241F">
                              <w:rPr>
                                <w:rFonts w:ascii="Arial" w:hAnsi="Arial" w:cs="Arial"/>
                                <w:sz w:val="22"/>
                                <w:szCs w:val="22"/>
                              </w:rPr>
                              <w:t>Przy wyborze firmy oferującej usługi szkoleniowe warto zwrócić uwagę, czy posiada ona znak lub certyfikat jakości (np. MSUES, ISO itp.).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46.1pt;margin-top:7.5pt;width:205.7pt;height:84.75pt;z-index:25178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" fillcolor="#deeaf6 [660]" strokecolor="#1f4d78 [1604]">
                <v:textbox>
                  <w:txbxContent>
                    <w:p w14:paraId="0B103B98" w14:textId="77777777" w:rsidR="00D12AAE" w:rsidRDefault="00D12AAE" w:rsidP="002804C7">
                      <w:pPr>
                        <w:spacing w:before="0" w:after="0"/>
                        <w:rPr>
                          <w:rFonts w:ascii="Arial" w:hAnsi="Arial" w:cs="Arial"/>
                          <w:color w:val="000000"/>
                        </w:rPr>
                      </w:pPr>
                      <w:r w:rsidRPr="0084461A">
                        <w:rPr>
                          <w:rFonts w:ascii="Arial" w:hAnsi="Arial" w:cs="Arial"/>
                          <w:b/>
                        </w:rPr>
                        <w:t>Wskazówka:</w:t>
                      </w:r>
                    </w:p>
                    <w:p w14:paraId="08CAE6B3" w14:textId="77777777" w:rsidR="00D12AAE" w:rsidRPr="0057241F" w:rsidRDefault="00D12AAE" w:rsidP="002804C7">
                      <w:pPr>
                        <w:pStyle w:val="Default"/>
                        <w:jc w:val="both"/>
                        <w:rPr>
                          <w:rFonts w:ascii="Arial" w:hAnsi="Arial" w:cs="Arial"/>
                          <w:sz w:val="22"/>
                          <w:szCs w:val="22"/>
                        </w:rPr>
                      </w:pPr>
                      <w:r w:rsidRPr="0057241F">
                        <w:rPr>
                          <w:rFonts w:ascii="Arial" w:hAnsi="Arial" w:cs="Arial"/>
                          <w:sz w:val="22"/>
                          <w:szCs w:val="22"/>
                        </w:rPr>
                        <w:t>Przy wyborze firmy oferującej usługi szkoleniowe warto zwrócić uwagę, czy posiada ona znak lub certyfikat jakości (np. MSUES, ISO itp.).</w:t>
                      </w:r>
                    </w:p>
                  </w:txbxContent>
                </v:textbox>
                <w10:wrap type="square" anchorx="margin"/>
              </v:shape>
            </w:pict>
          </mc:Fallback>
        </mc:AlternateContent>
      </w:r>
      <w:r w:rsidR="00517B0C" w:rsidRPr="004949EA">
        <w:rPr>
          <w:rFonts w:ascii="Arial" w:hAnsi="Arial" w:cs="Arial"/>
          <w:sz w:val="22"/>
          <w:szCs w:val="22"/>
        </w:rPr>
        <w:t xml:space="preserve">Do realizacji szkoleń lub kształcenia ustawicznego zaleca się wybieranie firm </w:t>
      </w:r>
      <w:r w:rsidR="00517B0C" w:rsidRPr="004949EA">
        <w:rPr>
          <w:rFonts w:ascii="Arial" w:hAnsi="Arial" w:cs="Arial"/>
          <w:sz w:val="22"/>
          <w:szCs w:val="22"/>
        </w:rPr>
        <w:br/>
        <w:t>i instytucji szkoleniowych, które posiadają powszechnie uznany znak lub certyfikat jakości. Nie jest to wymagane obligatoryjnie, ale wtedy pracodawca może mieć większą pewność, że oferowane szkolenia będą dobrej jakości, przygotowane z należytą starannością</w:t>
      </w:r>
      <w:r w:rsidR="000B7B9C" w:rsidRPr="004949EA">
        <w:rPr>
          <w:rFonts w:ascii="Arial" w:hAnsi="Arial" w:cs="Arial"/>
          <w:sz w:val="22"/>
          <w:szCs w:val="22"/>
        </w:rPr>
        <w:t>,</w:t>
      </w:r>
      <w:r w:rsidR="00517B0C" w:rsidRPr="004949EA">
        <w:rPr>
          <w:rFonts w:ascii="Arial" w:hAnsi="Arial" w:cs="Arial"/>
          <w:sz w:val="22"/>
          <w:szCs w:val="22"/>
        </w:rPr>
        <w:t xml:space="preserve"> wymaganą przez dany standard</w:t>
      </w:r>
      <w:r w:rsidR="000B7B9C" w:rsidRPr="004949EA">
        <w:rPr>
          <w:rFonts w:ascii="Arial" w:hAnsi="Arial" w:cs="Arial"/>
          <w:sz w:val="22"/>
          <w:szCs w:val="22"/>
        </w:rPr>
        <w:t>,</w:t>
      </w:r>
      <w:r w:rsidR="00517B0C" w:rsidRPr="004949EA">
        <w:rPr>
          <w:rFonts w:ascii="Arial" w:hAnsi="Arial" w:cs="Arial"/>
          <w:sz w:val="22"/>
          <w:szCs w:val="22"/>
        </w:rPr>
        <w:t xml:space="preserve"> oraz że firma legitymująca się powszechnie uznawanym znakiem lub certyfikatem została wcześniej zweryfikowana przez specjalistów (audytorów) pod względem spełniania kryteriów jakościowych.</w:t>
      </w:r>
    </w:p>
    <w:tbl>
      <w:tblPr>
        <w:tblStyle w:val="Tabela-Siatka"/>
        <w:tblW w:w="0" w:type="auto"/>
        <w:tblLook w:val="04A0" w:firstRow="1" w:lastRow="0" w:firstColumn="1" w:lastColumn="0" w:noHBand="0" w:noVBand="1"/>
      </w:tblPr>
      <w:tblGrid>
        <w:gridCol w:w="9062"/>
      </w:tblGrid>
      <w:tr w:rsidR="00517B0C" w:rsidRPr="006C4F63" w14:paraId="08E586C3" w14:textId="77777777" w:rsidTr="00147F4E">
        <w:trPr>
          <w:trHeight w:val="2992"/>
        </w:trPr>
        <w:tc>
          <w:tcPr>
            <w:tcW w:w="9062" w:type="dxa"/>
          </w:tcPr>
          <w:p w14:paraId="1217BB97" w14:textId="5760FBAD" w:rsidR="00517B0C" w:rsidRPr="003A3A48" w:rsidRDefault="000E23AD" w:rsidP="003A3A48">
            <w:pPr>
              <w:pStyle w:val="Default"/>
              <w:spacing w:before="120" w:after="120" w:line="276" w:lineRule="auto"/>
              <w:jc w:val="both"/>
              <w:rPr>
                <w:rFonts w:ascii="Arial" w:hAnsi="Arial" w:cs="Arial"/>
                <w:b/>
                <w:sz w:val="22"/>
                <w:szCs w:val="22"/>
              </w:rPr>
            </w:pPr>
            <w:r w:rsidRPr="003A3A48">
              <w:rPr>
                <w:rFonts w:ascii="Arial" w:hAnsi="Arial" w:cs="Arial"/>
                <w:b/>
                <w:sz w:val="22"/>
                <w:szCs w:val="22"/>
              </w:rPr>
              <w:t xml:space="preserve">Przykładowe certyfikaty/akredytacje </w:t>
            </w:r>
            <w:r w:rsidR="00517B0C" w:rsidRPr="003A3A48">
              <w:rPr>
                <w:rFonts w:ascii="Arial" w:hAnsi="Arial" w:cs="Arial"/>
                <w:b/>
                <w:sz w:val="22"/>
                <w:szCs w:val="22"/>
              </w:rPr>
              <w:t>w odniesieniu do świadczenia usług szkoleniowych i rozwojowych w Polsce</w:t>
            </w:r>
            <w:r w:rsidRPr="003A3A48">
              <w:rPr>
                <w:rStyle w:val="Odwoanieprzypisudolnego"/>
                <w:rFonts w:ascii="Arial" w:hAnsi="Arial" w:cs="Arial"/>
                <w:b/>
                <w:sz w:val="22"/>
                <w:szCs w:val="22"/>
              </w:rPr>
              <w:footnoteReference w:id="9"/>
            </w:r>
            <w:r w:rsidR="00517B0C" w:rsidRPr="003A3A48">
              <w:rPr>
                <w:rFonts w:ascii="Arial" w:hAnsi="Arial" w:cs="Arial"/>
                <w:b/>
                <w:sz w:val="22"/>
                <w:szCs w:val="22"/>
              </w:rPr>
              <w:t xml:space="preserve">: </w:t>
            </w:r>
          </w:p>
          <w:p w14:paraId="33843A91" w14:textId="77777777" w:rsidR="00CC6725" w:rsidRPr="004949EA" w:rsidRDefault="00CC6725" w:rsidP="003A3A48">
            <w:pPr>
              <w:pStyle w:val="Default"/>
              <w:spacing w:before="120" w:after="120" w:line="276" w:lineRule="auto"/>
              <w:jc w:val="both"/>
              <w:rPr>
                <w:rFonts w:ascii="Arial" w:hAnsi="Arial" w:cs="Arial"/>
                <w:sz w:val="22"/>
                <w:szCs w:val="22"/>
              </w:rPr>
            </w:pPr>
          </w:p>
          <w:p w14:paraId="72C794AE" w14:textId="77777777" w:rsidR="00517B0C" w:rsidRPr="004949EA" w:rsidRDefault="00517B0C" w:rsidP="003A3A48">
            <w:pPr>
              <w:pStyle w:val="Default"/>
              <w:spacing w:before="120" w:after="120" w:line="276" w:lineRule="auto"/>
              <w:ind w:left="284"/>
              <w:jc w:val="both"/>
              <w:rPr>
                <w:rFonts w:ascii="Arial" w:hAnsi="Arial" w:cs="Arial"/>
                <w:sz w:val="22"/>
                <w:szCs w:val="22"/>
              </w:rPr>
            </w:pPr>
            <w:r w:rsidRPr="004949EA">
              <w:rPr>
                <w:rFonts w:ascii="Arial" w:hAnsi="Arial" w:cs="Arial"/>
                <w:sz w:val="22"/>
                <w:szCs w:val="22"/>
              </w:rPr>
              <w:t xml:space="preserve">- Certyfikat ISO 29990:2010, </w:t>
            </w:r>
          </w:p>
          <w:p w14:paraId="6D9FC667" w14:textId="3EA404BF" w:rsidR="00517B0C" w:rsidRPr="004949EA" w:rsidRDefault="00517B0C" w:rsidP="003A3A48">
            <w:pPr>
              <w:pStyle w:val="Default"/>
              <w:spacing w:before="120" w:after="120" w:line="276" w:lineRule="auto"/>
              <w:ind w:left="284"/>
              <w:jc w:val="both"/>
              <w:rPr>
                <w:rFonts w:ascii="Arial" w:hAnsi="Arial" w:cs="Arial"/>
                <w:sz w:val="22"/>
                <w:szCs w:val="22"/>
              </w:rPr>
            </w:pPr>
            <w:r w:rsidRPr="004949EA">
              <w:rPr>
                <w:rFonts w:ascii="Arial" w:hAnsi="Arial" w:cs="Arial"/>
                <w:sz w:val="22"/>
                <w:szCs w:val="22"/>
              </w:rPr>
              <w:t xml:space="preserve">- Certyfikat systemu zarządzania jakością </w:t>
            </w:r>
            <w:r w:rsidR="000B7B9C" w:rsidRPr="004949EA">
              <w:rPr>
                <w:rFonts w:ascii="Arial" w:hAnsi="Arial" w:cs="Arial"/>
                <w:sz w:val="22"/>
                <w:szCs w:val="22"/>
              </w:rPr>
              <w:t>według</w:t>
            </w:r>
            <w:r w:rsidRPr="004949EA">
              <w:rPr>
                <w:rFonts w:ascii="Arial" w:hAnsi="Arial" w:cs="Arial"/>
                <w:sz w:val="22"/>
                <w:szCs w:val="22"/>
              </w:rPr>
              <w:t xml:space="preserve"> ISO 9001:2008 (PN-EN ISO 9001:2009),</w:t>
            </w:r>
          </w:p>
          <w:p w14:paraId="258B4C8A" w14:textId="77777777" w:rsidR="00517B0C" w:rsidRPr="004949EA" w:rsidRDefault="00517B0C" w:rsidP="003A3A48">
            <w:pPr>
              <w:pStyle w:val="Default"/>
              <w:spacing w:before="120" w:after="120" w:line="276" w:lineRule="auto"/>
              <w:ind w:left="284"/>
              <w:jc w:val="both"/>
              <w:rPr>
                <w:rFonts w:ascii="Arial" w:hAnsi="Arial" w:cs="Arial"/>
                <w:sz w:val="22"/>
                <w:szCs w:val="22"/>
              </w:rPr>
            </w:pPr>
            <w:r w:rsidRPr="004949EA">
              <w:rPr>
                <w:rFonts w:ascii="Arial" w:hAnsi="Arial" w:cs="Arial"/>
                <w:sz w:val="22"/>
                <w:szCs w:val="22"/>
              </w:rPr>
              <w:t>- MSUES (Małopolskie Standardy Usług Edukacyjno-Szkoleniowych)</w:t>
            </w:r>
            <w:r w:rsidR="000B7B9C" w:rsidRPr="004949EA">
              <w:rPr>
                <w:rFonts w:ascii="Arial" w:hAnsi="Arial" w:cs="Arial"/>
                <w:sz w:val="22"/>
                <w:szCs w:val="22"/>
              </w:rPr>
              <w:t>,</w:t>
            </w:r>
          </w:p>
          <w:p w14:paraId="6C040BFE" w14:textId="77777777" w:rsidR="00517B0C" w:rsidRPr="004949EA" w:rsidRDefault="00517B0C" w:rsidP="003A3A48">
            <w:pPr>
              <w:pStyle w:val="Default"/>
              <w:spacing w:before="120" w:after="120" w:line="276" w:lineRule="auto"/>
              <w:ind w:left="284"/>
              <w:jc w:val="both"/>
              <w:rPr>
                <w:rFonts w:ascii="Arial" w:hAnsi="Arial" w:cs="Arial"/>
                <w:sz w:val="22"/>
                <w:szCs w:val="22"/>
              </w:rPr>
            </w:pPr>
            <w:r w:rsidRPr="004949EA">
              <w:rPr>
                <w:rFonts w:ascii="Arial" w:hAnsi="Arial" w:cs="Arial"/>
                <w:sz w:val="22"/>
                <w:szCs w:val="22"/>
              </w:rPr>
              <w:t xml:space="preserve">- SUS (Standard Usług Szkoleniowych), </w:t>
            </w:r>
          </w:p>
          <w:p w14:paraId="724D0283" w14:textId="77777777" w:rsidR="00517B0C" w:rsidRPr="004949EA" w:rsidRDefault="00517B0C" w:rsidP="003A3A48">
            <w:pPr>
              <w:pStyle w:val="Default"/>
              <w:spacing w:before="120" w:after="120" w:line="276" w:lineRule="auto"/>
              <w:ind w:left="284"/>
              <w:jc w:val="both"/>
              <w:rPr>
                <w:rFonts w:ascii="Arial" w:hAnsi="Arial" w:cs="Arial"/>
                <w:sz w:val="22"/>
                <w:szCs w:val="22"/>
              </w:rPr>
            </w:pPr>
            <w:r w:rsidRPr="004949EA">
              <w:rPr>
                <w:rFonts w:ascii="Arial" w:hAnsi="Arial" w:cs="Arial"/>
                <w:sz w:val="22"/>
                <w:szCs w:val="22"/>
              </w:rPr>
              <w:t>- Certyfikat VCC Akademia Edukacyjna</w:t>
            </w:r>
            <w:r w:rsidR="000B7B9C" w:rsidRPr="004949EA">
              <w:rPr>
                <w:rFonts w:ascii="Arial" w:hAnsi="Arial" w:cs="Arial"/>
                <w:sz w:val="22"/>
                <w:szCs w:val="22"/>
              </w:rPr>
              <w:t>,</w:t>
            </w:r>
          </w:p>
          <w:p w14:paraId="0F664385" w14:textId="77777777" w:rsidR="00517B0C" w:rsidRPr="004949EA" w:rsidRDefault="00517B0C" w:rsidP="003A3A48">
            <w:pPr>
              <w:pStyle w:val="Default"/>
              <w:spacing w:before="120" w:after="120" w:line="276" w:lineRule="auto"/>
              <w:ind w:left="284"/>
              <w:jc w:val="both"/>
              <w:rPr>
                <w:rFonts w:ascii="Arial" w:hAnsi="Arial" w:cs="Arial"/>
                <w:sz w:val="22"/>
                <w:szCs w:val="22"/>
              </w:rPr>
            </w:pPr>
            <w:r w:rsidRPr="004949EA">
              <w:rPr>
                <w:rFonts w:ascii="Arial" w:hAnsi="Arial" w:cs="Arial"/>
                <w:sz w:val="22"/>
                <w:szCs w:val="22"/>
              </w:rPr>
              <w:t xml:space="preserve">- Pearson </w:t>
            </w:r>
            <w:proofErr w:type="spellStart"/>
            <w:r w:rsidRPr="004949EA">
              <w:rPr>
                <w:rFonts w:ascii="Arial" w:hAnsi="Arial" w:cs="Arial"/>
                <w:sz w:val="22"/>
                <w:szCs w:val="22"/>
              </w:rPr>
              <w:t>Assured</w:t>
            </w:r>
            <w:proofErr w:type="spellEnd"/>
            <w:r w:rsidR="000B7B9C" w:rsidRPr="004949EA">
              <w:rPr>
                <w:rFonts w:ascii="Arial" w:hAnsi="Arial" w:cs="Arial"/>
                <w:sz w:val="22"/>
                <w:szCs w:val="22"/>
              </w:rPr>
              <w:t>,</w:t>
            </w:r>
          </w:p>
          <w:p w14:paraId="6138F665" w14:textId="77777777" w:rsidR="00517B0C" w:rsidRPr="004949EA" w:rsidRDefault="00517B0C" w:rsidP="003A3A48">
            <w:pPr>
              <w:pStyle w:val="Default"/>
              <w:spacing w:before="120" w:after="120" w:line="276" w:lineRule="auto"/>
              <w:ind w:left="284"/>
              <w:jc w:val="both"/>
              <w:rPr>
                <w:rFonts w:ascii="Arial" w:hAnsi="Arial" w:cs="Arial"/>
                <w:sz w:val="22"/>
                <w:szCs w:val="22"/>
              </w:rPr>
            </w:pPr>
            <w:r w:rsidRPr="004949EA">
              <w:rPr>
                <w:rFonts w:ascii="Arial" w:hAnsi="Arial" w:cs="Arial"/>
                <w:sz w:val="22"/>
                <w:szCs w:val="22"/>
              </w:rPr>
              <w:t>- Akredytacja Centrów Egzaminacyjnych ECDL</w:t>
            </w:r>
            <w:r w:rsidR="000B7B9C" w:rsidRPr="004949EA">
              <w:rPr>
                <w:rFonts w:ascii="Arial" w:hAnsi="Arial" w:cs="Arial"/>
                <w:sz w:val="22"/>
                <w:szCs w:val="22"/>
              </w:rPr>
              <w:t>,</w:t>
            </w:r>
          </w:p>
          <w:p w14:paraId="7513D609" w14:textId="77777777" w:rsidR="00517B0C" w:rsidRDefault="00517B0C" w:rsidP="003A3A48">
            <w:pPr>
              <w:pStyle w:val="Default"/>
              <w:spacing w:before="120" w:after="120" w:line="276" w:lineRule="auto"/>
              <w:ind w:left="284"/>
              <w:jc w:val="both"/>
              <w:rPr>
                <w:rFonts w:ascii="Arial" w:hAnsi="Arial" w:cs="Arial"/>
                <w:sz w:val="22"/>
                <w:szCs w:val="22"/>
              </w:rPr>
            </w:pPr>
            <w:r w:rsidRPr="004949EA">
              <w:rPr>
                <w:rFonts w:ascii="Arial" w:hAnsi="Arial" w:cs="Arial"/>
                <w:sz w:val="22"/>
                <w:szCs w:val="22"/>
              </w:rPr>
              <w:t>- Akredytacja EAQUALS</w:t>
            </w:r>
            <w:r w:rsidR="000B7B9C" w:rsidRPr="004949EA">
              <w:rPr>
                <w:rFonts w:ascii="Arial" w:hAnsi="Arial" w:cs="Arial"/>
                <w:sz w:val="22"/>
                <w:szCs w:val="22"/>
              </w:rPr>
              <w:t>.</w:t>
            </w:r>
            <w:r w:rsidRPr="004949EA">
              <w:rPr>
                <w:rFonts w:ascii="Arial" w:hAnsi="Arial" w:cs="Arial"/>
                <w:sz w:val="22"/>
                <w:szCs w:val="22"/>
              </w:rPr>
              <w:t xml:space="preserve"> </w:t>
            </w:r>
          </w:p>
          <w:p w14:paraId="6151598E" w14:textId="77777777" w:rsidR="0057241F" w:rsidRPr="004949EA" w:rsidRDefault="0057241F" w:rsidP="000E23AD">
            <w:pPr>
              <w:pStyle w:val="Default"/>
              <w:ind w:left="284"/>
              <w:jc w:val="both"/>
              <w:rPr>
                <w:rFonts w:ascii="Arial" w:hAnsi="Arial" w:cs="Arial"/>
                <w:sz w:val="22"/>
                <w:szCs w:val="22"/>
              </w:rPr>
            </w:pPr>
          </w:p>
        </w:tc>
      </w:tr>
    </w:tbl>
    <w:p w14:paraId="686FA913" w14:textId="77777777" w:rsidR="00CC6725" w:rsidRPr="004949EA" w:rsidRDefault="00CC6725" w:rsidP="00517B0C">
      <w:pPr>
        <w:pStyle w:val="Default"/>
        <w:spacing w:after="200" w:line="276" w:lineRule="auto"/>
        <w:jc w:val="both"/>
        <w:rPr>
          <w:rFonts w:ascii="Arial" w:hAnsi="Arial" w:cs="Arial"/>
          <w:sz w:val="22"/>
          <w:szCs w:val="22"/>
        </w:rPr>
      </w:pPr>
    </w:p>
    <w:p w14:paraId="1EB62D9F" w14:textId="7E52CC8D" w:rsidR="00517B0C" w:rsidRPr="004949EA" w:rsidRDefault="00517B0C" w:rsidP="00517B0C">
      <w:pPr>
        <w:pStyle w:val="Default"/>
        <w:spacing w:after="200" w:line="276" w:lineRule="auto"/>
        <w:jc w:val="both"/>
        <w:rPr>
          <w:rFonts w:ascii="Arial" w:hAnsi="Arial" w:cs="Arial"/>
          <w:sz w:val="22"/>
          <w:szCs w:val="22"/>
        </w:rPr>
      </w:pPr>
      <w:r w:rsidRPr="004949EA">
        <w:rPr>
          <w:rFonts w:ascii="Arial" w:hAnsi="Arial" w:cs="Arial"/>
          <w:sz w:val="22"/>
          <w:szCs w:val="22"/>
        </w:rPr>
        <w:t>Firmy i instytucje szkoleniowe, które spełniają powyższe kryteria</w:t>
      </w:r>
      <w:r w:rsidR="000B7B9C" w:rsidRPr="004949EA">
        <w:rPr>
          <w:rFonts w:ascii="Arial" w:hAnsi="Arial" w:cs="Arial"/>
          <w:sz w:val="22"/>
          <w:szCs w:val="22"/>
        </w:rPr>
        <w:t>,</w:t>
      </w:r>
      <w:r w:rsidRPr="004949EA">
        <w:rPr>
          <w:rFonts w:ascii="Arial" w:hAnsi="Arial" w:cs="Arial"/>
          <w:sz w:val="22"/>
          <w:szCs w:val="22"/>
        </w:rPr>
        <w:t xml:space="preserve"> </w:t>
      </w:r>
      <w:r w:rsidR="000B7B9C" w:rsidRPr="004949EA">
        <w:rPr>
          <w:rFonts w:ascii="Arial" w:hAnsi="Arial" w:cs="Arial"/>
          <w:sz w:val="22"/>
          <w:szCs w:val="22"/>
        </w:rPr>
        <w:t>czyli</w:t>
      </w:r>
      <w:r w:rsidRPr="004949EA">
        <w:rPr>
          <w:rFonts w:ascii="Arial" w:hAnsi="Arial" w:cs="Arial"/>
          <w:sz w:val="22"/>
          <w:szCs w:val="22"/>
        </w:rPr>
        <w:t xml:space="preserve"> posiadają znaki/ certyfikaty jakości</w:t>
      </w:r>
      <w:r w:rsidR="000B7B9C" w:rsidRPr="004949EA">
        <w:rPr>
          <w:rFonts w:ascii="Arial" w:hAnsi="Arial" w:cs="Arial"/>
          <w:sz w:val="22"/>
          <w:szCs w:val="22"/>
        </w:rPr>
        <w:t xml:space="preserve"> i</w:t>
      </w:r>
      <w:r w:rsidRPr="004949EA">
        <w:rPr>
          <w:rFonts w:ascii="Arial" w:hAnsi="Arial" w:cs="Arial"/>
          <w:sz w:val="22"/>
          <w:szCs w:val="22"/>
        </w:rPr>
        <w:t xml:space="preserve"> zostały zweryfikowane pod względem jakości, można znaleźć w </w:t>
      </w:r>
      <w:r w:rsidRPr="004949EA">
        <w:rPr>
          <w:rFonts w:ascii="Arial" w:hAnsi="Arial" w:cs="Arial"/>
          <w:b/>
          <w:sz w:val="22"/>
          <w:szCs w:val="22"/>
        </w:rPr>
        <w:t>Bazie Usług Rozwojowych</w:t>
      </w:r>
      <w:r w:rsidRPr="004949EA">
        <w:rPr>
          <w:rFonts w:ascii="Arial" w:hAnsi="Arial" w:cs="Arial"/>
          <w:sz w:val="22"/>
          <w:szCs w:val="22"/>
        </w:rPr>
        <w:t xml:space="preserve"> prowadzonej przez Polską Agencję Rozwoju Przedsiębiorczości (PARP) w Warszawie. </w:t>
      </w:r>
    </w:p>
    <w:p w14:paraId="6EED9D84" w14:textId="526FA520" w:rsidR="00517B0C" w:rsidRPr="006C4F63" w:rsidRDefault="000D462E" w:rsidP="00517B0C">
      <w:pPr>
        <w:pStyle w:val="Default"/>
        <w:rPr>
          <w:rFonts w:ascii="Arial" w:hAnsi="Arial" w:cs="Arial"/>
        </w:rPr>
      </w:pPr>
      <w:r>
        <w:rPr>
          <w:rFonts w:ascii="Arial" w:hAnsi="Arial" w:cs="Arial"/>
          <w:noProof/>
          <w:lang w:eastAsia="pl-PL"/>
        </w:rPr>
        <w:lastRenderedPageBreak/>
        <mc:AlternateContent>
          <mc:Choice Requires="wps">
            <w:drawing>
              <wp:anchor distT="45720" distB="45720" distL="114300" distR="114300" simplePos="0" relativeHeight="251703808" behindDoc="0" locked="0" layoutInCell="1" allowOverlap="1" wp14:anchorId="1C04CA70" wp14:editId="65282529">
                <wp:simplePos x="0" y="0"/>
                <wp:positionH relativeFrom="margin">
                  <wp:posOffset>-635</wp:posOffset>
                </wp:positionH>
                <wp:positionV relativeFrom="paragraph">
                  <wp:posOffset>197485</wp:posOffset>
                </wp:positionV>
                <wp:extent cx="5723255" cy="1572260"/>
                <wp:effectExtent l="0" t="0" r="10795" b="27940"/>
                <wp:wrapSquare wrapText="bothSides"/>
                <wp:docPr id="22" name="Pole tekstow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57226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267BE802" w14:textId="2D03BD5E" w:rsidR="00D12AAE" w:rsidRDefault="00D12AAE" w:rsidP="009344A7">
                            <w:pPr>
                              <w:pStyle w:val="Default"/>
                              <w:spacing w:before="120" w:after="120" w:line="276" w:lineRule="auto"/>
                              <w:jc w:val="both"/>
                              <w:rPr>
                                <w:rFonts w:ascii="Arial" w:hAnsi="Arial" w:cs="Arial"/>
                                <w:sz w:val="22"/>
                                <w:szCs w:val="22"/>
                              </w:rPr>
                            </w:pPr>
                            <w:r w:rsidRPr="00752E64">
                              <w:rPr>
                                <w:rFonts w:ascii="Arial" w:hAnsi="Arial" w:cs="Arial"/>
                                <w:b/>
                                <w:sz w:val="22"/>
                                <w:szCs w:val="22"/>
                              </w:rPr>
                              <w:t xml:space="preserve">Baza </w:t>
                            </w:r>
                            <w:r>
                              <w:rPr>
                                <w:rFonts w:ascii="Arial" w:hAnsi="Arial" w:cs="Arial"/>
                                <w:b/>
                                <w:sz w:val="22"/>
                                <w:szCs w:val="22"/>
                              </w:rPr>
                              <w:t>Usł</w:t>
                            </w:r>
                            <w:r w:rsidRPr="00752E64">
                              <w:rPr>
                                <w:rFonts w:ascii="Arial" w:hAnsi="Arial" w:cs="Arial"/>
                                <w:b/>
                                <w:sz w:val="22"/>
                                <w:szCs w:val="22"/>
                              </w:rPr>
                              <w:t xml:space="preserve">ug Rozwojowych (BUR) </w:t>
                            </w:r>
                            <w:r w:rsidRPr="001C75C0">
                              <w:rPr>
                                <w:rFonts w:ascii="Arial" w:hAnsi="Arial" w:cs="Arial"/>
                                <w:sz w:val="22"/>
                                <w:szCs w:val="22"/>
                              </w:rPr>
                              <w:t>–</w:t>
                            </w:r>
                            <w:r>
                              <w:rPr>
                                <w:rFonts w:ascii="Arial" w:hAnsi="Arial" w:cs="Arial"/>
                                <w:sz w:val="22"/>
                                <w:szCs w:val="22"/>
                              </w:rPr>
                              <w:t xml:space="preserve"> </w:t>
                            </w:r>
                            <w:r w:rsidRPr="001C75C0">
                              <w:rPr>
                                <w:rFonts w:ascii="Arial" w:hAnsi="Arial" w:cs="Arial"/>
                                <w:sz w:val="22"/>
                                <w:szCs w:val="22"/>
                              </w:rPr>
                              <w:t xml:space="preserve">internetowa platforma usług, która zawiera oferty </w:t>
                            </w:r>
                            <w:r>
                              <w:rPr>
                                <w:rFonts w:ascii="Arial" w:hAnsi="Arial" w:cs="Arial"/>
                                <w:sz w:val="22"/>
                                <w:szCs w:val="22"/>
                              </w:rPr>
                              <w:t xml:space="preserve">firm </w:t>
                            </w:r>
                            <w:r w:rsidRPr="001C75C0">
                              <w:rPr>
                                <w:rFonts w:ascii="Arial" w:hAnsi="Arial" w:cs="Arial"/>
                                <w:sz w:val="22"/>
                                <w:szCs w:val="22"/>
                              </w:rPr>
                              <w:t>szkoleniowych i rozwojowych</w:t>
                            </w:r>
                            <w:r>
                              <w:rPr>
                                <w:rFonts w:ascii="Arial" w:hAnsi="Arial" w:cs="Arial"/>
                                <w:sz w:val="22"/>
                                <w:szCs w:val="22"/>
                              </w:rPr>
                              <w:t>,</w:t>
                            </w:r>
                            <w:r w:rsidRPr="001C75C0">
                              <w:rPr>
                                <w:rFonts w:ascii="Arial" w:hAnsi="Arial" w:cs="Arial"/>
                                <w:sz w:val="22"/>
                                <w:szCs w:val="22"/>
                              </w:rPr>
                              <w:t xml:space="preserve"> tj. kursy, szkolenia i</w:t>
                            </w:r>
                            <w:r>
                              <w:rPr>
                                <w:rFonts w:ascii="Arial" w:hAnsi="Arial" w:cs="Arial"/>
                                <w:sz w:val="22"/>
                                <w:szCs w:val="22"/>
                              </w:rPr>
                              <w:t>tp., w której każdy pracodaw</w:t>
                            </w:r>
                            <w:r w:rsidRPr="001C75C0">
                              <w:rPr>
                                <w:rFonts w:ascii="Arial" w:hAnsi="Arial" w:cs="Arial"/>
                                <w:sz w:val="22"/>
                                <w:szCs w:val="22"/>
                              </w:rPr>
                              <w:t xml:space="preserve">ca może znaleźć szkolenie dla siebie lub swoich pracowników. </w:t>
                            </w:r>
                            <w:r>
                              <w:rPr>
                                <w:rFonts w:ascii="Arial" w:hAnsi="Arial" w:cs="Arial"/>
                                <w:sz w:val="22"/>
                                <w:szCs w:val="22"/>
                              </w:rPr>
                              <w:t>Większość firm i instytucji znajdujących się w BUR została pomyślnie zweryfikowana</w:t>
                            </w:r>
                            <w:r w:rsidRPr="001C75C0">
                              <w:rPr>
                                <w:rFonts w:ascii="Arial" w:hAnsi="Arial" w:cs="Arial"/>
                                <w:sz w:val="22"/>
                                <w:szCs w:val="22"/>
                              </w:rPr>
                              <w:t xml:space="preserve"> pod wzgl</w:t>
                            </w:r>
                            <w:r>
                              <w:rPr>
                                <w:rFonts w:ascii="Arial" w:hAnsi="Arial" w:cs="Arial"/>
                                <w:sz w:val="22"/>
                                <w:szCs w:val="22"/>
                              </w:rPr>
                              <w:t>ędem jakości świadczonych usług, w tym wszystkie, które mają możliwość realizacji usług dofinansowanych ze środków publicznych, np. UE, Funduszu Pracy. Bazę BUR można przeglądać bezpłatnie, można również skorzystać m.in. z wyszukiwarki szkoleń.</w:t>
                            </w:r>
                          </w:p>
                          <w:p w14:paraId="7A80540A" w14:textId="77777777" w:rsidR="00D12AAE" w:rsidRDefault="00D12AAE" w:rsidP="009344A7">
                            <w:pPr>
                              <w:pStyle w:val="Default"/>
                              <w:spacing w:before="120" w:after="120" w:line="276" w:lineRule="auto"/>
                              <w:rPr>
                                <w:rFonts w:ascii="Arial" w:hAnsi="Arial" w:cs="Arial"/>
                                <w:sz w:val="22"/>
                                <w:szCs w:val="22"/>
                              </w:rPr>
                            </w:pPr>
                          </w:p>
                          <w:p w14:paraId="2824F021" w14:textId="77777777" w:rsidR="00D12AAE" w:rsidRPr="00B546FD" w:rsidRDefault="00D12AAE" w:rsidP="009344A7">
                            <w:pPr>
                              <w:pStyle w:val="Default"/>
                              <w:spacing w:before="120" w:after="120" w:line="276" w:lineRule="auto"/>
                              <w:rPr>
                                <w:rFonts w:ascii="Arial" w:hAnsi="Arial" w:cs="Arial"/>
                                <w:i/>
                                <w:sz w:val="20"/>
                                <w:szCs w:val="20"/>
                              </w:rPr>
                            </w:pPr>
                            <w:r w:rsidRPr="00B546FD">
                              <w:rPr>
                                <w:rFonts w:ascii="Arial" w:hAnsi="Arial" w:cs="Arial"/>
                                <w:i/>
                                <w:sz w:val="20"/>
                                <w:szCs w:val="20"/>
                              </w:rPr>
                              <w:t xml:space="preserve">Więcej: </w:t>
                            </w:r>
                            <w:r>
                              <w:rPr>
                                <w:rFonts w:ascii="Arial" w:hAnsi="Arial" w:cs="Arial"/>
                                <w:i/>
                                <w:sz w:val="20"/>
                                <w:szCs w:val="20"/>
                              </w:rPr>
                              <w:t xml:space="preserve">na stronie: </w:t>
                            </w:r>
                            <w:r w:rsidRPr="00B546FD">
                              <w:rPr>
                                <w:rFonts w:ascii="Arial" w:hAnsi="Arial" w:cs="Arial"/>
                                <w:i/>
                                <w:sz w:val="20"/>
                                <w:szCs w:val="20"/>
                              </w:rPr>
                              <w:t xml:space="preserve">Baza Usług Rozwojowych  </w:t>
                            </w:r>
                            <w:hyperlink r:id="rId23" w:history="1">
                              <w:r w:rsidRPr="00B546FD">
                                <w:rPr>
                                  <w:rStyle w:val="Hipercze"/>
                                  <w:rFonts w:ascii="Arial" w:hAnsi="Arial" w:cs="Arial"/>
                                  <w:i/>
                                  <w:sz w:val="20"/>
                                  <w:szCs w:val="20"/>
                                </w:rPr>
                                <w:t>https://uslugirozwojowe.parp.gov.pl/</w:t>
                              </w:r>
                            </w:hyperlink>
                          </w:p>
                          <w:p w14:paraId="2C1CFC6E" w14:textId="77777777" w:rsidR="00D12AAE" w:rsidRPr="001873A6" w:rsidRDefault="00D12AAE" w:rsidP="00CC6725">
                            <w:pPr>
                              <w:pStyle w:val="Default"/>
                              <w:jc w:val="both"/>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2" o:spid="_x0000_s1040" type="#_x0000_t202" style="position:absolute;margin-left:-.05pt;margin-top:15.55pt;width:450.65pt;height:123.8pt;z-index:25170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" fillcolor="#deeaf6 [660]" strokecolor="#1f4d78 [1604]">
                <v:textbox>
                  <w:txbxContent>
                    <w:p w14:paraId="267BE802" w14:textId="2D03BD5E" w:rsidR="00D12AAE" w:rsidRDefault="00D12AAE" w:rsidP="009344A7">
                      <w:pPr>
                        <w:pStyle w:val="Default"/>
                        <w:spacing w:before="120" w:after="120" w:line="276" w:lineRule="auto"/>
                        <w:jc w:val="both"/>
                        <w:rPr>
                          <w:rFonts w:ascii="Arial" w:hAnsi="Arial" w:cs="Arial"/>
                          <w:sz w:val="22"/>
                          <w:szCs w:val="22"/>
                        </w:rPr>
                      </w:pPr>
                      <w:r w:rsidRPr="00752E64">
                        <w:rPr>
                          <w:rFonts w:ascii="Arial" w:hAnsi="Arial" w:cs="Arial"/>
                          <w:b/>
                          <w:sz w:val="22"/>
                          <w:szCs w:val="22"/>
                        </w:rPr>
                        <w:t xml:space="preserve">Baza </w:t>
                      </w:r>
                      <w:r>
                        <w:rPr>
                          <w:rFonts w:ascii="Arial" w:hAnsi="Arial" w:cs="Arial"/>
                          <w:b/>
                          <w:sz w:val="22"/>
                          <w:szCs w:val="22"/>
                        </w:rPr>
                        <w:t>Usł</w:t>
                      </w:r>
                      <w:r w:rsidRPr="00752E64">
                        <w:rPr>
                          <w:rFonts w:ascii="Arial" w:hAnsi="Arial" w:cs="Arial"/>
                          <w:b/>
                          <w:sz w:val="22"/>
                          <w:szCs w:val="22"/>
                        </w:rPr>
                        <w:t xml:space="preserve">ug Rozwojowych (BUR) </w:t>
                      </w:r>
                      <w:r w:rsidRPr="001C75C0">
                        <w:rPr>
                          <w:rFonts w:ascii="Arial" w:hAnsi="Arial" w:cs="Arial"/>
                          <w:sz w:val="22"/>
                          <w:szCs w:val="22"/>
                        </w:rPr>
                        <w:t>–</w:t>
                      </w:r>
                      <w:r>
                        <w:rPr>
                          <w:rFonts w:ascii="Arial" w:hAnsi="Arial" w:cs="Arial"/>
                          <w:sz w:val="22"/>
                          <w:szCs w:val="22"/>
                        </w:rPr>
                        <w:t xml:space="preserve"> </w:t>
                      </w:r>
                      <w:r w:rsidRPr="001C75C0">
                        <w:rPr>
                          <w:rFonts w:ascii="Arial" w:hAnsi="Arial" w:cs="Arial"/>
                          <w:sz w:val="22"/>
                          <w:szCs w:val="22"/>
                        </w:rPr>
                        <w:t xml:space="preserve">internetowa platforma usług, która zawiera oferty </w:t>
                      </w:r>
                      <w:r>
                        <w:rPr>
                          <w:rFonts w:ascii="Arial" w:hAnsi="Arial" w:cs="Arial"/>
                          <w:sz w:val="22"/>
                          <w:szCs w:val="22"/>
                        </w:rPr>
                        <w:t xml:space="preserve">firm </w:t>
                      </w:r>
                      <w:r w:rsidRPr="001C75C0">
                        <w:rPr>
                          <w:rFonts w:ascii="Arial" w:hAnsi="Arial" w:cs="Arial"/>
                          <w:sz w:val="22"/>
                          <w:szCs w:val="22"/>
                        </w:rPr>
                        <w:t>szkoleniowych i rozwojowych</w:t>
                      </w:r>
                      <w:r>
                        <w:rPr>
                          <w:rFonts w:ascii="Arial" w:hAnsi="Arial" w:cs="Arial"/>
                          <w:sz w:val="22"/>
                          <w:szCs w:val="22"/>
                        </w:rPr>
                        <w:t>,</w:t>
                      </w:r>
                      <w:r w:rsidRPr="001C75C0">
                        <w:rPr>
                          <w:rFonts w:ascii="Arial" w:hAnsi="Arial" w:cs="Arial"/>
                          <w:sz w:val="22"/>
                          <w:szCs w:val="22"/>
                        </w:rPr>
                        <w:t xml:space="preserve"> tj. kursy, szkolenia i</w:t>
                      </w:r>
                      <w:r>
                        <w:rPr>
                          <w:rFonts w:ascii="Arial" w:hAnsi="Arial" w:cs="Arial"/>
                          <w:sz w:val="22"/>
                          <w:szCs w:val="22"/>
                        </w:rPr>
                        <w:t>tp., w której każdy pracodaw</w:t>
                      </w:r>
                      <w:r w:rsidRPr="001C75C0">
                        <w:rPr>
                          <w:rFonts w:ascii="Arial" w:hAnsi="Arial" w:cs="Arial"/>
                          <w:sz w:val="22"/>
                          <w:szCs w:val="22"/>
                        </w:rPr>
                        <w:t xml:space="preserve">ca może znaleźć szkolenie dla siebie lub swoich pracowników. </w:t>
                      </w:r>
                      <w:r>
                        <w:rPr>
                          <w:rFonts w:ascii="Arial" w:hAnsi="Arial" w:cs="Arial"/>
                          <w:sz w:val="22"/>
                          <w:szCs w:val="22"/>
                        </w:rPr>
                        <w:t>Większość firm i instytucji znajdujących się w BUR została pomyślnie zweryfikowana</w:t>
                      </w:r>
                      <w:r w:rsidRPr="001C75C0">
                        <w:rPr>
                          <w:rFonts w:ascii="Arial" w:hAnsi="Arial" w:cs="Arial"/>
                          <w:sz w:val="22"/>
                          <w:szCs w:val="22"/>
                        </w:rPr>
                        <w:t xml:space="preserve"> pod wzgl</w:t>
                      </w:r>
                      <w:r>
                        <w:rPr>
                          <w:rFonts w:ascii="Arial" w:hAnsi="Arial" w:cs="Arial"/>
                          <w:sz w:val="22"/>
                          <w:szCs w:val="22"/>
                        </w:rPr>
                        <w:t>ędem jakości świadczonych usług, w tym wszystkie, które mają możliwość realizacji usług dofinansowanych ze środków publicznych, np. UE, Funduszu Pracy. Bazę BUR można przeglądać bezpłatnie, można również skorzystać m.in. z wyszukiwarki szkoleń.</w:t>
                      </w:r>
                    </w:p>
                    <w:p w14:paraId="7A80540A" w14:textId="77777777" w:rsidR="00D12AAE" w:rsidRDefault="00D12AAE" w:rsidP="009344A7">
                      <w:pPr>
                        <w:pStyle w:val="Default"/>
                        <w:spacing w:before="120" w:after="120" w:line="276" w:lineRule="auto"/>
                        <w:rPr>
                          <w:rFonts w:ascii="Arial" w:hAnsi="Arial" w:cs="Arial"/>
                          <w:sz w:val="22"/>
                          <w:szCs w:val="22"/>
                        </w:rPr>
                      </w:pPr>
                    </w:p>
                    <w:p w14:paraId="2824F021" w14:textId="77777777" w:rsidR="00D12AAE" w:rsidRPr="00B546FD" w:rsidRDefault="00D12AAE" w:rsidP="009344A7">
                      <w:pPr>
                        <w:pStyle w:val="Default"/>
                        <w:spacing w:before="120" w:after="120" w:line="276" w:lineRule="auto"/>
                        <w:rPr>
                          <w:rFonts w:ascii="Arial" w:hAnsi="Arial" w:cs="Arial"/>
                          <w:i/>
                          <w:sz w:val="20"/>
                          <w:szCs w:val="20"/>
                        </w:rPr>
                      </w:pPr>
                      <w:r w:rsidRPr="00B546FD">
                        <w:rPr>
                          <w:rFonts w:ascii="Arial" w:hAnsi="Arial" w:cs="Arial"/>
                          <w:i/>
                          <w:sz w:val="20"/>
                          <w:szCs w:val="20"/>
                        </w:rPr>
                        <w:t xml:space="preserve">Więcej: </w:t>
                      </w:r>
                      <w:r>
                        <w:rPr>
                          <w:rFonts w:ascii="Arial" w:hAnsi="Arial" w:cs="Arial"/>
                          <w:i/>
                          <w:sz w:val="20"/>
                          <w:szCs w:val="20"/>
                        </w:rPr>
                        <w:t xml:space="preserve">na stronie: </w:t>
                      </w:r>
                      <w:r w:rsidRPr="00B546FD">
                        <w:rPr>
                          <w:rFonts w:ascii="Arial" w:hAnsi="Arial" w:cs="Arial"/>
                          <w:i/>
                          <w:sz w:val="20"/>
                          <w:szCs w:val="20"/>
                        </w:rPr>
                        <w:t xml:space="preserve">Baza Usług Rozwojowych  </w:t>
                      </w:r>
                      <w:hyperlink r:id="rId24" w:history="1">
                        <w:r w:rsidRPr="00B546FD">
                          <w:rPr>
                            <w:rStyle w:val="Hipercze"/>
                            <w:rFonts w:ascii="Arial" w:hAnsi="Arial" w:cs="Arial"/>
                            <w:i/>
                            <w:sz w:val="20"/>
                            <w:szCs w:val="20"/>
                          </w:rPr>
                          <w:t>https://uslugirozwojowe.parp.gov.pl/</w:t>
                        </w:r>
                      </w:hyperlink>
                    </w:p>
                    <w:p w14:paraId="2C1CFC6E" w14:textId="77777777" w:rsidR="00D12AAE" w:rsidRPr="001873A6" w:rsidRDefault="00D12AAE" w:rsidP="00CC6725">
                      <w:pPr>
                        <w:pStyle w:val="Default"/>
                        <w:jc w:val="both"/>
                        <w:rPr>
                          <w:rFonts w:ascii="Arial" w:hAnsi="Arial" w:cs="Arial"/>
                          <w:sz w:val="22"/>
                          <w:szCs w:val="22"/>
                        </w:rPr>
                      </w:pPr>
                    </w:p>
                  </w:txbxContent>
                </v:textbox>
                <w10:wrap type="square" anchorx="margin"/>
              </v:shape>
            </w:pict>
          </mc:Fallback>
        </mc:AlternateContent>
      </w:r>
    </w:p>
    <w:p w14:paraId="2CC0CA90" w14:textId="77777777" w:rsidR="00517B0C" w:rsidRPr="0057241F" w:rsidRDefault="00517B0C" w:rsidP="00032E97">
      <w:pPr>
        <w:pStyle w:val="Nagwek2"/>
      </w:pPr>
      <w:bookmarkStart w:id="59" w:name="_Toc12447909"/>
      <w:bookmarkStart w:id="60" w:name="_Toc12448413"/>
      <w:r w:rsidRPr="0057241F">
        <w:t>Sugerowan</w:t>
      </w:r>
      <w:r w:rsidR="00032E97" w:rsidRPr="0057241F">
        <w:t>e wymagania jakościowe dotyczące</w:t>
      </w:r>
      <w:r w:rsidRPr="0057241F">
        <w:t xml:space="preserve"> szkoleń</w:t>
      </w:r>
      <w:bookmarkEnd w:id="59"/>
      <w:bookmarkEnd w:id="60"/>
    </w:p>
    <w:p w14:paraId="7B27C8A8" w14:textId="3812794B" w:rsidR="00517B0C" w:rsidRPr="0057241F" w:rsidRDefault="000B7B9C" w:rsidP="009344A7">
      <w:pPr>
        <w:pStyle w:val="Default"/>
        <w:spacing w:before="120" w:after="120" w:line="23" w:lineRule="atLeast"/>
        <w:jc w:val="both"/>
        <w:rPr>
          <w:rFonts w:ascii="Arial" w:hAnsi="Arial" w:cs="Arial"/>
          <w:sz w:val="22"/>
          <w:szCs w:val="22"/>
        </w:rPr>
      </w:pPr>
      <w:r w:rsidRPr="0057241F">
        <w:rPr>
          <w:rFonts w:ascii="Arial" w:hAnsi="Arial" w:cs="Arial"/>
          <w:sz w:val="22"/>
          <w:szCs w:val="22"/>
        </w:rPr>
        <w:t>Jeśli</w:t>
      </w:r>
      <w:r w:rsidR="00517B0C" w:rsidRPr="0057241F">
        <w:rPr>
          <w:rFonts w:ascii="Arial" w:hAnsi="Arial" w:cs="Arial"/>
          <w:sz w:val="22"/>
          <w:szCs w:val="22"/>
        </w:rPr>
        <w:t xml:space="preserve"> firma szkoleniowa nie posiada znaku lub certyfikatu jakości, a mimo to pracodawca chciałby skorzystać z jej usług, warto przed uzyskaniem dofinansowania sprawdzić</w:t>
      </w:r>
      <w:r w:rsidRPr="0057241F">
        <w:rPr>
          <w:rFonts w:ascii="Arial" w:hAnsi="Arial" w:cs="Arial"/>
          <w:sz w:val="22"/>
          <w:szCs w:val="22"/>
        </w:rPr>
        <w:t>,</w:t>
      </w:r>
      <w:r w:rsidR="00517B0C" w:rsidRPr="0057241F">
        <w:rPr>
          <w:rFonts w:ascii="Arial" w:hAnsi="Arial" w:cs="Arial"/>
          <w:sz w:val="22"/>
          <w:szCs w:val="22"/>
        </w:rPr>
        <w:t xml:space="preserve"> </w:t>
      </w:r>
      <w:r w:rsidR="00640F06">
        <w:rPr>
          <w:rFonts w:ascii="Arial" w:hAnsi="Arial" w:cs="Arial"/>
          <w:sz w:val="22"/>
          <w:szCs w:val="22"/>
        </w:rPr>
        <w:br/>
      </w:r>
      <w:r w:rsidR="00517B0C" w:rsidRPr="0057241F">
        <w:rPr>
          <w:rFonts w:ascii="Arial" w:hAnsi="Arial" w:cs="Arial"/>
          <w:sz w:val="22"/>
          <w:szCs w:val="22"/>
        </w:rPr>
        <w:t>czy spełnia ona minimalne wymagania jakościowe dotyczące szkoleń</w:t>
      </w:r>
      <w:r w:rsidR="00517B0C" w:rsidRPr="0057241F">
        <w:rPr>
          <w:rStyle w:val="Odwoanieprzypisudolnego"/>
          <w:rFonts w:ascii="Arial" w:hAnsi="Arial" w:cs="Arial"/>
          <w:sz w:val="22"/>
          <w:szCs w:val="22"/>
        </w:rPr>
        <w:footnoteReference w:id="10"/>
      </w:r>
      <w:r w:rsidRPr="0057241F">
        <w:rPr>
          <w:rFonts w:ascii="Arial" w:hAnsi="Arial" w:cs="Arial"/>
          <w:sz w:val="22"/>
          <w:szCs w:val="22"/>
        </w:rPr>
        <w:t>.</w:t>
      </w:r>
      <w:r w:rsidR="000335B5" w:rsidRPr="0057241F">
        <w:rPr>
          <w:rFonts w:ascii="Arial" w:hAnsi="Arial" w:cs="Arial"/>
          <w:sz w:val="22"/>
          <w:szCs w:val="22"/>
        </w:rPr>
        <w:t xml:space="preserve"> Wymagania </w:t>
      </w:r>
      <w:r w:rsidR="00640F06">
        <w:rPr>
          <w:rFonts w:ascii="Arial" w:hAnsi="Arial" w:cs="Arial"/>
          <w:sz w:val="22"/>
          <w:szCs w:val="22"/>
        </w:rPr>
        <w:br/>
      </w:r>
      <w:r w:rsidR="000335B5" w:rsidRPr="0057241F">
        <w:rPr>
          <w:rFonts w:ascii="Arial" w:hAnsi="Arial" w:cs="Arial"/>
          <w:sz w:val="22"/>
          <w:szCs w:val="22"/>
        </w:rPr>
        <w:t xml:space="preserve">w stosunku do szkoleń mogą być różne, w zależności </w:t>
      </w:r>
      <w:r w:rsidR="00517B0C" w:rsidRPr="0057241F">
        <w:rPr>
          <w:rFonts w:ascii="Arial" w:hAnsi="Arial" w:cs="Arial"/>
          <w:sz w:val="22"/>
          <w:szCs w:val="22"/>
        </w:rPr>
        <w:t>od specyfiki szkolenia</w:t>
      </w:r>
      <w:r w:rsidR="0057241F">
        <w:rPr>
          <w:rFonts w:ascii="Arial" w:hAnsi="Arial" w:cs="Arial"/>
          <w:sz w:val="22"/>
          <w:szCs w:val="22"/>
        </w:rPr>
        <w:t xml:space="preserve"> tj. tematyki szkolenia,</w:t>
      </w:r>
      <w:r w:rsidR="00517B0C" w:rsidRPr="0057241F">
        <w:rPr>
          <w:rFonts w:ascii="Arial" w:hAnsi="Arial" w:cs="Arial"/>
          <w:sz w:val="22"/>
          <w:szCs w:val="22"/>
        </w:rPr>
        <w:t xml:space="preserve"> liczebności uczestników, czasu przeznaczonego na szkolenie, miejsca szkolenia, zastosowania sprzętu itp. </w:t>
      </w:r>
      <w:r w:rsidR="000335B5" w:rsidRPr="0057241F">
        <w:rPr>
          <w:rFonts w:ascii="Arial" w:hAnsi="Arial" w:cs="Arial"/>
          <w:sz w:val="22"/>
          <w:szCs w:val="22"/>
        </w:rPr>
        <w:t>P</w:t>
      </w:r>
      <w:r w:rsidR="00517B0C" w:rsidRPr="0057241F">
        <w:rPr>
          <w:rFonts w:ascii="Arial" w:hAnsi="Arial" w:cs="Arial"/>
          <w:sz w:val="22"/>
          <w:szCs w:val="22"/>
        </w:rPr>
        <w:t xml:space="preserve">o otrzymaniu oferty szkoleniowej </w:t>
      </w:r>
      <w:r w:rsidR="000335B5" w:rsidRPr="0057241F">
        <w:rPr>
          <w:rFonts w:ascii="Arial" w:hAnsi="Arial" w:cs="Arial"/>
          <w:sz w:val="22"/>
          <w:szCs w:val="22"/>
        </w:rPr>
        <w:t>warto</w:t>
      </w:r>
      <w:r w:rsidR="00517B0C" w:rsidRPr="0057241F">
        <w:rPr>
          <w:rFonts w:ascii="Arial" w:hAnsi="Arial" w:cs="Arial"/>
          <w:sz w:val="22"/>
          <w:szCs w:val="22"/>
        </w:rPr>
        <w:t xml:space="preserve"> zwrócić uwagę </w:t>
      </w:r>
      <w:r w:rsidR="00640F06">
        <w:rPr>
          <w:rFonts w:ascii="Arial" w:hAnsi="Arial" w:cs="Arial"/>
          <w:sz w:val="22"/>
          <w:szCs w:val="22"/>
        </w:rPr>
        <w:br/>
      </w:r>
      <w:r w:rsidR="00517B0C" w:rsidRPr="0057241F">
        <w:rPr>
          <w:rFonts w:ascii="Arial" w:hAnsi="Arial" w:cs="Arial"/>
          <w:sz w:val="22"/>
          <w:szCs w:val="22"/>
        </w:rPr>
        <w:t>na poniższe kwestie:</w:t>
      </w:r>
    </w:p>
    <w:p w14:paraId="4049C6C6" w14:textId="2EA20C70" w:rsidR="00517B0C" w:rsidRPr="0057241F" w:rsidRDefault="00517B0C" w:rsidP="009344A7">
      <w:pPr>
        <w:pStyle w:val="Akapitzlist"/>
        <w:numPr>
          <w:ilvl w:val="0"/>
          <w:numId w:val="36"/>
        </w:numPr>
        <w:autoSpaceDE w:val="0"/>
        <w:autoSpaceDN w:val="0"/>
        <w:adjustRightInd w:val="0"/>
        <w:spacing w:before="120" w:after="120" w:line="23" w:lineRule="atLeast"/>
        <w:ind w:left="567" w:hanging="425"/>
        <w:jc w:val="both"/>
        <w:rPr>
          <w:rFonts w:ascii="Arial" w:hAnsi="Arial" w:cs="Arial"/>
          <w:sz w:val="22"/>
          <w:szCs w:val="22"/>
        </w:rPr>
      </w:pPr>
      <w:r w:rsidRPr="0057241F">
        <w:rPr>
          <w:rFonts w:ascii="Arial" w:hAnsi="Arial" w:cs="Arial"/>
          <w:sz w:val="22"/>
          <w:szCs w:val="22"/>
        </w:rPr>
        <w:t xml:space="preserve">program szkolenia </w:t>
      </w:r>
      <w:r w:rsidR="000B7B9C" w:rsidRPr="0057241F">
        <w:rPr>
          <w:rFonts w:ascii="Arial" w:hAnsi="Arial" w:cs="Arial"/>
          <w:sz w:val="22"/>
          <w:szCs w:val="22"/>
        </w:rPr>
        <w:t xml:space="preserve">– </w:t>
      </w:r>
      <w:r w:rsidRPr="0057241F">
        <w:rPr>
          <w:rFonts w:ascii="Arial" w:hAnsi="Arial" w:cs="Arial"/>
          <w:sz w:val="22"/>
          <w:szCs w:val="22"/>
        </w:rPr>
        <w:t>treści s oraz wykorzystywane metody powinny być dostosowane do poziomu kompetencji uczestników, który został zbadany i określony przed rozpoczęciem szkolenia</w:t>
      </w:r>
      <w:r w:rsidR="00B51807">
        <w:rPr>
          <w:rFonts w:ascii="Arial" w:hAnsi="Arial" w:cs="Arial"/>
          <w:sz w:val="22"/>
          <w:szCs w:val="22"/>
        </w:rPr>
        <w:t>;</w:t>
      </w:r>
      <w:r w:rsidRPr="0057241F">
        <w:rPr>
          <w:rFonts w:ascii="Arial" w:hAnsi="Arial" w:cs="Arial"/>
          <w:sz w:val="22"/>
          <w:szCs w:val="22"/>
        </w:rPr>
        <w:t xml:space="preserve"> </w:t>
      </w:r>
      <w:r w:rsidR="00B51807">
        <w:rPr>
          <w:rFonts w:ascii="Arial" w:hAnsi="Arial" w:cs="Arial"/>
          <w:sz w:val="22"/>
          <w:szCs w:val="22"/>
        </w:rPr>
        <w:t>program</w:t>
      </w:r>
      <w:r w:rsidR="00B51807" w:rsidRPr="0057241F">
        <w:rPr>
          <w:rFonts w:ascii="Arial" w:hAnsi="Arial" w:cs="Arial"/>
          <w:sz w:val="22"/>
          <w:szCs w:val="22"/>
        </w:rPr>
        <w:t xml:space="preserve"> </w:t>
      </w:r>
      <w:r w:rsidRPr="0057241F">
        <w:rPr>
          <w:rFonts w:ascii="Arial" w:hAnsi="Arial" w:cs="Arial"/>
          <w:sz w:val="22"/>
          <w:szCs w:val="22"/>
        </w:rPr>
        <w:t>zawiera opis zakładanych rezultatów szkolenia (efektów uczenia się</w:t>
      </w:r>
      <w:r w:rsidR="000B7B9C" w:rsidRPr="0057241F">
        <w:rPr>
          <w:rFonts w:ascii="Arial" w:hAnsi="Arial" w:cs="Arial"/>
          <w:sz w:val="22"/>
          <w:szCs w:val="22"/>
        </w:rPr>
        <w:t>);</w:t>
      </w:r>
    </w:p>
    <w:p w14:paraId="695B6994" w14:textId="2E8AD9A1" w:rsidR="00517B0C" w:rsidRPr="0057241F" w:rsidRDefault="00517B0C" w:rsidP="009344A7">
      <w:pPr>
        <w:pStyle w:val="Akapitzlist"/>
        <w:numPr>
          <w:ilvl w:val="0"/>
          <w:numId w:val="36"/>
        </w:numPr>
        <w:autoSpaceDE w:val="0"/>
        <w:autoSpaceDN w:val="0"/>
        <w:adjustRightInd w:val="0"/>
        <w:spacing w:before="120" w:after="120" w:line="23" w:lineRule="atLeast"/>
        <w:ind w:left="567" w:hanging="425"/>
        <w:jc w:val="both"/>
        <w:rPr>
          <w:rFonts w:ascii="Arial" w:hAnsi="Arial" w:cs="Arial"/>
          <w:sz w:val="22"/>
          <w:szCs w:val="22"/>
        </w:rPr>
      </w:pPr>
      <w:r w:rsidRPr="0057241F">
        <w:rPr>
          <w:rFonts w:ascii="Arial" w:hAnsi="Arial" w:cs="Arial"/>
          <w:sz w:val="22"/>
          <w:szCs w:val="22"/>
        </w:rPr>
        <w:t>stosowane metody uczenia</w:t>
      </w:r>
      <w:r w:rsidR="000B7B9C" w:rsidRPr="0057241F">
        <w:rPr>
          <w:rFonts w:ascii="Arial" w:hAnsi="Arial" w:cs="Arial"/>
          <w:sz w:val="22"/>
          <w:szCs w:val="22"/>
        </w:rPr>
        <w:t>,</w:t>
      </w:r>
      <w:r w:rsidRPr="0057241F">
        <w:rPr>
          <w:rFonts w:ascii="Arial" w:hAnsi="Arial" w:cs="Arial"/>
          <w:sz w:val="22"/>
          <w:szCs w:val="22"/>
        </w:rPr>
        <w:t xml:space="preserve"> np. wykorzystanie innowacyjnych rozwiązań albo nauka według określonej, uznanej metody</w:t>
      </w:r>
      <w:r w:rsidR="000B7B9C" w:rsidRPr="0057241F">
        <w:rPr>
          <w:rFonts w:ascii="Arial" w:hAnsi="Arial" w:cs="Arial"/>
          <w:sz w:val="22"/>
          <w:szCs w:val="22"/>
        </w:rPr>
        <w:t>;</w:t>
      </w:r>
    </w:p>
    <w:p w14:paraId="72EE2FD3" w14:textId="1FCBC178" w:rsidR="00517B0C" w:rsidRPr="0057241F" w:rsidRDefault="00517B0C" w:rsidP="009344A7">
      <w:pPr>
        <w:pStyle w:val="Akapitzlist"/>
        <w:numPr>
          <w:ilvl w:val="0"/>
          <w:numId w:val="36"/>
        </w:numPr>
        <w:autoSpaceDE w:val="0"/>
        <w:autoSpaceDN w:val="0"/>
        <w:adjustRightInd w:val="0"/>
        <w:spacing w:before="120" w:after="120" w:line="23" w:lineRule="atLeast"/>
        <w:ind w:left="567" w:hanging="425"/>
        <w:jc w:val="both"/>
        <w:rPr>
          <w:rFonts w:ascii="Arial" w:hAnsi="Arial" w:cs="Arial"/>
          <w:sz w:val="22"/>
          <w:szCs w:val="22"/>
        </w:rPr>
      </w:pPr>
      <w:r w:rsidRPr="0057241F">
        <w:rPr>
          <w:rFonts w:ascii="Arial" w:hAnsi="Arial" w:cs="Arial"/>
          <w:sz w:val="22"/>
          <w:szCs w:val="22"/>
        </w:rPr>
        <w:t>op</w:t>
      </w:r>
      <w:r w:rsidR="00760316" w:rsidRPr="0057241F">
        <w:rPr>
          <w:rFonts w:ascii="Arial" w:hAnsi="Arial" w:cs="Arial"/>
          <w:sz w:val="22"/>
          <w:szCs w:val="22"/>
        </w:rPr>
        <w:t>i</w:t>
      </w:r>
      <w:r w:rsidRPr="0057241F">
        <w:rPr>
          <w:rFonts w:ascii="Arial" w:hAnsi="Arial" w:cs="Arial"/>
          <w:sz w:val="22"/>
          <w:szCs w:val="22"/>
        </w:rPr>
        <w:t>nie klientów o szkoleniu /trenerach, rekomendacje</w:t>
      </w:r>
      <w:r w:rsidR="000B7B9C" w:rsidRPr="0057241F">
        <w:rPr>
          <w:rFonts w:ascii="Arial" w:hAnsi="Arial" w:cs="Arial"/>
          <w:sz w:val="22"/>
          <w:szCs w:val="22"/>
        </w:rPr>
        <w:t>;</w:t>
      </w:r>
    </w:p>
    <w:p w14:paraId="3D428B38" w14:textId="667E3C14" w:rsidR="00517B0C" w:rsidRPr="0057241F" w:rsidRDefault="00517B0C" w:rsidP="009344A7">
      <w:pPr>
        <w:pStyle w:val="Akapitzlist"/>
        <w:numPr>
          <w:ilvl w:val="0"/>
          <w:numId w:val="36"/>
        </w:numPr>
        <w:autoSpaceDE w:val="0"/>
        <w:autoSpaceDN w:val="0"/>
        <w:adjustRightInd w:val="0"/>
        <w:spacing w:before="120" w:after="120" w:line="23" w:lineRule="atLeast"/>
        <w:ind w:left="567" w:hanging="425"/>
        <w:jc w:val="both"/>
        <w:rPr>
          <w:rFonts w:ascii="Arial" w:hAnsi="Arial" w:cs="Arial"/>
          <w:sz w:val="22"/>
          <w:szCs w:val="22"/>
        </w:rPr>
      </w:pPr>
      <w:r w:rsidRPr="0057241F">
        <w:rPr>
          <w:rFonts w:ascii="Arial" w:hAnsi="Arial" w:cs="Arial"/>
          <w:sz w:val="22"/>
          <w:szCs w:val="22"/>
        </w:rPr>
        <w:t xml:space="preserve">czas </w:t>
      </w:r>
      <w:r w:rsidR="000B7B9C" w:rsidRPr="0057241F">
        <w:rPr>
          <w:rFonts w:ascii="Arial" w:hAnsi="Arial" w:cs="Arial"/>
          <w:sz w:val="22"/>
          <w:szCs w:val="22"/>
        </w:rPr>
        <w:t xml:space="preserve">– </w:t>
      </w:r>
      <w:r w:rsidRPr="0057241F">
        <w:rPr>
          <w:rFonts w:ascii="Arial" w:hAnsi="Arial" w:cs="Arial"/>
          <w:sz w:val="22"/>
          <w:szCs w:val="22"/>
        </w:rPr>
        <w:t xml:space="preserve">szkolenie powinno się odbywać </w:t>
      </w:r>
      <w:r w:rsidR="000335B5" w:rsidRPr="0057241F">
        <w:rPr>
          <w:rFonts w:ascii="Arial" w:hAnsi="Arial" w:cs="Arial"/>
          <w:sz w:val="22"/>
          <w:szCs w:val="22"/>
        </w:rPr>
        <w:t>w określonych ramach czasowych, optymalny harmonogram zajęć powinien uwzględniać</w:t>
      </w:r>
      <w:r w:rsidRPr="0057241F">
        <w:rPr>
          <w:rFonts w:ascii="Arial" w:hAnsi="Arial" w:cs="Arial"/>
          <w:sz w:val="22"/>
          <w:szCs w:val="22"/>
        </w:rPr>
        <w:t>:</w:t>
      </w:r>
    </w:p>
    <w:p w14:paraId="3CE3AD00" w14:textId="3A4F2486" w:rsidR="00517B0C" w:rsidRPr="0057241F" w:rsidRDefault="00517B0C" w:rsidP="009344A7">
      <w:pPr>
        <w:pStyle w:val="Akapitzlist"/>
        <w:numPr>
          <w:ilvl w:val="0"/>
          <w:numId w:val="37"/>
        </w:numPr>
        <w:autoSpaceDE w:val="0"/>
        <w:autoSpaceDN w:val="0"/>
        <w:adjustRightInd w:val="0"/>
        <w:spacing w:before="120" w:after="120" w:line="23" w:lineRule="atLeast"/>
        <w:ind w:left="1134"/>
        <w:jc w:val="both"/>
        <w:rPr>
          <w:rFonts w:ascii="Arial" w:hAnsi="Arial" w:cs="Arial"/>
          <w:sz w:val="22"/>
          <w:szCs w:val="22"/>
        </w:rPr>
      </w:pPr>
      <w:r w:rsidRPr="0057241F">
        <w:rPr>
          <w:rFonts w:ascii="Arial" w:hAnsi="Arial" w:cs="Arial"/>
          <w:sz w:val="22"/>
          <w:szCs w:val="22"/>
        </w:rPr>
        <w:t>maksymalny c</w:t>
      </w:r>
      <w:r w:rsidR="000335B5" w:rsidRPr="0057241F">
        <w:rPr>
          <w:rFonts w:ascii="Arial" w:hAnsi="Arial" w:cs="Arial"/>
          <w:sz w:val="22"/>
          <w:szCs w:val="22"/>
        </w:rPr>
        <w:t>zas zajęć razem z przerwami (</w:t>
      </w:r>
      <w:r w:rsidRPr="0057241F">
        <w:rPr>
          <w:rFonts w:ascii="Arial" w:hAnsi="Arial" w:cs="Arial"/>
          <w:sz w:val="22"/>
          <w:szCs w:val="22"/>
        </w:rPr>
        <w:t>optymalnie to 8 godzin zegarowych w ciągu dnia</w:t>
      </w:r>
      <w:r w:rsidR="00BF61DA" w:rsidRPr="0057241F">
        <w:rPr>
          <w:rFonts w:ascii="Arial" w:hAnsi="Arial" w:cs="Arial"/>
          <w:sz w:val="22"/>
          <w:szCs w:val="22"/>
        </w:rPr>
        <w:t>);</w:t>
      </w:r>
    </w:p>
    <w:p w14:paraId="0570A1AF" w14:textId="0938F7A8" w:rsidR="00517B0C" w:rsidRPr="0057241F" w:rsidRDefault="00517B0C" w:rsidP="009344A7">
      <w:pPr>
        <w:pStyle w:val="Akapitzlist"/>
        <w:numPr>
          <w:ilvl w:val="0"/>
          <w:numId w:val="37"/>
        </w:numPr>
        <w:autoSpaceDE w:val="0"/>
        <w:autoSpaceDN w:val="0"/>
        <w:adjustRightInd w:val="0"/>
        <w:spacing w:before="120" w:after="120" w:line="23" w:lineRule="atLeast"/>
        <w:ind w:left="1134"/>
        <w:jc w:val="both"/>
        <w:rPr>
          <w:rFonts w:ascii="Arial" w:hAnsi="Arial" w:cs="Arial"/>
          <w:sz w:val="22"/>
          <w:szCs w:val="22"/>
        </w:rPr>
      </w:pPr>
      <w:r w:rsidRPr="0057241F">
        <w:rPr>
          <w:rFonts w:ascii="Arial" w:hAnsi="Arial" w:cs="Arial"/>
          <w:sz w:val="22"/>
          <w:szCs w:val="22"/>
        </w:rPr>
        <w:t>regularne 15-minutowe przerwy co 2 godziny zegarowe w trakcie zajęć</w:t>
      </w:r>
      <w:r w:rsidR="00BF61DA" w:rsidRPr="0057241F">
        <w:rPr>
          <w:rFonts w:ascii="Arial" w:hAnsi="Arial" w:cs="Arial"/>
          <w:sz w:val="22"/>
          <w:szCs w:val="22"/>
        </w:rPr>
        <w:t>;</w:t>
      </w:r>
    </w:p>
    <w:p w14:paraId="4CF77164" w14:textId="7AB72835" w:rsidR="00517B0C" w:rsidRPr="0057241F" w:rsidRDefault="00517B0C" w:rsidP="009344A7">
      <w:pPr>
        <w:pStyle w:val="Akapitzlist"/>
        <w:numPr>
          <w:ilvl w:val="0"/>
          <w:numId w:val="37"/>
        </w:numPr>
        <w:autoSpaceDE w:val="0"/>
        <w:autoSpaceDN w:val="0"/>
        <w:adjustRightInd w:val="0"/>
        <w:spacing w:before="120" w:after="120" w:line="23" w:lineRule="atLeast"/>
        <w:ind w:left="1134"/>
        <w:jc w:val="both"/>
        <w:rPr>
          <w:rFonts w:ascii="Arial" w:hAnsi="Arial" w:cs="Arial"/>
          <w:sz w:val="22"/>
          <w:szCs w:val="22"/>
        </w:rPr>
      </w:pPr>
      <w:r w:rsidRPr="0057241F">
        <w:rPr>
          <w:rFonts w:ascii="Arial" w:hAnsi="Arial" w:cs="Arial"/>
          <w:sz w:val="22"/>
          <w:szCs w:val="22"/>
        </w:rPr>
        <w:t>minimum jedn</w:t>
      </w:r>
      <w:r w:rsidR="000335B5" w:rsidRPr="0057241F">
        <w:rPr>
          <w:rFonts w:ascii="Arial" w:hAnsi="Arial" w:cs="Arial"/>
          <w:sz w:val="22"/>
          <w:szCs w:val="22"/>
        </w:rPr>
        <w:t>ą</w:t>
      </w:r>
      <w:r w:rsidRPr="0057241F">
        <w:rPr>
          <w:rFonts w:ascii="Arial" w:hAnsi="Arial" w:cs="Arial"/>
          <w:sz w:val="22"/>
          <w:szCs w:val="22"/>
        </w:rPr>
        <w:t xml:space="preserve"> 45-minutow</w:t>
      </w:r>
      <w:r w:rsidR="000335B5" w:rsidRPr="0057241F">
        <w:rPr>
          <w:rFonts w:ascii="Arial" w:hAnsi="Arial" w:cs="Arial"/>
          <w:sz w:val="22"/>
          <w:szCs w:val="22"/>
        </w:rPr>
        <w:t>ą</w:t>
      </w:r>
      <w:r w:rsidRPr="0057241F">
        <w:rPr>
          <w:rFonts w:ascii="Arial" w:hAnsi="Arial" w:cs="Arial"/>
          <w:sz w:val="22"/>
          <w:szCs w:val="22"/>
        </w:rPr>
        <w:t xml:space="preserve"> przerw</w:t>
      </w:r>
      <w:r w:rsidR="000335B5" w:rsidRPr="0057241F">
        <w:rPr>
          <w:rFonts w:ascii="Arial" w:hAnsi="Arial" w:cs="Arial"/>
          <w:sz w:val="22"/>
          <w:szCs w:val="22"/>
        </w:rPr>
        <w:t>ę</w:t>
      </w:r>
      <w:r w:rsidRPr="0057241F">
        <w:rPr>
          <w:rFonts w:ascii="Arial" w:hAnsi="Arial" w:cs="Arial"/>
          <w:sz w:val="22"/>
          <w:szCs w:val="22"/>
        </w:rPr>
        <w:t xml:space="preserve"> w trakcie zajęć trwających dłużej </w:t>
      </w:r>
      <w:r w:rsidR="000B1556">
        <w:rPr>
          <w:rFonts w:ascii="Arial" w:hAnsi="Arial" w:cs="Arial"/>
          <w:sz w:val="22"/>
          <w:szCs w:val="22"/>
        </w:rPr>
        <w:br/>
      </w:r>
      <w:r w:rsidRPr="0057241F">
        <w:rPr>
          <w:rFonts w:ascii="Arial" w:hAnsi="Arial" w:cs="Arial"/>
          <w:sz w:val="22"/>
          <w:szCs w:val="22"/>
        </w:rPr>
        <w:t>niż</w:t>
      </w:r>
      <w:r w:rsidR="000B1556">
        <w:rPr>
          <w:rFonts w:ascii="Arial" w:hAnsi="Arial" w:cs="Arial"/>
          <w:sz w:val="22"/>
          <w:szCs w:val="22"/>
        </w:rPr>
        <w:t xml:space="preserve"> </w:t>
      </w:r>
      <w:r w:rsidRPr="0057241F">
        <w:rPr>
          <w:rFonts w:ascii="Arial" w:hAnsi="Arial" w:cs="Arial"/>
          <w:sz w:val="22"/>
          <w:szCs w:val="22"/>
        </w:rPr>
        <w:t>6 godzin zegarowych</w:t>
      </w:r>
      <w:r w:rsidR="00BF61DA" w:rsidRPr="0057241F">
        <w:rPr>
          <w:rFonts w:ascii="Arial" w:hAnsi="Arial" w:cs="Arial"/>
          <w:sz w:val="22"/>
          <w:szCs w:val="22"/>
        </w:rPr>
        <w:t>;</w:t>
      </w:r>
    </w:p>
    <w:p w14:paraId="4BC5F9B8" w14:textId="3E7710B3" w:rsidR="00517B0C" w:rsidRPr="0057241F" w:rsidRDefault="006B49CB" w:rsidP="009344A7">
      <w:pPr>
        <w:pStyle w:val="Akapitzlist"/>
        <w:numPr>
          <w:ilvl w:val="0"/>
          <w:numId w:val="36"/>
        </w:numPr>
        <w:autoSpaceDE w:val="0"/>
        <w:autoSpaceDN w:val="0"/>
        <w:adjustRightInd w:val="0"/>
        <w:spacing w:before="120" w:after="120" w:line="23" w:lineRule="atLeast"/>
        <w:ind w:left="567" w:hanging="425"/>
        <w:jc w:val="both"/>
        <w:rPr>
          <w:rFonts w:ascii="Arial" w:hAnsi="Arial" w:cs="Arial"/>
          <w:sz w:val="22"/>
          <w:szCs w:val="22"/>
        </w:rPr>
      </w:pPr>
      <w:r w:rsidRPr="0057241F">
        <w:rPr>
          <w:rFonts w:ascii="Arial" w:hAnsi="Arial" w:cs="Arial"/>
          <w:sz w:val="22"/>
          <w:szCs w:val="22"/>
        </w:rPr>
        <w:t>plan</w:t>
      </w:r>
      <w:r w:rsidR="00813C20" w:rsidRPr="0057241F">
        <w:rPr>
          <w:rFonts w:ascii="Arial" w:hAnsi="Arial" w:cs="Arial"/>
          <w:sz w:val="22"/>
          <w:szCs w:val="22"/>
        </w:rPr>
        <w:t xml:space="preserve"> szkolenia – dłuższe szkolenia mogą przynieść lepsze efekty</w:t>
      </w:r>
      <w:r w:rsidR="00BF61DA" w:rsidRPr="0057241F">
        <w:rPr>
          <w:rFonts w:ascii="Arial" w:hAnsi="Arial" w:cs="Arial"/>
          <w:sz w:val="22"/>
          <w:szCs w:val="22"/>
        </w:rPr>
        <w:t>,</w:t>
      </w:r>
      <w:r w:rsidR="00813C20" w:rsidRPr="0057241F">
        <w:rPr>
          <w:rFonts w:ascii="Arial" w:hAnsi="Arial" w:cs="Arial"/>
          <w:sz w:val="22"/>
          <w:szCs w:val="22"/>
        </w:rPr>
        <w:t xml:space="preserve"> </w:t>
      </w:r>
      <w:r w:rsidR="00517B0C" w:rsidRPr="0057241F">
        <w:rPr>
          <w:rFonts w:ascii="Arial" w:hAnsi="Arial" w:cs="Arial"/>
          <w:sz w:val="22"/>
          <w:szCs w:val="22"/>
        </w:rPr>
        <w:t xml:space="preserve">jeśli szkolenie </w:t>
      </w:r>
      <w:r w:rsidR="00BF61DA" w:rsidRPr="0057241F">
        <w:rPr>
          <w:rFonts w:ascii="Arial" w:hAnsi="Arial" w:cs="Arial"/>
          <w:sz w:val="22"/>
          <w:szCs w:val="22"/>
        </w:rPr>
        <w:t xml:space="preserve">jest </w:t>
      </w:r>
      <w:r w:rsidR="00813C20" w:rsidRPr="0057241F">
        <w:rPr>
          <w:rFonts w:ascii="Arial" w:hAnsi="Arial" w:cs="Arial"/>
          <w:sz w:val="22"/>
          <w:szCs w:val="22"/>
        </w:rPr>
        <w:t xml:space="preserve">podzielone </w:t>
      </w:r>
      <w:r w:rsidR="00517B0C" w:rsidRPr="0057241F">
        <w:rPr>
          <w:rFonts w:ascii="Arial" w:hAnsi="Arial" w:cs="Arial"/>
          <w:sz w:val="22"/>
          <w:szCs w:val="22"/>
        </w:rPr>
        <w:t xml:space="preserve">na krótsze bloki </w:t>
      </w:r>
      <w:r w:rsidR="00813C20" w:rsidRPr="0057241F">
        <w:rPr>
          <w:rFonts w:ascii="Arial" w:hAnsi="Arial" w:cs="Arial"/>
          <w:sz w:val="22"/>
          <w:szCs w:val="22"/>
        </w:rPr>
        <w:t xml:space="preserve">oddzielone od siebie dniami, w których nie odbywa się szkolenia </w:t>
      </w:r>
      <w:r w:rsidR="00517B0C" w:rsidRPr="0057241F">
        <w:rPr>
          <w:rFonts w:ascii="Arial" w:hAnsi="Arial" w:cs="Arial"/>
          <w:sz w:val="22"/>
          <w:szCs w:val="22"/>
        </w:rPr>
        <w:t xml:space="preserve">(np. szkolenie 4-dniwe </w:t>
      </w:r>
      <w:r w:rsidR="00813C20" w:rsidRPr="0057241F">
        <w:rPr>
          <w:rFonts w:ascii="Arial" w:hAnsi="Arial" w:cs="Arial"/>
          <w:sz w:val="22"/>
          <w:szCs w:val="22"/>
        </w:rPr>
        <w:t>realizowane w blokach:</w:t>
      </w:r>
      <w:r w:rsidR="00517B0C" w:rsidRPr="0057241F">
        <w:rPr>
          <w:rFonts w:ascii="Arial" w:hAnsi="Arial" w:cs="Arial"/>
          <w:sz w:val="22"/>
          <w:szCs w:val="22"/>
        </w:rPr>
        <w:t xml:space="preserve"> 2 dni </w:t>
      </w:r>
      <w:r w:rsidR="00813C20" w:rsidRPr="0057241F">
        <w:rPr>
          <w:rFonts w:ascii="Arial" w:hAnsi="Arial" w:cs="Arial"/>
          <w:sz w:val="22"/>
          <w:szCs w:val="22"/>
        </w:rPr>
        <w:t xml:space="preserve">szkolenia, 2 dni przerwy, 2 dni szkolenia). </w:t>
      </w:r>
      <w:r w:rsidR="00517B0C" w:rsidRPr="0057241F">
        <w:rPr>
          <w:rFonts w:ascii="Arial" w:hAnsi="Arial" w:cs="Arial"/>
          <w:sz w:val="22"/>
          <w:szCs w:val="22"/>
        </w:rPr>
        <w:t>„</w:t>
      </w:r>
      <w:r w:rsidR="00813C20" w:rsidRPr="0057241F">
        <w:rPr>
          <w:rFonts w:ascii="Arial" w:hAnsi="Arial" w:cs="Arial"/>
          <w:sz w:val="22"/>
          <w:szCs w:val="22"/>
        </w:rPr>
        <w:t>D</w:t>
      </w:r>
      <w:r w:rsidR="00517B0C" w:rsidRPr="0057241F">
        <w:rPr>
          <w:rFonts w:ascii="Arial" w:hAnsi="Arial" w:cs="Arial"/>
          <w:sz w:val="22"/>
          <w:szCs w:val="22"/>
        </w:rPr>
        <w:t>aje to uczestnikom możliwość trenowania nowo nabytych umiejętności w rzeczywistych warunkach, również pomiędzy kolejnymi spotkaniami”</w:t>
      </w:r>
      <w:r w:rsidR="00517B0C" w:rsidRPr="0057241F">
        <w:rPr>
          <w:rFonts w:ascii="Arial" w:hAnsi="Arial" w:cs="Arial"/>
          <w:sz w:val="22"/>
          <w:szCs w:val="22"/>
          <w:vertAlign w:val="superscript"/>
        </w:rPr>
        <w:footnoteReference w:id="11"/>
      </w:r>
      <w:r w:rsidR="00BF61DA" w:rsidRPr="0057241F">
        <w:rPr>
          <w:rFonts w:ascii="Arial" w:hAnsi="Arial" w:cs="Arial"/>
          <w:sz w:val="22"/>
          <w:szCs w:val="22"/>
        </w:rPr>
        <w:t>;</w:t>
      </w:r>
    </w:p>
    <w:p w14:paraId="0509F35F" w14:textId="556E968D" w:rsidR="00517B0C" w:rsidRPr="0057241F" w:rsidRDefault="00517B0C" w:rsidP="009344A7">
      <w:pPr>
        <w:pStyle w:val="Akapitzlist"/>
        <w:numPr>
          <w:ilvl w:val="0"/>
          <w:numId w:val="36"/>
        </w:numPr>
        <w:autoSpaceDE w:val="0"/>
        <w:autoSpaceDN w:val="0"/>
        <w:adjustRightInd w:val="0"/>
        <w:spacing w:before="120" w:after="120" w:line="23" w:lineRule="atLeast"/>
        <w:ind w:left="567" w:hanging="425"/>
        <w:jc w:val="both"/>
        <w:rPr>
          <w:rFonts w:ascii="Arial" w:hAnsi="Arial" w:cs="Arial"/>
          <w:sz w:val="22"/>
          <w:szCs w:val="22"/>
        </w:rPr>
      </w:pPr>
      <w:r w:rsidRPr="0057241F">
        <w:rPr>
          <w:rFonts w:ascii="Arial" w:hAnsi="Arial" w:cs="Arial"/>
          <w:sz w:val="22"/>
          <w:szCs w:val="22"/>
        </w:rPr>
        <w:t xml:space="preserve">miejsce </w:t>
      </w:r>
      <w:r w:rsidR="00BF61DA" w:rsidRPr="0057241F">
        <w:rPr>
          <w:rFonts w:ascii="Arial" w:hAnsi="Arial" w:cs="Arial"/>
          <w:sz w:val="22"/>
          <w:szCs w:val="22"/>
        </w:rPr>
        <w:t xml:space="preserve">– </w:t>
      </w:r>
      <w:r w:rsidRPr="0057241F">
        <w:rPr>
          <w:rFonts w:ascii="Arial" w:hAnsi="Arial" w:cs="Arial"/>
          <w:sz w:val="22"/>
          <w:szCs w:val="22"/>
        </w:rPr>
        <w:t>zajęcia powinny być realizowane w odpowiednich warunkach zapewniających komfort uczestnikom; w pomieszczeniach do tego przystosowanych, odpowiednio oświetlonych, wyposażonych w niezbędne środki dydaktyczne/ narzędzia/ maszyny itp., zgodnie z wymaganiami norm BHP</w:t>
      </w:r>
      <w:r w:rsidR="00BF61DA" w:rsidRPr="0057241F">
        <w:rPr>
          <w:rFonts w:ascii="Arial" w:hAnsi="Arial" w:cs="Arial"/>
          <w:sz w:val="22"/>
          <w:szCs w:val="22"/>
        </w:rPr>
        <w:t>,</w:t>
      </w:r>
      <w:r w:rsidRPr="0057241F">
        <w:rPr>
          <w:rFonts w:ascii="Arial" w:hAnsi="Arial" w:cs="Arial"/>
          <w:sz w:val="22"/>
          <w:szCs w:val="22"/>
        </w:rPr>
        <w:t xml:space="preserve"> np. układ sali szkoleniowej powinien uwzględniać charakter szkolenia i metody pracy; dodatkowo należy też zwrócić uwagę na potrzeby osób z </w:t>
      </w:r>
      <w:r w:rsidR="00BF61DA" w:rsidRPr="0057241F">
        <w:rPr>
          <w:rFonts w:ascii="Arial" w:hAnsi="Arial" w:cs="Arial"/>
          <w:sz w:val="22"/>
          <w:szCs w:val="22"/>
        </w:rPr>
        <w:t>niepełnosprawnościami;</w:t>
      </w:r>
    </w:p>
    <w:p w14:paraId="69CA29B9" w14:textId="2806C0C6" w:rsidR="00517B0C" w:rsidRPr="0057241F" w:rsidRDefault="00517B0C" w:rsidP="009344A7">
      <w:pPr>
        <w:pStyle w:val="Akapitzlist"/>
        <w:numPr>
          <w:ilvl w:val="0"/>
          <w:numId w:val="36"/>
        </w:numPr>
        <w:autoSpaceDE w:val="0"/>
        <w:autoSpaceDN w:val="0"/>
        <w:adjustRightInd w:val="0"/>
        <w:spacing w:before="120" w:after="120" w:line="23" w:lineRule="atLeast"/>
        <w:ind w:left="567" w:hanging="425"/>
        <w:jc w:val="both"/>
        <w:rPr>
          <w:rFonts w:ascii="Arial" w:hAnsi="Arial" w:cs="Arial"/>
          <w:sz w:val="22"/>
          <w:szCs w:val="22"/>
        </w:rPr>
      </w:pPr>
      <w:r w:rsidRPr="0057241F">
        <w:rPr>
          <w:rFonts w:ascii="Arial" w:hAnsi="Arial" w:cs="Arial"/>
          <w:sz w:val="22"/>
          <w:szCs w:val="22"/>
        </w:rPr>
        <w:t xml:space="preserve">materiały szkoleniowe </w:t>
      </w:r>
      <w:r w:rsidR="00BF61DA" w:rsidRPr="0057241F">
        <w:rPr>
          <w:rFonts w:ascii="Arial" w:hAnsi="Arial" w:cs="Arial"/>
          <w:sz w:val="22"/>
          <w:szCs w:val="22"/>
        </w:rPr>
        <w:t xml:space="preserve">– </w:t>
      </w:r>
      <w:r w:rsidRPr="0057241F">
        <w:rPr>
          <w:rFonts w:ascii="Arial" w:hAnsi="Arial" w:cs="Arial"/>
          <w:sz w:val="22"/>
          <w:szCs w:val="22"/>
        </w:rPr>
        <w:t>powinny mieć przystępną formę, zawierać odwołania do źródeł wiedzy i uwzględniać prawa autorskie</w:t>
      </w:r>
      <w:r w:rsidR="00BF61DA" w:rsidRPr="0057241F">
        <w:rPr>
          <w:rFonts w:ascii="Arial" w:hAnsi="Arial" w:cs="Arial"/>
          <w:sz w:val="22"/>
          <w:szCs w:val="22"/>
        </w:rPr>
        <w:t>;</w:t>
      </w:r>
    </w:p>
    <w:p w14:paraId="0BAF907A" w14:textId="261E397B" w:rsidR="00517B0C" w:rsidRPr="0057241F" w:rsidRDefault="00517B0C" w:rsidP="009344A7">
      <w:pPr>
        <w:pStyle w:val="Akapitzlist"/>
        <w:numPr>
          <w:ilvl w:val="0"/>
          <w:numId w:val="36"/>
        </w:numPr>
        <w:autoSpaceDE w:val="0"/>
        <w:autoSpaceDN w:val="0"/>
        <w:adjustRightInd w:val="0"/>
        <w:spacing w:before="120" w:after="120" w:line="23" w:lineRule="atLeast"/>
        <w:ind w:left="567" w:hanging="425"/>
        <w:jc w:val="both"/>
        <w:rPr>
          <w:rFonts w:ascii="Arial" w:hAnsi="Arial" w:cs="Arial"/>
          <w:sz w:val="22"/>
          <w:szCs w:val="22"/>
        </w:rPr>
      </w:pPr>
      <w:r w:rsidRPr="0057241F">
        <w:rPr>
          <w:rFonts w:ascii="Arial" w:hAnsi="Arial" w:cs="Arial"/>
          <w:sz w:val="22"/>
          <w:szCs w:val="22"/>
        </w:rPr>
        <w:lastRenderedPageBreak/>
        <w:t xml:space="preserve">techniki szkoleń oraz materiały dydaktyczne </w:t>
      </w:r>
      <w:r w:rsidR="00BF61DA" w:rsidRPr="0057241F">
        <w:rPr>
          <w:rFonts w:ascii="Arial" w:hAnsi="Arial" w:cs="Arial"/>
          <w:sz w:val="22"/>
          <w:szCs w:val="22"/>
        </w:rPr>
        <w:t xml:space="preserve">– </w:t>
      </w:r>
      <w:r w:rsidRPr="0057241F">
        <w:rPr>
          <w:rFonts w:ascii="Arial" w:hAnsi="Arial" w:cs="Arial"/>
          <w:sz w:val="22"/>
          <w:szCs w:val="22"/>
        </w:rPr>
        <w:t>powinny być dostosowane do potrzeb uczestników oraz tematu szkolenia</w:t>
      </w:r>
      <w:r w:rsidR="00BF61DA" w:rsidRPr="0057241F">
        <w:rPr>
          <w:rFonts w:ascii="Arial" w:hAnsi="Arial" w:cs="Arial"/>
          <w:sz w:val="22"/>
          <w:szCs w:val="22"/>
        </w:rPr>
        <w:t>;</w:t>
      </w:r>
    </w:p>
    <w:p w14:paraId="69464BDE" w14:textId="5EFAEF7B" w:rsidR="00517B0C" w:rsidRPr="0057241F" w:rsidRDefault="00BF61DA" w:rsidP="009344A7">
      <w:pPr>
        <w:pStyle w:val="Akapitzlist"/>
        <w:numPr>
          <w:ilvl w:val="0"/>
          <w:numId w:val="36"/>
        </w:numPr>
        <w:autoSpaceDE w:val="0"/>
        <w:autoSpaceDN w:val="0"/>
        <w:adjustRightInd w:val="0"/>
        <w:spacing w:before="120" w:after="120" w:line="23" w:lineRule="atLeast"/>
        <w:ind w:left="567" w:hanging="425"/>
        <w:jc w:val="both"/>
        <w:rPr>
          <w:rFonts w:ascii="Arial" w:hAnsi="Arial" w:cs="Arial"/>
          <w:sz w:val="22"/>
          <w:szCs w:val="22"/>
        </w:rPr>
      </w:pPr>
      <w:r w:rsidRPr="0057241F">
        <w:rPr>
          <w:rFonts w:ascii="Arial" w:hAnsi="Arial" w:cs="Arial"/>
          <w:sz w:val="22"/>
          <w:szCs w:val="22"/>
        </w:rPr>
        <w:t xml:space="preserve">dokumentacja </w:t>
      </w:r>
      <w:r w:rsidR="006B49CB" w:rsidRPr="0057241F">
        <w:rPr>
          <w:rFonts w:ascii="Arial" w:hAnsi="Arial" w:cs="Arial"/>
          <w:sz w:val="22"/>
          <w:szCs w:val="22"/>
        </w:rPr>
        <w:t xml:space="preserve">szkolenia </w:t>
      </w:r>
      <w:r w:rsidRPr="0057241F">
        <w:rPr>
          <w:rFonts w:ascii="Arial" w:hAnsi="Arial" w:cs="Arial"/>
          <w:sz w:val="22"/>
          <w:szCs w:val="22"/>
        </w:rPr>
        <w:t xml:space="preserve">– powinna obejmować </w:t>
      </w:r>
      <w:r w:rsidR="006B49CB" w:rsidRPr="0057241F">
        <w:rPr>
          <w:rFonts w:ascii="Arial" w:hAnsi="Arial" w:cs="Arial"/>
          <w:sz w:val="22"/>
          <w:szCs w:val="22"/>
        </w:rPr>
        <w:t>co najmniej</w:t>
      </w:r>
      <w:r w:rsidR="00517B0C" w:rsidRPr="0057241F">
        <w:rPr>
          <w:rFonts w:ascii="Arial" w:hAnsi="Arial" w:cs="Arial"/>
          <w:sz w:val="22"/>
          <w:szCs w:val="22"/>
        </w:rPr>
        <w:t xml:space="preserve">: </w:t>
      </w:r>
    </w:p>
    <w:p w14:paraId="5C3466C9" w14:textId="77777777" w:rsidR="00517B0C" w:rsidRPr="0057241F" w:rsidRDefault="00517B0C" w:rsidP="009344A7">
      <w:pPr>
        <w:pStyle w:val="Akapitzlist"/>
        <w:numPr>
          <w:ilvl w:val="0"/>
          <w:numId w:val="37"/>
        </w:numPr>
        <w:autoSpaceDE w:val="0"/>
        <w:autoSpaceDN w:val="0"/>
        <w:adjustRightInd w:val="0"/>
        <w:spacing w:before="120" w:after="120" w:line="23" w:lineRule="atLeast"/>
        <w:ind w:left="1134"/>
        <w:jc w:val="both"/>
        <w:rPr>
          <w:rFonts w:ascii="Arial" w:hAnsi="Arial" w:cs="Arial"/>
          <w:sz w:val="22"/>
          <w:szCs w:val="22"/>
        </w:rPr>
      </w:pPr>
      <w:r w:rsidRPr="0057241F">
        <w:rPr>
          <w:rFonts w:ascii="Arial" w:hAnsi="Arial" w:cs="Arial"/>
          <w:sz w:val="22"/>
          <w:szCs w:val="22"/>
        </w:rPr>
        <w:t>listy obecności/dzienniki zajęć,</w:t>
      </w:r>
    </w:p>
    <w:p w14:paraId="61581B9D" w14:textId="3209C18C" w:rsidR="00517B0C" w:rsidRPr="0057241F" w:rsidRDefault="00517B0C" w:rsidP="009344A7">
      <w:pPr>
        <w:pStyle w:val="Akapitzlist"/>
        <w:numPr>
          <w:ilvl w:val="0"/>
          <w:numId w:val="37"/>
        </w:numPr>
        <w:autoSpaceDE w:val="0"/>
        <w:autoSpaceDN w:val="0"/>
        <w:adjustRightInd w:val="0"/>
        <w:spacing w:before="120" w:after="120" w:line="23" w:lineRule="atLeast"/>
        <w:ind w:left="1134"/>
        <w:jc w:val="both"/>
        <w:rPr>
          <w:rFonts w:ascii="Arial" w:hAnsi="Arial" w:cs="Arial"/>
          <w:sz w:val="22"/>
          <w:szCs w:val="22"/>
        </w:rPr>
      </w:pPr>
      <w:r w:rsidRPr="0057241F">
        <w:rPr>
          <w:rFonts w:ascii="Arial" w:hAnsi="Arial" w:cs="Arial"/>
          <w:sz w:val="22"/>
          <w:szCs w:val="22"/>
        </w:rPr>
        <w:t>raporty podsumowujące, uwzględniające ewaluację szkolenia przez uczestników (np. ankiety oceniające jakość i przydatność szkolenia)</w:t>
      </w:r>
      <w:r w:rsidR="00BF61DA" w:rsidRPr="0057241F">
        <w:rPr>
          <w:rFonts w:ascii="Arial" w:hAnsi="Arial" w:cs="Arial"/>
          <w:sz w:val="22"/>
          <w:szCs w:val="22"/>
        </w:rPr>
        <w:t>;</w:t>
      </w:r>
    </w:p>
    <w:p w14:paraId="0C2833C6" w14:textId="746CF80D" w:rsidR="00955F71" w:rsidRPr="0057241F" w:rsidRDefault="00517B0C" w:rsidP="009344A7">
      <w:pPr>
        <w:pStyle w:val="Akapitzlist"/>
        <w:numPr>
          <w:ilvl w:val="0"/>
          <w:numId w:val="36"/>
        </w:numPr>
        <w:autoSpaceDE w:val="0"/>
        <w:autoSpaceDN w:val="0"/>
        <w:adjustRightInd w:val="0"/>
        <w:spacing w:before="120" w:after="120" w:line="23" w:lineRule="atLeast"/>
        <w:ind w:left="567" w:hanging="425"/>
        <w:jc w:val="both"/>
        <w:rPr>
          <w:rFonts w:ascii="Arial" w:hAnsi="Arial" w:cs="Arial"/>
          <w:sz w:val="22"/>
          <w:szCs w:val="22"/>
        </w:rPr>
      </w:pPr>
      <w:r w:rsidRPr="0057241F">
        <w:rPr>
          <w:rFonts w:ascii="Arial" w:hAnsi="Arial" w:cs="Arial"/>
          <w:sz w:val="22"/>
          <w:szCs w:val="22"/>
        </w:rPr>
        <w:t xml:space="preserve">dodatkowe wsparcie </w:t>
      </w:r>
      <w:r w:rsidR="006849AE" w:rsidRPr="0057241F">
        <w:rPr>
          <w:rFonts w:ascii="Arial" w:hAnsi="Arial" w:cs="Arial"/>
          <w:sz w:val="22"/>
          <w:szCs w:val="22"/>
        </w:rPr>
        <w:t xml:space="preserve">– </w:t>
      </w:r>
      <w:r w:rsidRPr="0057241F">
        <w:rPr>
          <w:rFonts w:ascii="Arial" w:hAnsi="Arial" w:cs="Arial"/>
          <w:sz w:val="22"/>
          <w:szCs w:val="22"/>
        </w:rPr>
        <w:t>czy po szkoleniu jest oferowane dodatkowe wsparcie</w:t>
      </w:r>
      <w:r w:rsidR="006849AE" w:rsidRPr="0057241F">
        <w:rPr>
          <w:rFonts w:ascii="Arial" w:hAnsi="Arial" w:cs="Arial"/>
          <w:sz w:val="22"/>
          <w:szCs w:val="22"/>
        </w:rPr>
        <w:t>,</w:t>
      </w:r>
      <w:r w:rsidRPr="0057241F">
        <w:rPr>
          <w:rFonts w:ascii="Arial" w:hAnsi="Arial" w:cs="Arial"/>
          <w:sz w:val="22"/>
          <w:szCs w:val="22"/>
        </w:rPr>
        <w:t xml:space="preserve"> </w:t>
      </w:r>
      <w:r w:rsidR="00640F06">
        <w:rPr>
          <w:rFonts w:ascii="Arial" w:hAnsi="Arial" w:cs="Arial"/>
          <w:sz w:val="22"/>
          <w:szCs w:val="22"/>
        </w:rPr>
        <w:br/>
      </w:r>
      <w:r w:rsidRPr="0057241F">
        <w:rPr>
          <w:rFonts w:ascii="Arial" w:hAnsi="Arial" w:cs="Arial"/>
          <w:sz w:val="22"/>
          <w:szCs w:val="22"/>
        </w:rPr>
        <w:t>np. dalsze konsultacje, platforma e-learningowa, czasowy dostęp do dokumentów, dyżur eksperta</w:t>
      </w:r>
      <w:r w:rsidR="006849AE" w:rsidRPr="0057241F">
        <w:rPr>
          <w:rFonts w:ascii="Arial" w:hAnsi="Arial" w:cs="Arial"/>
          <w:sz w:val="22"/>
          <w:szCs w:val="22"/>
        </w:rPr>
        <w:t>;</w:t>
      </w:r>
    </w:p>
    <w:p w14:paraId="02044891" w14:textId="77777777" w:rsidR="00B51807" w:rsidRDefault="006849AE" w:rsidP="009344A7">
      <w:pPr>
        <w:pStyle w:val="Akapitzlist"/>
        <w:numPr>
          <w:ilvl w:val="0"/>
          <w:numId w:val="36"/>
        </w:numPr>
        <w:autoSpaceDE w:val="0"/>
        <w:autoSpaceDN w:val="0"/>
        <w:adjustRightInd w:val="0"/>
        <w:spacing w:before="120" w:after="120" w:line="23" w:lineRule="atLeast"/>
        <w:ind w:left="567" w:hanging="425"/>
        <w:jc w:val="both"/>
        <w:rPr>
          <w:rFonts w:ascii="Arial" w:hAnsi="Arial" w:cs="Arial"/>
          <w:sz w:val="22"/>
          <w:szCs w:val="22"/>
        </w:rPr>
      </w:pPr>
      <w:r w:rsidRPr="0057241F">
        <w:rPr>
          <w:rFonts w:ascii="Arial" w:hAnsi="Arial" w:cs="Arial"/>
          <w:sz w:val="22"/>
          <w:szCs w:val="22"/>
        </w:rPr>
        <w:t xml:space="preserve">sprawdzanie nabytych kompetencji – </w:t>
      </w:r>
      <w:r w:rsidR="00955F71" w:rsidRPr="0057241F">
        <w:rPr>
          <w:rFonts w:ascii="Arial" w:hAnsi="Arial" w:cs="Arial"/>
          <w:sz w:val="22"/>
          <w:szCs w:val="22"/>
        </w:rPr>
        <w:t>w jaki sposób instytucja szkoleniowa sprawdza nabycie kompetencji</w:t>
      </w:r>
      <w:r w:rsidRPr="0057241F">
        <w:rPr>
          <w:rFonts w:ascii="Arial" w:hAnsi="Arial" w:cs="Arial"/>
          <w:sz w:val="22"/>
          <w:szCs w:val="22"/>
        </w:rPr>
        <w:t>,</w:t>
      </w:r>
      <w:r w:rsidR="00955F71" w:rsidRPr="0057241F">
        <w:rPr>
          <w:rFonts w:ascii="Arial" w:hAnsi="Arial" w:cs="Arial"/>
          <w:sz w:val="22"/>
          <w:szCs w:val="22"/>
        </w:rPr>
        <w:t xml:space="preserve"> np. egzamin wewnętrzny, test, ankieta</w:t>
      </w:r>
      <w:r w:rsidR="00B51807">
        <w:rPr>
          <w:rFonts w:ascii="Arial" w:hAnsi="Arial" w:cs="Arial"/>
          <w:sz w:val="22"/>
          <w:szCs w:val="22"/>
        </w:rPr>
        <w:t>:</w:t>
      </w:r>
    </w:p>
    <w:p w14:paraId="06AA07A9" w14:textId="77777777" w:rsidR="00B51807" w:rsidRPr="0057241F" w:rsidRDefault="00B51807" w:rsidP="009344A7">
      <w:pPr>
        <w:pStyle w:val="Akapitzlist"/>
        <w:numPr>
          <w:ilvl w:val="0"/>
          <w:numId w:val="36"/>
        </w:numPr>
        <w:autoSpaceDE w:val="0"/>
        <w:autoSpaceDN w:val="0"/>
        <w:adjustRightInd w:val="0"/>
        <w:spacing w:before="120" w:after="120" w:line="23" w:lineRule="atLeast"/>
        <w:ind w:left="567" w:hanging="425"/>
        <w:jc w:val="both"/>
        <w:rPr>
          <w:rFonts w:ascii="Arial" w:hAnsi="Arial" w:cs="Arial"/>
          <w:sz w:val="22"/>
          <w:szCs w:val="22"/>
        </w:rPr>
      </w:pPr>
      <w:r w:rsidRPr="0057241F">
        <w:rPr>
          <w:rFonts w:ascii="Arial" w:hAnsi="Arial" w:cs="Arial"/>
          <w:sz w:val="22"/>
          <w:szCs w:val="22"/>
        </w:rPr>
        <w:t xml:space="preserve">skuteczność/efektywność, np. w zdawanych przez klientów egzaminach itp.; </w:t>
      </w:r>
    </w:p>
    <w:p w14:paraId="43F49252" w14:textId="232993A6" w:rsidR="00B51807" w:rsidRPr="0057241F" w:rsidRDefault="00B51807" w:rsidP="009344A7">
      <w:pPr>
        <w:pStyle w:val="Akapitzlist"/>
        <w:numPr>
          <w:ilvl w:val="0"/>
          <w:numId w:val="36"/>
        </w:numPr>
        <w:autoSpaceDE w:val="0"/>
        <w:autoSpaceDN w:val="0"/>
        <w:adjustRightInd w:val="0"/>
        <w:spacing w:before="120" w:after="120" w:line="23" w:lineRule="atLeast"/>
        <w:ind w:left="567" w:hanging="425"/>
        <w:jc w:val="both"/>
        <w:rPr>
          <w:rFonts w:ascii="Arial" w:hAnsi="Arial" w:cs="Arial"/>
          <w:sz w:val="22"/>
          <w:szCs w:val="22"/>
        </w:rPr>
      </w:pPr>
      <w:r w:rsidRPr="0057241F">
        <w:rPr>
          <w:rFonts w:ascii="Arial" w:hAnsi="Arial" w:cs="Arial"/>
          <w:sz w:val="22"/>
          <w:szCs w:val="22"/>
        </w:rPr>
        <w:t>możliwość ewentualnej reklamacji szkolenia – zapewnienie uczestnikom jakiejś formy rekompensaty po „nieudanym” szkoleniu</w:t>
      </w:r>
      <w:r>
        <w:rPr>
          <w:rFonts w:ascii="Arial" w:hAnsi="Arial" w:cs="Arial"/>
          <w:sz w:val="22"/>
          <w:szCs w:val="22"/>
        </w:rPr>
        <w:t>.</w:t>
      </w:r>
    </w:p>
    <w:p w14:paraId="197D7599" w14:textId="78120596" w:rsidR="00517B0C" w:rsidRPr="0057241F" w:rsidRDefault="00517B0C" w:rsidP="009344A7">
      <w:pPr>
        <w:spacing w:before="120" w:after="120" w:line="23" w:lineRule="atLeast"/>
        <w:rPr>
          <w:rFonts w:ascii="Arial" w:hAnsi="Arial" w:cs="Arial"/>
        </w:rPr>
      </w:pPr>
      <w:r w:rsidRPr="0057241F">
        <w:rPr>
          <w:rFonts w:ascii="Arial" w:hAnsi="Arial" w:cs="Arial"/>
        </w:rPr>
        <w:t>Podczas zamawiania szkoleń mogą się również zdarzyć niestandardowe sytuacje, które będą wiązały się z koniecznością zastosowania innych rozwiązań niż przytoczone powyżej. Wówczas należy się upewnić w firmie szkoleniowej, że jest to uzasadnione i jakie przyniesie korzyści dla uczestników.</w:t>
      </w:r>
    </w:p>
    <w:p w14:paraId="7D1523A1" w14:textId="77777777" w:rsidR="00920951" w:rsidRPr="0057241F" w:rsidRDefault="00920951" w:rsidP="009344A7">
      <w:pPr>
        <w:spacing w:before="120" w:after="120" w:line="23" w:lineRule="atLeast"/>
        <w:rPr>
          <w:rFonts w:ascii="Arial" w:hAnsi="Arial" w:cs="Arial"/>
        </w:rPr>
      </w:pPr>
      <w:r w:rsidRPr="0057241F">
        <w:rPr>
          <w:rFonts w:ascii="Arial" w:hAnsi="Arial" w:cs="Arial"/>
        </w:rPr>
        <w:t>Instytucja szkoleniowa może przeprowadzić część/całość szkolenia u pracodawcy, jednak należy wcześniej sprawdzić</w:t>
      </w:r>
      <w:r w:rsidR="006849AE" w:rsidRPr="0057241F">
        <w:rPr>
          <w:rFonts w:ascii="Arial" w:hAnsi="Arial" w:cs="Arial"/>
        </w:rPr>
        <w:t>,</w:t>
      </w:r>
      <w:r w:rsidRPr="0057241F">
        <w:rPr>
          <w:rFonts w:ascii="Arial" w:hAnsi="Arial" w:cs="Arial"/>
        </w:rPr>
        <w:t xml:space="preserve"> czy pracodawca </w:t>
      </w:r>
      <w:r w:rsidR="00955F71" w:rsidRPr="0057241F">
        <w:rPr>
          <w:rFonts w:ascii="Arial" w:hAnsi="Arial" w:cs="Arial"/>
        </w:rPr>
        <w:t>posiada</w:t>
      </w:r>
      <w:r w:rsidRPr="0057241F">
        <w:rPr>
          <w:rFonts w:ascii="Arial" w:hAnsi="Arial" w:cs="Arial"/>
        </w:rPr>
        <w:t xml:space="preserve"> odpowiednie warunki (np. sala, sprzęt). Szkolenie w rzeczywistych warunkach pracy może być skuteczniejsze, jednak należy zwrócić uwagę na zgodność z </w:t>
      </w:r>
      <w:r w:rsidR="00955F71" w:rsidRPr="0057241F">
        <w:rPr>
          <w:rFonts w:ascii="Arial" w:hAnsi="Arial" w:cs="Arial"/>
        </w:rPr>
        <w:t>przepisami</w:t>
      </w:r>
      <w:r w:rsidRPr="0057241F">
        <w:rPr>
          <w:rFonts w:ascii="Arial" w:hAnsi="Arial" w:cs="Arial"/>
        </w:rPr>
        <w:t xml:space="preserve"> prawa w danym zakresie.</w:t>
      </w:r>
    </w:p>
    <w:p w14:paraId="65890D6E" w14:textId="77777777" w:rsidR="00955F71" w:rsidRDefault="00955F71" w:rsidP="009344A7">
      <w:pPr>
        <w:spacing w:before="120" w:after="120" w:line="23" w:lineRule="atLeast"/>
        <w:rPr>
          <w:rFonts w:ascii="Arial" w:hAnsi="Arial" w:cs="Arial"/>
        </w:rPr>
      </w:pPr>
    </w:p>
    <w:p w14:paraId="52A81F0E" w14:textId="77777777" w:rsidR="000B1556" w:rsidRPr="0057241F" w:rsidRDefault="000B1556" w:rsidP="009344A7">
      <w:pPr>
        <w:spacing w:before="120" w:after="120" w:line="23" w:lineRule="atLeast"/>
        <w:rPr>
          <w:rFonts w:ascii="Arial" w:hAnsi="Arial" w:cs="Arial"/>
        </w:rPr>
      </w:pPr>
    </w:p>
    <w:p w14:paraId="55D51205" w14:textId="77777777" w:rsidR="00517B0C" w:rsidRPr="000B1556" w:rsidRDefault="00517B0C" w:rsidP="001873A6">
      <w:pPr>
        <w:pStyle w:val="Nagwek1"/>
        <w:rPr>
          <w:rFonts w:cstheme="minorHAnsi"/>
          <w:szCs w:val="32"/>
        </w:rPr>
      </w:pPr>
      <w:r w:rsidRPr="00B51807">
        <w:rPr>
          <w:rFonts w:ascii="Arial" w:hAnsi="Arial" w:cs="Arial"/>
          <w:szCs w:val="32"/>
        </w:rPr>
        <w:t xml:space="preserve"> </w:t>
      </w:r>
      <w:bookmarkStart w:id="61" w:name="_Toc12447910"/>
      <w:bookmarkStart w:id="62" w:name="_Toc12448414"/>
      <w:bookmarkStart w:id="63" w:name="_Toc26186582"/>
      <w:r w:rsidRPr="000B1556">
        <w:rPr>
          <w:rFonts w:cstheme="minorHAnsi"/>
          <w:szCs w:val="32"/>
        </w:rPr>
        <w:t>Jakie szkolenie wybrać?</w:t>
      </w:r>
      <w:bookmarkEnd w:id="61"/>
      <w:bookmarkEnd w:id="62"/>
      <w:bookmarkEnd w:id="63"/>
    </w:p>
    <w:p w14:paraId="6A213A95" w14:textId="137513D8" w:rsidR="00517B0C" w:rsidRPr="0057241F" w:rsidRDefault="00517B0C" w:rsidP="000335B5">
      <w:pPr>
        <w:rPr>
          <w:rFonts w:ascii="Arial" w:hAnsi="Arial" w:cs="Arial"/>
        </w:rPr>
      </w:pPr>
      <w:r w:rsidRPr="0057241F">
        <w:rPr>
          <w:rFonts w:ascii="Arial" w:hAnsi="Arial" w:cs="Arial"/>
        </w:rPr>
        <w:t xml:space="preserve">Szkolenia z KFS powinny być kierowane do pracowników, których kwalifikacje </w:t>
      </w:r>
      <w:r w:rsidR="006849AE" w:rsidRPr="0057241F">
        <w:rPr>
          <w:rFonts w:ascii="Arial" w:hAnsi="Arial" w:cs="Arial"/>
        </w:rPr>
        <w:t>należy</w:t>
      </w:r>
      <w:r w:rsidRPr="0057241F">
        <w:rPr>
          <w:rFonts w:ascii="Arial" w:hAnsi="Arial" w:cs="Arial"/>
        </w:rPr>
        <w:t xml:space="preserve"> </w:t>
      </w:r>
      <w:r w:rsidR="006849AE" w:rsidRPr="0057241F">
        <w:rPr>
          <w:rFonts w:ascii="Arial" w:hAnsi="Arial" w:cs="Arial"/>
        </w:rPr>
        <w:t>zaktualizować</w:t>
      </w:r>
      <w:r w:rsidRPr="0057241F">
        <w:rPr>
          <w:rFonts w:ascii="Arial" w:hAnsi="Arial" w:cs="Arial"/>
        </w:rPr>
        <w:t>. Warto również mieć na uwadze rotację wewnętrzną</w:t>
      </w:r>
      <w:r w:rsidR="006849AE" w:rsidRPr="0057241F">
        <w:rPr>
          <w:rFonts w:ascii="Arial" w:hAnsi="Arial" w:cs="Arial"/>
        </w:rPr>
        <w:t>,</w:t>
      </w:r>
      <w:r w:rsidRPr="0057241F">
        <w:rPr>
          <w:rFonts w:ascii="Arial" w:hAnsi="Arial" w:cs="Arial"/>
        </w:rPr>
        <w:t xml:space="preserve"> </w:t>
      </w:r>
      <w:r w:rsidR="006849AE" w:rsidRPr="0057241F">
        <w:rPr>
          <w:rFonts w:ascii="Arial" w:hAnsi="Arial" w:cs="Arial"/>
        </w:rPr>
        <w:t>czyli</w:t>
      </w:r>
      <w:r w:rsidRPr="0057241F">
        <w:rPr>
          <w:rFonts w:ascii="Arial" w:hAnsi="Arial" w:cs="Arial"/>
        </w:rPr>
        <w:t xml:space="preserve"> doszkolenie </w:t>
      </w:r>
      <w:r w:rsidR="00640F06">
        <w:rPr>
          <w:rFonts w:ascii="Arial" w:hAnsi="Arial" w:cs="Arial"/>
        </w:rPr>
        <w:br/>
      </w:r>
      <w:r w:rsidRPr="0057241F">
        <w:rPr>
          <w:rFonts w:ascii="Arial" w:hAnsi="Arial" w:cs="Arial"/>
        </w:rPr>
        <w:t>lub przekwalifikowanie pracownika/ -ów już zatrudnianych u pracodawcy, którzy mogą zająć inne stanowiska.</w:t>
      </w:r>
    </w:p>
    <w:p w14:paraId="17D14E22" w14:textId="0D870888" w:rsidR="00517B0C" w:rsidRPr="0057241F" w:rsidRDefault="00517B0C" w:rsidP="009344A7">
      <w:pPr>
        <w:spacing w:before="120" w:after="120"/>
        <w:rPr>
          <w:rFonts w:ascii="Arial" w:hAnsi="Arial" w:cs="Arial"/>
        </w:rPr>
      </w:pPr>
      <w:r w:rsidRPr="0057241F">
        <w:rPr>
          <w:rFonts w:ascii="Arial" w:hAnsi="Arial" w:cs="Arial"/>
        </w:rPr>
        <w:t xml:space="preserve">Podnoszenie kwalifikacji </w:t>
      </w:r>
      <w:r w:rsidR="00312A6C" w:rsidRPr="0057241F">
        <w:rPr>
          <w:rFonts w:ascii="Arial" w:hAnsi="Arial" w:cs="Arial"/>
        </w:rPr>
        <w:t xml:space="preserve">w ramach dofinansowania ze środków KFS </w:t>
      </w:r>
      <w:r w:rsidRPr="0057241F">
        <w:rPr>
          <w:rFonts w:ascii="Arial" w:hAnsi="Arial" w:cs="Arial"/>
        </w:rPr>
        <w:t xml:space="preserve">może </w:t>
      </w:r>
      <w:r w:rsidR="006B2CDD" w:rsidRPr="0057241F">
        <w:rPr>
          <w:rFonts w:ascii="Arial" w:hAnsi="Arial" w:cs="Arial"/>
        </w:rPr>
        <w:t xml:space="preserve">odbywać się </w:t>
      </w:r>
      <w:r w:rsidR="00640F06">
        <w:rPr>
          <w:rFonts w:ascii="Arial" w:hAnsi="Arial" w:cs="Arial"/>
        </w:rPr>
        <w:br/>
      </w:r>
      <w:r w:rsidRPr="0057241F">
        <w:rPr>
          <w:rFonts w:ascii="Arial" w:hAnsi="Arial" w:cs="Arial"/>
        </w:rPr>
        <w:t>w formie:</w:t>
      </w:r>
    </w:p>
    <w:p w14:paraId="53AF2652" w14:textId="1538011B" w:rsidR="00517B0C" w:rsidRPr="0057241F" w:rsidRDefault="00517B0C" w:rsidP="000E1875">
      <w:pPr>
        <w:pStyle w:val="Akapitzlist"/>
        <w:numPr>
          <w:ilvl w:val="0"/>
          <w:numId w:val="38"/>
        </w:numPr>
        <w:jc w:val="both"/>
        <w:rPr>
          <w:rFonts w:ascii="Arial" w:hAnsi="Arial" w:cs="Arial"/>
          <w:sz w:val="22"/>
          <w:szCs w:val="22"/>
        </w:rPr>
      </w:pPr>
      <w:r w:rsidRPr="0057241F">
        <w:rPr>
          <w:rFonts w:ascii="Arial" w:hAnsi="Arial" w:cs="Arial"/>
          <w:sz w:val="22"/>
          <w:szCs w:val="22"/>
        </w:rPr>
        <w:t>szkoleń zamkniętych</w:t>
      </w:r>
      <w:r w:rsidR="006849AE" w:rsidRPr="0057241F">
        <w:rPr>
          <w:rFonts w:ascii="Arial" w:hAnsi="Arial" w:cs="Arial"/>
          <w:sz w:val="22"/>
          <w:szCs w:val="22"/>
        </w:rPr>
        <w:t>,</w:t>
      </w:r>
      <w:r w:rsidRPr="0057241F">
        <w:rPr>
          <w:rFonts w:ascii="Arial" w:hAnsi="Arial" w:cs="Arial"/>
          <w:sz w:val="22"/>
          <w:szCs w:val="22"/>
        </w:rPr>
        <w:t xml:space="preserve"> tzn. dopasowanych dla konkretnego pracodawcy (</w:t>
      </w:r>
      <w:r w:rsidR="006B2CDD" w:rsidRPr="0057241F">
        <w:rPr>
          <w:rFonts w:ascii="Arial" w:hAnsi="Arial" w:cs="Arial"/>
          <w:sz w:val="22"/>
          <w:szCs w:val="22"/>
        </w:rPr>
        <w:t xml:space="preserve">patrz - </w:t>
      </w:r>
      <w:r w:rsidRPr="0057241F">
        <w:rPr>
          <w:rFonts w:ascii="Arial" w:hAnsi="Arial" w:cs="Arial"/>
          <w:sz w:val="22"/>
          <w:szCs w:val="22"/>
        </w:rPr>
        <w:t>definicja)</w:t>
      </w:r>
      <w:r w:rsidR="006849AE" w:rsidRPr="0057241F">
        <w:rPr>
          <w:rFonts w:ascii="Arial" w:hAnsi="Arial" w:cs="Arial"/>
          <w:sz w:val="22"/>
          <w:szCs w:val="22"/>
        </w:rPr>
        <w:t>;</w:t>
      </w:r>
      <w:r w:rsidRPr="0057241F">
        <w:rPr>
          <w:rFonts w:ascii="Arial" w:hAnsi="Arial" w:cs="Arial"/>
          <w:sz w:val="22"/>
          <w:szCs w:val="22"/>
        </w:rPr>
        <w:t xml:space="preserve"> </w:t>
      </w:r>
    </w:p>
    <w:p w14:paraId="029574E7" w14:textId="12A42730" w:rsidR="006B2CDD" w:rsidRPr="0057241F" w:rsidRDefault="00517B0C" w:rsidP="000E1875">
      <w:pPr>
        <w:pStyle w:val="Akapitzlist"/>
        <w:numPr>
          <w:ilvl w:val="0"/>
          <w:numId w:val="38"/>
        </w:numPr>
        <w:jc w:val="both"/>
        <w:rPr>
          <w:rFonts w:ascii="Arial" w:hAnsi="Arial" w:cs="Arial"/>
          <w:sz w:val="22"/>
          <w:szCs w:val="22"/>
        </w:rPr>
      </w:pPr>
      <w:r w:rsidRPr="0057241F">
        <w:rPr>
          <w:rFonts w:ascii="Arial" w:hAnsi="Arial" w:cs="Arial"/>
          <w:sz w:val="22"/>
          <w:szCs w:val="22"/>
        </w:rPr>
        <w:t>szkoleń otwartych</w:t>
      </w:r>
      <w:r w:rsidR="006849AE" w:rsidRPr="0057241F">
        <w:rPr>
          <w:rFonts w:ascii="Arial" w:hAnsi="Arial" w:cs="Arial"/>
          <w:sz w:val="22"/>
          <w:szCs w:val="22"/>
        </w:rPr>
        <w:t>,</w:t>
      </w:r>
      <w:r w:rsidRPr="0057241F">
        <w:rPr>
          <w:rFonts w:ascii="Arial" w:hAnsi="Arial" w:cs="Arial"/>
          <w:sz w:val="22"/>
          <w:szCs w:val="22"/>
        </w:rPr>
        <w:t xml:space="preserve"> tzn. takich</w:t>
      </w:r>
      <w:r w:rsidR="006849AE" w:rsidRPr="0057241F">
        <w:rPr>
          <w:rFonts w:ascii="Arial" w:hAnsi="Arial" w:cs="Arial"/>
          <w:sz w:val="22"/>
          <w:szCs w:val="22"/>
        </w:rPr>
        <w:t>,</w:t>
      </w:r>
      <w:r w:rsidRPr="0057241F">
        <w:rPr>
          <w:rFonts w:ascii="Arial" w:hAnsi="Arial" w:cs="Arial"/>
          <w:sz w:val="22"/>
          <w:szCs w:val="22"/>
        </w:rPr>
        <w:t xml:space="preserve"> na które prowadzony jest otwarty nabór</w:t>
      </w:r>
      <w:r w:rsidR="006B2CDD" w:rsidRPr="0057241F">
        <w:rPr>
          <w:rFonts w:ascii="Arial" w:hAnsi="Arial" w:cs="Arial"/>
          <w:sz w:val="22"/>
          <w:szCs w:val="22"/>
        </w:rPr>
        <w:t xml:space="preserve">, </w:t>
      </w:r>
      <w:r w:rsidR="006B2CDD" w:rsidRPr="0057241F">
        <w:rPr>
          <w:rFonts w:ascii="Arial" w:hAnsi="Arial" w:cs="Arial"/>
          <w:sz w:val="22"/>
          <w:szCs w:val="22"/>
        </w:rPr>
        <w:br/>
        <w:t xml:space="preserve">a pracownik dołącza do formowanej grupy </w:t>
      </w:r>
      <w:r w:rsidRPr="0057241F">
        <w:rPr>
          <w:rFonts w:ascii="Arial" w:hAnsi="Arial" w:cs="Arial"/>
          <w:sz w:val="22"/>
          <w:szCs w:val="22"/>
        </w:rPr>
        <w:t>(</w:t>
      </w:r>
      <w:r w:rsidR="006B2CDD" w:rsidRPr="0057241F">
        <w:rPr>
          <w:rFonts w:ascii="Arial" w:hAnsi="Arial" w:cs="Arial"/>
          <w:sz w:val="22"/>
          <w:szCs w:val="22"/>
        </w:rPr>
        <w:t xml:space="preserve">patrz - </w:t>
      </w:r>
      <w:r w:rsidRPr="0057241F">
        <w:rPr>
          <w:rFonts w:ascii="Arial" w:hAnsi="Arial" w:cs="Arial"/>
          <w:sz w:val="22"/>
          <w:szCs w:val="22"/>
        </w:rPr>
        <w:t>definicja)</w:t>
      </w:r>
    </w:p>
    <w:p w14:paraId="0FFC71C5" w14:textId="3E801250" w:rsidR="00517B0C" w:rsidRPr="0057241F" w:rsidRDefault="00517B0C" w:rsidP="000E1875">
      <w:pPr>
        <w:pStyle w:val="Akapitzlist"/>
        <w:numPr>
          <w:ilvl w:val="0"/>
          <w:numId w:val="38"/>
        </w:numPr>
        <w:jc w:val="both"/>
        <w:rPr>
          <w:rFonts w:ascii="Arial" w:hAnsi="Arial" w:cs="Arial"/>
          <w:sz w:val="22"/>
          <w:szCs w:val="22"/>
        </w:rPr>
      </w:pPr>
      <w:r w:rsidRPr="0057241F">
        <w:rPr>
          <w:rFonts w:ascii="Arial" w:hAnsi="Arial" w:cs="Arial"/>
          <w:sz w:val="22"/>
          <w:szCs w:val="22"/>
        </w:rPr>
        <w:t>studiów podyplomowych</w:t>
      </w:r>
      <w:r w:rsidR="006B2CDD" w:rsidRPr="0057241F">
        <w:rPr>
          <w:rFonts w:ascii="Arial" w:hAnsi="Arial" w:cs="Arial"/>
          <w:sz w:val="22"/>
          <w:szCs w:val="22"/>
        </w:rPr>
        <w:t>;</w:t>
      </w:r>
    </w:p>
    <w:p w14:paraId="195C5937" w14:textId="2790525D" w:rsidR="006B2CDD" w:rsidRPr="0057241F" w:rsidRDefault="006B2CDD" w:rsidP="000E1875">
      <w:pPr>
        <w:pStyle w:val="Akapitzlist"/>
        <w:numPr>
          <w:ilvl w:val="0"/>
          <w:numId w:val="38"/>
        </w:numPr>
        <w:jc w:val="both"/>
        <w:rPr>
          <w:rFonts w:ascii="Arial" w:hAnsi="Arial" w:cs="Arial"/>
          <w:sz w:val="22"/>
          <w:szCs w:val="22"/>
        </w:rPr>
      </w:pPr>
      <w:r w:rsidRPr="0057241F">
        <w:rPr>
          <w:rFonts w:ascii="Arial" w:hAnsi="Arial" w:cs="Arial"/>
          <w:sz w:val="22"/>
          <w:szCs w:val="22"/>
        </w:rPr>
        <w:t>egzaminów.</w:t>
      </w:r>
    </w:p>
    <w:p w14:paraId="590E59CE" w14:textId="1C9342E4" w:rsidR="006B2CDD" w:rsidRPr="00073B70" w:rsidRDefault="008C0CC4" w:rsidP="00073B70">
      <w:pPr>
        <w:ind w:left="360"/>
        <w:rPr>
          <w:rFonts w:ascii="Arial" w:hAnsi="Arial" w:cs="Arial"/>
        </w:rPr>
      </w:pPr>
      <w:r>
        <w:rPr>
          <w:noProof/>
          <w:lang w:eastAsia="pl-PL"/>
        </w:rPr>
        <mc:AlternateContent>
          <mc:Choice Requires="wps">
            <w:drawing>
              <wp:anchor distT="45720" distB="45720" distL="114300" distR="114300" simplePos="0" relativeHeight="251660800" behindDoc="0" locked="0" layoutInCell="1" allowOverlap="1" wp14:anchorId="7ED6F58A" wp14:editId="79378194">
                <wp:simplePos x="0" y="0"/>
                <wp:positionH relativeFrom="margin">
                  <wp:posOffset>-45085</wp:posOffset>
                </wp:positionH>
                <wp:positionV relativeFrom="paragraph">
                  <wp:posOffset>240030</wp:posOffset>
                </wp:positionV>
                <wp:extent cx="5889625" cy="629285"/>
                <wp:effectExtent l="0" t="0" r="15875" b="18415"/>
                <wp:wrapSquare wrapText="bothSides"/>
                <wp:docPr id="23"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629285"/>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57E11973" w14:textId="77777777" w:rsidR="00D12AAE" w:rsidRPr="008C0CC4" w:rsidRDefault="00D12AAE" w:rsidP="006B49CB">
                            <w:pPr>
                              <w:spacing w:before="0" w:after="0"/>
                              <w:rPr>
                                <w:rFonts w:ascii="Arial" w:hAnsi="Arial" w:cs="Arial"/>
                                <w:color w:val="000000"/>
                              </w:rPr>
                            </w:pPr>
                            <w:r w:rsidRPr="008C0CC4">
                              <w:rPr>
                                <w:rFonts w:ascii="Arial" w:hAnsi="Arial" w:cs="Arial"/>
                                <w:b/>
                              </w:rPr>
                              <w:t>Wskazówka:</w:t>
                            </w:r>
                          </w:p>
                          <w:p w14:paraId="719A486F" w14:textId="0F054992" w:rsidR="00D12AAE" w:rsidRPr="008C0CC4" w:rsidRDefault="00D12AAE" w:rsidP="006B49CB">
                            <w:pPr>
                              <w:pStyle w:val="Default"/>
                              <w:jc w:val="both"/>
                              <w:rPr>
                                <w:color w:val="auto"/>
                                <w:sz w:val="22"/>
                                <w:szCs w:val="22"/>
                              </w:rPr>
                            </w:pPr>
                            <w:r w:rsidRPr="008C0CC4">
                              <w:rPr>
                                <w:rFonts w:ascii="Arial" w:hAnsi="Arial" w:cs="Arial"/>
                                <w:sz w:val="22"/>
                                <w:szCs w:val="22"/>
                              </w:rPr>
                              <w:t>Zanim pracodawca złoży wniosek,  powinien wiedzieć, jakie ma potrzeby szkoleniowe.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3" o:spid="_x0000_s1041" type="#_x0000_t202" style="position:absolute;left:0;text-align:left;margin-left:-3.55pt;margin-top:18.9pt;width:463.75pt;height:49.5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" fillcolor="#deeaf6 [660]" strokecolor="#1f4d78 [1604]">
                <v:textbox>
                  <w:txbxContent>
                    <w:p w14:paraId="57E11973" w14:textId="77777777" w:rsidR="00D12AAE" w:rsidRPr="008C0CC4" w:rsidRDefault="00D12AAE" w:rsidP="006B49CB">
                      <w:pPr>
                        <w:spacing w:before="0" w:after="0"/>
                        <w:rPr>
                          <w:rFonts w:ascii="Arial" w:hAnsi="Arial" w:cs="Arial"/>
                          <w:color w:val="000000"/>
                        </w:rPr>
                      </w:pPr>
                      <w:r w:rsidRPr="008C0CC4">
                        <w:rPr>
                          <w:rFonts w:ascii="Arial" w:hAnsi="Arial" w:cs="Arial"/>
                          <w:b/>
                        </w:rPr>
                        <w:t>Wskazówka:</w:t>
                      </w:r>
                    </w:p>
                    <w:p w14:paraId="719A486F" w14:textId="0F054992" w:rsidR="00D12AAE" w:rsidRPr="008C0CC4" w:rsidRDefault="00D12AAE" w:rsidP="006B49CB">
                      <w:pPr>
                        <w:pStyle w:val="Default"/>
                        <w:jc w:val="both"/>
                        <w:rPr>
                          <w:color w:val="auto"/>
                          <w:sz w:val="22"/>
                          <w:szCs w:val="22"/>
                        </w:rPr>
                      </w:pPr>
                      <w:r w:rsidRPr="008C0CC4">
                        <w:rPr>
                          <w:rFonts w:ascii="Arial" w:hAnsi="Arial" w:cs="Arial"/>
                          <w:sz w:val="22"/>
                          <w:szCs w:val="22"/>
                        </w:rPr>
                        <w:t>Zanim pracodawca złoży wniosek,  powinien wiedzieć, jakie ma potrzeby szkoleniowe.</w:t>
                      </w:r>
                    </w:p>
                  </w:txbxContent>
                </v:textbox>
                <w10:wrap type="square" anchorx="margin"/>
              </v:shape>
            </w:pict>
          </mc:Fallback>
        </mc:AlternateContent>
      </w:r>
    </w:p>
    <w:p w14:paraId="3F1EE0D8" w14:textId="77777777" w:rsidR="00517B0C" w:rsidRPr="008C0CC4" w:rsidRDefault="00517B0C" w:rsidP="00073B70">
      <w:pPr>
        <w:spacing w:before="120" w:after="120"/>
        <w:rPr>
          <w:rFonts w:ascii="Arial" w:hAnsi="Arial" w:cs="Arial"/>
        </w:rPr>
      </w:pPr>
      <w:r w:rsidRPr="008C0CC4">
        <w:rPr>
          <w:rFonts w:ascii="Arial" w:hAnsi="Arial" w:cs="Arial"/>
        </w:rPr>
        <w:lastRenderedPageBreak/>
        <w:t>Jeśli pracodawca zamierza ubiegać się o środki z KFS, jeszcze przed złożeniem wniosku powinien rozpoznać:</w:t>
      </w:r>
    </w:p>
    <w:p w14:paraId="1EA48D85" w14:textId="7F724B53" w:rsidR="00517B0C" w:rsidRPr="008C0CC4" w:rsidRDefault="00517B0C" w:rsidP="00073B70">
      <w:pPr>
        <w:pStyle w:val="Akapitzlist"/>
        <w:numPr>
          <w:ilvl w:val="0"/>
          <w:numId w:val="39"/>
        </w:numPr>
        <w:spacing w:before="120" w:after="120" w:line="276" w:lineRule="auto"/>
        <w:jc w:val="both"/>
        <w:rPr>
          <w:rFonts w:ascii="Arial" w:hAnsi="Arial" w:cs="Arial"/>
          <w:sz w:val="22"/>
          <w:szCs w:val="22"/>
        </w:rPr>
      </w:pPr>
      <w:r w:rsidRPr="008C0CC4">
        <w:rPr>
          <w:rFonts w:ascii="Arial" w:hAnsi="Arial" w:cs="Arial"/>
          <w:sz w:val="22"/>
          <w:szCs w:val="22"/>
        </w:rPr>
        <w:t>jakie ma potrzeby szkoleniowe w firmie (on i jego pracownicy</w:t>
      </w:r>
      <w:r w:rsidR="006849AE" w:rsidRPr="008C0CC4">
        <w:rPr>
          <w:rFonts w:ascii="Arial" w:hAnsi="Arial" w:cs="Arial"/>
          <w:sz w:val="22"/>
          <w:szCs w:val="22"/>
        </w:rPr>
        <w:t>);</w:t>
      </w:r>
    </w:p>
    <w:p w14:paraId="29D5F2FF" w14:textId="5EC0A949" w:rsidR="00517B0C" w:rsidRPr="008C0CC4" w:rsidRDefault="00517B0C" w:rsidP="009344A7">
      <w:pPr>
        <w:pStyle w:val="Akapitzlist"/>
        <w:numPr>
          <w:ilvl w:val="0"/>
          <w:numId w:val="39"/>
        </w:numPr>
        <w:spacing w:before="120" w:after="120" w:line="276" w:lineRule="auto"/>
        <w:ind w:left="714" w:hanging="357"/>
        <w:jc w:val="both"/>
        <w:rPr>
          <w:rFonts w:ascii="Arial" w:hAnsi="Arial" w:cs="Arial"/>
          <w:sz w:val="22"/>
          <w:szCs w:val="22"/>
        </w:rPr>
      </w:pPr>
      <w:r w:rsidRPr="008C0CC4">
        <w:rPr>
          <w:rFonts w:ascii="Arial" w:hAnsi="Arial" w:cs="Arial"/>
          <w:sz w:val="22"/>
          <w:szCs w:val="22"/>
        </w:rPr>
        <w:t>jakie szkolenie lub kształcenie chciałby zrealizować, aby było przydatne w jego firmie, rozwijało pracowników lub nadawało/uzupełniało niezbędne uprawnienia w danej branży</w:t>
      </w:r>
      <w:r w:rsidR="006849AE" w:rsidRPr="008C0CC4">
        <w:rPr>
          <w:rFonts w:ascii="Arial" w:hAnsi="Arial" w:cs="Arial"/>
          <w:sz w:val="22"/>
          <w:szCs w:val="22"/>
        </w:rPr>
        <w:t xml:space="preserve">;  </w:t>
      </w:r>
    </w:p>
    <w:p w14:paraId="0FD7E5A6" w14:textId="3223ACC0" w:rsidR="00517B0C" w:rsidRPr="008C0CC4" w:rsidRDefault="00517B0C" w:rsidP="00073B70">
      <w:pPr>
        <w:pStyle w:val="Akapitzlist"/>
        <w:numPr>
          <w:ilvl w:val="0"/>
          <w:numId w:val="39"/>
        </w:numPr>
        <w:spacing w:before="120" w:after="120" w:line="276" w:lineRule="auto"/>
        <w:jc w:val="both"/>
        <w:rPr>
          <w:rFonts w:ascii="Arial" w:hAnsi="Arial" w:cs="Arial"/>
          <w:sz w:val="22"/>
          <w:szCs w:val="22"/>
        </w:rPr>
      </w:pPr>
      <w:r w:rsidRPr="008C0CC4">
        <w:rPr>
          <w:rFonts w:ascii="Arial" w:hAnsi="Arial" w:cs="Arial"/>
          <w:sz w:val="22"/>
          <w:szCs w:val="22"/>
        </w:rPr>
        <w:t>kto może zrealizować takie szkolenie: kiedy, gdzie, w jaki sposób, według jakiego programu i oczywiście za ile</w:t>
      </w:r>
      <w:r w:rsidR="006849AE" w:rsidRPr="008C0CC4">
        <w:rPr>
          <w:rFonts w:ascii="Arial" w:hAnsi="Arial" w:cs="Arial"/>
          <w:sz w:val="22"/>
          <w:szCs w:val="22"/>
        </w:rPr>
        <w:t xml:space="preserve">; w </w:t>
      </w:r>
      <w:r w:rsidRPr="008C0CC4">
        <w:rPr>
          <w:rFonts w:ascii="Arial" w:hAnsi="Arial" w:cs="Arial"/>
          <w:sz w:val="22"/>
          <w:szCs w:val="22"/>
        </w:rPr>
        <w:t xml:space="preserve">tym celu pracodawca powinien nawiązać współpracę z firmą szkoleniową, która według niego najlepiej sprosta jego oczekiwaniom, będzie wiarygodna i przedstawi najlepszą ofertę </w:t>
      </w:r>
      <w:r w:rsidR="008C0CC4">
        <w:rPr>
          <w:rFonts w:ascii="Arial" w:hAnsi="Arial" w:cs="Arial"/>
          <w:sz w:val="22"/>
          <w:szCs w:val="22"/>
        </w:rPr>
        <w:t>.</w:t>
      </w:r>
    </w:p>
    <w:p w14:paraId="6891CFF1" w14:textId="77777777" w:rsidR="00517B0C" w:rsidRPr="006C4F63" w:rsidRDefault="00517B0C" w:rsidP="00517B0C">
      <w:pPr>
        <w:spacing w:line="240" w:lineRule="auto"/>
        <w:ind w:left="284" w:hanging="284"/>
        <w:rPr>
          <w:rFonts w:ascii="Arial" w:hAnsi="Arial" w:cs="Arial"/>
          <w:sz w:val="24"/>
          <w:szCs w:val="24"/>
        </w:rPr>
      </w:pPr>
      <w:r w:rsidRPr="006C4F63">
        <w:rPr>
          <w:rFonts w:ascii="Arial" w:hAnsi="Arial" w:cs="Arial"/>
          <w:sz w:val="24"/>
          <w:szCs w:val="24"/>
        </w:rPr>
        <w:t xml:space="preserve"> </w:t>
      </w:r>
    </w:p>
    <w:p w14:paraId="3CE34B0F" w14:textId="77777777" w:rsidR="00517B0C" w:rsidRPr="009344A7" w:rsidRDefault="00517B0C" w:rsidP="001873A6">
      <w:pPr>
        <w:pStyle w:val="Nagwek2"/>
      </w:pPr>
      <w:bookmarkStart w:id="64" w:name="_Toc12447911"/>
      <w:bookmarkStart w:id="65" w:name="_Toc12448415"/>
      <w:r w:rsidRPr="009344A7">
        <w:t>Potrzeby szkoleniowe</w:t>
      </w:r>
      <w:bookmarkEnd w:id="64"/>
      <w:bookmarkEnd w:id="65"/>
    </w:p>
    <w:p w14:paraId="76C3579C" w14:textId="22A5683F" w:rsidR="00517B0C" w:rsidRPr="008C0CC4" w:rsidRDefault="00517B0C" w:rsidP="009344A7">
      <w:pPr>
        <w:spacing w:before="120" w:after="120"/>
        <w:rPr>
          <w:rFonts w:ascii="Arial" w:hAnsi="Arial" w:cs="Arial"/>
        </w:rPr>
      </w:pPr>
      <w:r w:rsidRPr="008C0CC4">
        <w:rPr>
          <w:rFonts w:ascii="Arial" w:hAnsi="Arial" w:cs="Arial"/>
        </w:rPr>
        <w:t>Jeśli pracodawca nie ma zanalizowanych potrzeb szkoleniowych</w:t>
      </w:r>
      <w:r w:rsidR="006849AE" w:rsidRPr="008C0CC4">
        <w:rPr>
          <w:rFonts w:ascii="Arial" w:hAnsi="Arial" w:cs="Arial"/>
        </w:rPr>
        <w:t>,</w:t>
      </w:r>
      <w:r w:rsidRPr="008C0CC4">
        <w:rPr>
          <w:rFonts w:ascii="Arial" w:hAnsi="Arial" w:cs="Arial"/>
        </w:rPr>
        <w:t xml:space="preserve"> może zwrócić się </w:t>
      </w:r>
      <w:r w:rsidR="00944951">
        <w:rPr>
          <w:rFonts w:ascii="Arial" w:hAnsi="Arial" w:cs="Arial"/>
        </w:rPr>
        <w:br/>
      </w:r>
      <w:r w:rsidRPr="008C0CC4">
        <w:rPr>
          <w:rFonts w:ascii="Arial" w:hAnsi="Arial" w:cs="Arial"/>
        </w:rPr>
        <w:t xml:space="preserve">do instytucji szkoleniowej, która pomoże mu zdiagnozować te potrzeby. Zgodnie z ustawą </w:t>
      </w:r>
      <w:r w:rsidR="00944951">
        <w:rPr>
          <w:rFonts w:ascii="Arial" w:hAnsi="Arial" w:cs="Arial"/>
        </w:rPr>
        <w:br/>
      </w:r>
      <w:r w:rsidRPr="008C0CC4">
        <w:rPr>
          <w:rFonts w:ascii="Arial" w:hAnsi="Arial" w:cs="Arial"/>
        </w:rPr>
        <w:t xml:space="preserve">te działania mogą być również sfinansowane z pieniędzy KFS (tabela poniżej). Więcej na ten temat w </w:t>
      </w:r>
      <w:hyperlink w:anchor="_Wytyczne_nr_3" w:history="1">
        <w:r w:rsidRPr="008C0CC4">
          <w:rPr>
            <w:rStyle w:val="Hipercze"/>
            <w:rFonts w:ascii="Arial" w:hAnsi="Arial" w:cs="Arial"/>
            <w:i/>
          </w:rPr>
          <w:t>Wytycznych</w:t>
        </w:r>
        <w:r w:rsidR="001873A6" w:rsidRPr="008C0CC4">
          <w:rPr>
            <w:rStyle w:val="Hipercze"/>
            <w:rFonts w:ascii="Arial" w:hAnsi="Arial" w:cs="Arial"/>
            <w:i/>
          </w:rPr>
          <w:t xml:space="preserve"> nr 3</w:t>
        </w:r>
      </w:hyperlink>
      <w:r w:rsidR="00B8397B" w:rsidRPr="008C0CC4">
        <w:rPr>
          <w:rStyle w:val="Hipercze"/>
          <w:rFonts w:ascii="Arial" w:hAnsi="Arial" w:cs="Arial"/>
          <w:i/>
        </w:rPr>
        <w:t>.</w:t>
      </w:r>
      <w:r w:rsidR="001873A6" w:rsidRPr="008C0CC4">
        <w:rPr>
          <w:rFonts w:ascii="Arial" w:hAnsi="Arial" w:cs="Arial"/>
          <w:i/>
        </w:rPr>
        <w:t xml:space="preserve"> </w:t>
      </w:r>
    </w:p>
    <w:p w14:paraId="3F0501B8" w14:textId="3E9D0BAF" w:rsidR="00517B0C" w:rsidRDefault="00517B0C" w:rsidP="009344A7">
      <w:pPr>
        <w:spacing w:before="120" w:after="120"/>
        <w:rPr>
          <w:rFonts w:ascii="Arial" w:hAnsi="Arial" w:cs="Arial"/>
        </w:rPr>
      </w:pPr>
      <w:r w:rsidRPr="008C0CC4">
        <w:rPr>
          <w:rFonts w:ascii="Arial" w:hAnsi="Arial" w:cs="Arial"/>
        </w:rPr>
        <w:t xml:space="preserve">Jeśli pracodawca/pracownik ma </w:t>
      </w:r>
      <w:r w:rsidR="00F033EE" w:rsidRPr="008C0CC4">
        <w:rPr>
          <w:rFonts w:ascii="Arial" w:hAnsi="Arial" w:cs="Arial"/>
        </w:rPr>
        <w:t>rozpoznane</w:t>
      </w:r>
      <w:r w:rsidRPr="008C0CC4">
        <w:rPr>
          <w:rFonts w:ascii="Arial" w:hAnsi="Arial" w:cs="Arial"/>
        </w:rPr>
        <w:t xml:space="preserve"> potrzeby szkoleniowe wynikające np. </w:t>
      </w:r>
      <w:r w:rsidR="00944951">
        <w:rPr>
          <w:rFonts w:ascii="Arial" w:hAnsi="Arial" w:cs="Arial"/>
        </w:rPr>
        <w:br/>
      </w:r>
      <w:r w:rsidRPr="008C0CC4">
        <w:rPr>
          <w:rFonts w:ascii="Arial" w:hAnsi="Arial" w:cs="Arial"/>
        </w:rPr>
        <w:t xml:space="preserve">z przeprowadzonych analiz, diagnozy lub związanych z wymaganiami na stanowisku pracy </w:t>
      </w:r>
      <w:r w:rsidR="00F033EE" w:rsidRPr="008C0CC4">
        <w:rPr>
          <w:rFonts w:ascii="Arial" w:hAnsi="Arial" w:cs="Arial"/>
        </w:rPr>
        <w:t xml:space="preserve">bądź </w:t>
      </w:r>
      <w:r w:rsidRPr="008C0CC4">
        <w:rPr>
          <w:rFonts w:ascii="Arial" w:hAnsi="Arial" w:cs="Arial"/>
        </w:rPr>
        <w:t>przekwalifikowaniem, od razu może szukać firmy szkoleniowej, która zrealizuje określone szkolenie.</w:t>
      </w:r>
    </w:p>
    <w:p w14:paraId="6306A740" w14:textId="77777777" w:rsidR="009344A7" w:rsidRPr="008C0CC4" w:rsidRDefault="009344A7" w:rsidP="009344A7">
      <w:pPr>
        <w:spacing w:before="120" w:after="120"/>
        <w:rPr>
          <w:rFonts w:ascii="Arial" w:hAnsi="Arial" w:cs="Arial"/>
        </w:rPr>
      </w:pPr>
    </w:p>
    <w:p w14:paraId="3E1FC809" w14:textId="77777777" w:rsidR="00517B0C" w:rsidRPr="008C0CC4" w:rsidRDefault="00517B0C" w:rsidP="001873A6">
      <w:pPr>
        <w:pStyle w:val="Nagwek2"/>
      </w:pPr>
      <w:bookmarkStart w:id="66" w:name="_Toc12447912"/>
      <w:bookmarkStart w:id="67" w:name="_Toc12448416"/>
      <w:r w:rsidRPr="008C0CC4">
        <w:t>Priorytety</w:t>
      </w:r>
      <w:bookmarkEnd w:id="66"/>
      <w:bookmarkEnd w:id="67"/>
    </w:p>
    <w:p w14:paraId="20E50DA2" w14:textId="29D60767" w:rsidR="008C0CC4" w:rsidRDefault="00517B0C" w:rsidP="009344A7">
      <w:pPr>
        <w:spacing w:before="120" w:after="120"/>
        <w:rPr>
          <w:rFonts w:ascii="Arial" w:hAnsi="Arial" w:cs="Arial"/>
        </w:rPr>
      </w:pPr>
      <w:r w:rsidRPr="008C0CC4">
        <w:rPr>
          <w:rFonts w:ascii="Arial" w:hAnsi="Arial" w:cs="Arial"/>
        </w:rPr>
        <w:t xml:space="preserve">Szkolenia powinny odpowiadać przede wszystkim zdiagnozowanym potrzebom szkoleniowym, które są przydatne i ważne dla działalności </w:t>
      </w:r>
      <w:r w:rsidR="008C0CC4">
        <w:rPr>
          <w:rFonts w:ascii="Arial" w:hAnsi="Arial" w:cs="Arial"/>
        </w:rPr>
        <w:t xml:space="preserve">oraz </w:t>
      </w:r>
      <w:r w:rsidRPr="008C0CC4">
        <w:rPr>
          <w:rFonts w:ascii="Arial" w:hAnsi="Arial" w:cs="Arial"/>
        </w:rPr>
        <w:t xml:space="preserve">rozwoju pracodawcy. </w:t>
      </w:r>
      <w:r w:rsidR="00944951">
        <w:rPr>
          <w:rFonts w:ascii="Arial" w:hAnsi="Arial" w:cs="Arial"/>
        </w:rPr>
        <w:br/>
      </w:r>
      <w:r w:rsidRPr="008C0CC4">
        <w:rPr>
          <w:rFonts w:ascii="Arial" w:hAnsi="Arial" w:cs="Arial"/>
        </w:rPr>
        <w:t>Z punktu widzenia dysponenta środków KFS istotne jest również, żeby szkolenia były zgodne z potrzebami lokalnego i regionalnego rynku pracy (</w:t>
      </w:r>
      <w:r w:rsidR="008C0CC4">
        <w:rPr>
          <w:rFonts w:ascii="Arial" w:hAnsi="Arial" w:cs="Arial"/>
        </w:rPr>
        <w:t>uzasadnienia w tym zakresie wymaga się we wniosku</w:t>
      </w:r>
      <w:r w:rsidRPr="008C0CC4">
        <w:rPr>
          <w:rFonts w:ascii="Arial" w:hAnsi="Arial" w:cs="Arial"/>
        </w:rPr>
        <w:t xml:space="preserve">). </w:t>
      </w:r>
    </w:p>
    <w:p w14:paraId="6449D317" w14:textId="0D6651FF" w:rsidR="00517B0C" w:rsidRPr="008C0CC4" w:rsidRDefault="008C0CC4" w:rsidP="009344A7">
      <w:pPr>
        <w:spacing w:before="120" w:after="120"/>
        <w:rPr>
          <w:rFonts w:ascii="Arial" w:hAnsi="Arial" w:cs="Arial"/>
        </w:rPr>
      </w:pPr>
      <w:r>
        <w:rPr>
          <w:rFonts w:ascii="Arial" w:hAnsi="Arial" w:cs="Arial"/>
        </w:rPr>
        <w:t>Co roku minister właściwy ds. pracy określa</w:t>
      </w:r>
      <w:r w:rsidRPr="00C44679">
        <w:rPr>
          <w:rFonts w:ascii="Arial" w:hAnsi="Arial" w:cs="Arial"/>
        </w:rPr>
        <w:t xml:space="preserve"> </w:t>
      </w:r>
      <w:r>
        <w:rPr>
          <w:rFonts w:ascii="Arial" w:hAnsi="Arial" w:cs="Arial"/>
        </w:rPr>
        <w:t xml:space="preserve">tak zwane </w:t>
      </w:r>
      <w:r w:rsidRPr="00C44679">
        <w:rPr>
          <w:rFonts w:ascii="Arial" w:hAnsi="Arial" w:cs="Arial"/>
          <w:b/>
        </w:rPr>
        <w:t>priorytety</w:t>
      </w:r>
      <w:r>
        <w:rPr>
          <w:rFonts w:ascii="Arial" w:hAnsi="Arial" w:cs="Arial"/>
        </w:rPr>
        <w:t>, tj. obszary kluczowe, które wymagają szczególnego wsparcia i</w:t>
      </w:r>
      <w:r w:rsidR="00944951">
        <w:rPr>
          <w:rFonts w:ascii="Arial" w:hAnsi="Arial" w:cs="Arial"/>
        </w:rPr>
        <w:t xml:space="preserve"> dofinansowania w danym czasie.</w:t>
      </w:r>
      <w:r>
        <w:rPr>
          <w:rFonts w:ascii="Arial" w:hAnsi="Arial" w:cs="Arial"/>
        </w:rPr>
        <w:t xml:space="preserve"> Priorytety </w:t>
      </w:r>
      <w:r w:rsidR="00944951">
        <w:rPr>
          <w:rFonts w:ascii="Arial" w:hAnsi="Arial" w:cs="Arial"/>
        </w:rPr>
        <w:br/>
      </w:r>
      <w:r>
        <w:rPr>
          <w:rFonts w:ascii="Arial" w:hAnsi="Arial" w:cs="Arial"/>
        </w:rPr>
        <w:t xml:space="preserve">te są opiniowane przez partnerów społecznych, czyli Radę Rynku Pracy. W przypadku rezerwy KFS Rada Rynku Pracy określa dodatkowe priorytety wydatkowania. W sytuacji niewystarczających środków powiatowy urząd pracy może określić dodatkowe </w:t>
      </w:r>
      <w:r w:rsidRPr="001F5396">
        <w:rPr>
          <w:rFonts w:ascii="Arial" w:hAnsi="Arial" w:cs="Arial"/>
          <w:b/>
        </w:rPr>
        <w:t>kryteria</w:t>
      </w:r>
      <w:r>
        <w:rPr>
          <w:rFonts w:ascii="Arial" w:hAnsi="Arial" w:cs="Arial"/>
        </w:rPr>
        <w:t xml:space="preserve">, które pomogą mu wybrać najlepsze wnioski. </w:t>
      </w:r>
      <w:r w:rsidR="00517B0C" w:rsidRPr="008C0CC4">
        <w:rPr>
          <w:rFonts w:ascii="Arial" w:hAnsi="Arial" w:cs="Arial"/>
        </w:rPr>
        <w:t xml:space="preserve">Dlatego warto wcześniej zajrzeć na stronę </w:t>
      </w:r>
      <w:r w:rsidR="00737496">
        <w:rPr>
          <w:rFonts w:ascii="Arial" w:hAnsi="Arial" w:cs="Arial"/>
        </w:rPr>
        <w:t>właściwego</w:t>
      </w:r>
      <w:r w:rsidRPr="008C0CC4">
        <w:rPr>
          <w:rFonts w:ascii="Arial" w:hAnsi="Arial" w:cs="Arial"/>
        </w:rPr>
        <w:t xml:space="preserve"> </w:t>
      </w:r>
      <w:r w:rsidR="00517B0C" w:rsidRPr="008C0CC4">
        <w:rPr>
          <w:rFonts w:ascii="Arial" w:hAnsi="Arial" w:cs="Arial"/>
        </w:rPr>
        <w:t>powiatowego urzędu pracy</w:t>
      </w:r>
      <w:r w:rsidR="00517B0C" w:rsidRPr="008C0CC4">
        <w:rPr>
          <w:rStyle w:val="Odwoanieprzypisudolnego"/>
          <w:rFonts w:ascii="Arial" w:hAnsi="Arial" w:cs="Arial"/>
        </w:rPr>
        <w:footnoteReference w:id="12"/>
      </w:r>
      <w:r w:rsidR="00517B0C" w:rsidRPr="008C0CC4">
        <w:rPr>
          <w:rFonts w:ascii="Arial" w:hAnsi="Arial" w:cs="Arial"/>
        </w:rPr>
        <w:t xml:space="preserve">, gdzie jeszcze przed ogłoszeniem naboru wniosków do KFS publikowane są priorytety wskazane przez ministerstwo oraz zasady naboru wraz </w:t>
      </w:r>
      <w:r w:rsidR="00944951">
        <w:rPr>
          <w:rFonts w:ascii="Arial" w:hAnsi="Arial" w:cs="Arial"/>
        </w:rPr>
        <w:br/>
      </w:r>
      <w:r w:rsidR="00517B0C" w:rsidRPr="008C0CC4">
        <w:rPr>
          <w:rFonts w:ascii="Arial" w:hAnsi="Arial" w:cs="Arial"/>
        </w:rPr>
        <w:t xml:space="preserve">z ewentualnymi kryteriami, które będą brane pod uwagę przy ocenie wniosków. </w:t>
      </w:r>
    </w:p>
    <w:p w14:paraId="7F3400AE" w14:textId="77777777" w:rsidR="00FB540E" w:rsidRPr="008C0CC4" w:rsidRDefault="00517B0C" w:rsidP="009344A7">
      <w:pPr>
        <w:spacing w:before="120" w:after="120"/>
        <w:rPr>
          <w:rFonts w:ascii="Arial" w:hAnsi="Arial" w:cs="Arial"/>
        </w:rPr>
      </w:pPr>
      <w:r w:rsidRPr="008C0CC4">
        <w:rPr>
          <w:rFonts w:ascii="Arial" w:hAnsi="Arial" w:cs="Arial"/>
        </w:rPr>
        <w:t xml:space="preserve">Priorytety dotyczą pierwszeństwa w wydatkowaniu pieniędzy KFS na działania preferowane w danym roku, dlatego pracodawca powinien wziąć je szczególnie pod uwagę. </w:t>
      </w:r>
    </w:p>
    <w:p w14:paraId="090AFF90" w14:textId="77777777" w:rsidR="002804C7" w:rsidRPr="006C4F63" w:rsidRDefault="002804C7">
      <w:pPr>
        <w:autoSpaceDE/>
        <w:autoSpaceDN/>
        <w:adjustRightInd/>
        <w:spacing w:before="0" w:after="160" w:line="259" w:lineRule="auto"/>
        <w:jc w:val="left"/>
        <w:rPr>
          <w:rFonts w:ascii="Arial" w:eastAsiaTheme="majorEastAsia" w:hAnsi="Arial" w:cs="Arial"/>
          <w:bCs/>
          <w:color w:val="5B9BD5" w:themeColor="accent1"/>
          <w:spacing w:val="20"/>
          <w:sz w:val="24"/>
          <w:szCs w:val="24"/>
        </w:rPr>
      </w:pPr>
      <w:r w:rsidRPr="006C4F63">
        <w:rPr>
          <w:sz w:val="24"/>
          <w:szCs w:val="24"/>
        </w:rPr>
        <w:br w:type="page"/>
      </w:r>
    </w:p>
    <w:p w14:paraId="05FADD9B" w14:textId="77777777" w:rsidR="00FB540E" w:rsidRPr="000B1556" w:rsidRDefault="00FB540E" w:rsidP="00FB540E">
      <w:pPr>
        <w:pStyle w:val="Nagwek2"/>
      </w:pPr>
      <w:r w:rsidRPr="000B1556">
        <w:lastRenderedPageBreak/>
        <w:t>Kryteria oceny wniosku</w:t>
      </w:r>
    </w:p>
    <w:p w14:paraId="04142FD2" w14:textId="2220473C" w:rsidR="00517B0C" w:rsidRDefault="00F033EE" w:rsidP="00517B0C">
      <w:pPr>
        <w:rPr>
          <w:rFonts w:ascii="Arial" w:hAnsi="Arial" w:cs="Arial"/>
        </w:rPr>
      </w:pPr>
      <w:r w:rsidRPr="00737496">
        <w:rPr>
          <w:rFonts w:ascii="Arial" w:hAnsi="Arial" w:cs="Arial"/>
        </w:rPr>
        <w:t>Przy</w:t>
      </w:r>
      <w:r w:rsidR="00517B0C" w:rsidRPr="00737496">
        <w:rPr>
          <w:rFonts w:ascii="Arial" w:hAnsi="Arial" w:cs="Arial"/>
        </w:rPr>
        <w:t xml:space="preserve"> </w:t>
      </w:r>
      <w:r w:rsidRPr="00737496">
        <w:rPr>
          <w:rFonts w:ascii="Arial" w:hAnsi="Arial" w:cs="Arial"/>
        </w:rPr>
        <w:t xml:space="preserve">ocenianiu </w:t>
      </w:r>
      <w:r w:rsidR="00517B0C" w:rsidRPr="00737496">
        <w:rPr>
          <w:rFonts w:ascii="Arial" w:hAnsi="Arial" w:cs="Arial"/>
        </w:rPr>
        <w:t xml:space="preserve">wniosku </w:t>
      </w:r>
      <w:r w:rsidR="00737496">
        <w:rPr>
          <w:rFonts w:ascii="Arial" w:hAnsi="Arial" w:cs="Arial"/>
        </w:rPr>
        <w:t xml:space="preserve">w powiatowym urzędzie pracy brane są </w:t>
      </w:r>
      <w:r w:rsidR="00737496" w:rsidRPr="00737496">
        <w:rPr>
          <w:rFonts w:ascii="Arial" w:hAnsi="Arial" w:cs="Arial"/>
        </w:rPr>
        <w:t xml:space="preserve"> </w:t>
      </w:r>
      <w:r w:rsidR="00517B0C" w:rsidRPr="00737496">
        <w:rPr>
          <w:rFonts w:ascii="Arial" w:hAnsi="Arial" w:cs="Arial"/>
        </w:rPr>
        <w:t>pod uwagę następujące elementy</w:t>
      </w:r>
      <w:r w:rsidR="00517B0C" w:rsidRPr="00737496">
        <w:rPr>
          <w:rStyle w:val="Odwoanieprzypisudolnego"/>
          <w:rFonts w:ascii="Arial" w:hAnsi="Arial" w:cs="Arial"/>
        </w:rPr>
        <w:footnoteReference w:id="13"/>
      </w:r>
      <w:r w:rsidR="00517B0C" w:rsidRPr="00737496">
        <w:rPr>
          <w:rFonts w:ascii="Arial" w:hAnsi="Arial" w:cs="Arial"/>
        </w:rPr>
        <w:t xml:space="preserve">: </w:t>
      </w:r>
    </w:p>
    <w:p w14:paraId="05A2F1B2" w14:textId="77777777" w:rsidR="009F5FCA" w:rsidRPr="00737496" w:rsidRDefault="009F5FCA" w:rsidP="00517B0C">
      <w:pPr>
        <w:rPr>
          <w:rFonts w:ascii="Arial" w:hAnsi="Arial" w:cs="Arial"/>
        </w:rPr>
      </w:pPr>
    </w:p>
    <w:p w14:paraId="157B3AB9" w14:textId="7979C240" w:rsidR="00F033EE" w:rsidRPr="009F5FCA" w:rsidRDefault="00F033EE" w:rsidP="00517B0C">
      <w:pPr>
        <w:rPr>
          <w:rFonts w:ascii="Arial" w:hAnsi="Arial" w:cs="Arial"/>
          <w:b/>
        </w:rPr>
      </w:pPr>
      <w:r w:rsidRPr="009F5FCA">
        <w:rPr>
          <w:rFonts w:ascii="Arial" w:hAnsi="Arial" w:cs="Arial"/>
          <w:b/>
        </w:rPr>
        <w:t>Tabela</w:t>
      </w:r>
      <w:r w:rsidR="002C193F" w:rsidRPr="009F5FCA">
        <w:rPr>
          <w:rFonts w:ascii="Arial" w:hAnsi="Arial" w:cs="Arial"/>
          <w:b/>
        </w:rPr>
        <w:t>: Kryteria oceny wniosku</w:t>
      </w:r>
    </w:p>
    <w:tbl>
      <w:tblPr>
        <w:tblStyle w:val="Tabela-Siatka"/>
        <w:tblW w:w="0" w:type="auto"/>
        <w:tblLook w:val="04A0" w:firstRow="1" w:lastRow="0" w:firstColumn="1" w:lastColumn="0" w:noHBand="0" w:noVBand="1"/>
      </w:tblPr>
      <w:tblGrid>
        <w:gridCol w:w="550"/>
        <w:gridCol w:w="3102"/>
        <w:gridCol w:w="5426"/>
      </w:tblGrid>
      <w:tr w:rsidR="00517B0C" w:rsidRPr="00737496" w14:paraId="6A32E382" w14:textId="77777777" w:rsidTr="00A06184">
        <w:tc>
          <w:tcPr>
            <w:tcW w:w="550" w:type="dxa"/>
          </w:tcPr>
          <w:p w14:paraId="33887DDC" w14:textId="77777777" w:rsidR="00517B0C" w:rsidRPr="00737496" w:rsidRDefault="00517B0C" w:rsidP="007D1CC4">
            <w:pPr>
              <w:rPr>
                <w:rFonts w:ascii="Arial" w:hAnsi="Arial" w:cs="Arial"/>
              </w:rPr>
            </w:pPr>
            <w:r w:rsidRPr="00737496">
              <w:rPr>
                <w:rFonts w:ascii="Arial" w:hAnsi="Arial" w:cs="Arial"/>
              </w:rPr>
              <w:t>Lp.</w:t>
            </w:r>
          </w:p>
        </w:tc>
        <w:tc>
          <w:tcPr>
            <w:tcW w:w="3102" w:type="dxa"/>
          </w:tcPr>
          <w:p w14:paraId="165132AC" w14:textId="77777777" w:rsidR="00517B0C" w:rsidRPr="00737496" w:rsidRDefault="00517B0C" w:rsidP="007D1CC4">
            <w:pPr>
              <w:jc w:val="center"/>
              <w:rPr>
                <w:rFonts w:ascii="Arial" w:hAnsi="Arial" w:cs="Arial"/>
              </w:rPr>
            </w:pPr>
            <w:r w:rsidRPr="00737496">
              <w:rPr>
                <w:rFonts w:ascii="Arial" w:hAnsi="Arial" w:cs="Arial"/>
              </w:rPr>
              <w:t>Co jest ocenianie?</w:t>
            </w:r>
          </w:p>
        </w:tc>
        <w:tc>
          <w:tcPr>
            <w:tcW w:w="5426" w:type="dxa"/>
          </w:tcPr>
          <w:p w14:paraId="4411AA7B" w14:textId="77777777" w:rsidR="00517B0C" w:rsidRPr="00737496" w:rsidRDefault="00517B0C" w:rsidP="007D1CC4">
            <w:pPr>
              <w:jc w:val="center"/>
              <w:rPr>
                <w:rFonts w:ascii="Arial" w:hAnsi="Arial" w:cs="Arial"/>
              </w:rPr>
            </w:pPr>
            <w:r w:rsidRPr="00737496">
              <w:rPr>
                <w:rFonts w:ascii="Arial" w:hAnsi="Arial" w:cs="Arial"/>
              </w:rPr>
              <w:t>Komentarz</w:t>
            </w:r>
          </w:p>
          <w:p w14:paraId="74C5FAC9" w14:textId="77777777" w:rsidR="00517B0C" w:rsidRPr="00737496" w:rsidRDefault="00517B0C" w:rsidP="007D1CC4">
            <w:pPr>
              <w:jc w:val="center"/>
              <w:rPr>
                <w:rFonts w:ascii="Arial" w:hAnsi="Arial" w:cs="Arial"/>
              </w:rPr>
            </w:pPr>
          </w:p>
        </w:tc>
      </w:tr>
      <w:tr w:rsidR="00517B0C" w:rsidRPr="00737496" w14:paraId="444F4EE5" w14:textId="77777777" w:rsidTr="00A06184">
        <w:tc>
          <w:tcPr>
            <w:tcW w:w="550" w:type="dxa"/>
          </w:tcPr>
          <w:p w14:paraId="3D4EE10C" w14:textId="77777777" w:rsidR="00517B0C" w:rsidRPr="00737496" w:rsidRDefault="00517B0C" w:rsidP="007D1CC4">
            <w:pPr>
              <w:rPr>
                <w:rFonts w:ascii="Arial" w:hAnsi="Arial" w:cs="Arial"/>
              </w:rPr>
            </w:pPr>
            <w:r w:rsidRPr="00737496">
              <w:rPr>
                <w:rFonts w:ascii="Arial" w:hAnsi="Arial" w:cs="Arial"/>
              </w:rPr>
              <w:t>1</w:t>
            </w:r>
            <w:r w:rsidR="00F033EE" w:rsidRPr="00737496">
              <w:rPr>
                <w:rFonts w:ascii="Arial" w:hAnsi="Arial" w:cs="Arial"/>
              </w:rPr>
              <w:t>.</w:t>
            </w:r>
          </w:p>
        </w:tc>
        <w:tc>
          <w:tcPr>
            <w:tcW w:w="3102" w:type="dxa"/>
          </w:tcPr>
          <w:p w14:paraId="161C55A4" w14:textId="50CC92A9" w:rsidR="00517B0C" w:rsidRPr="00737496" w:rsidRDefault="00F033EE" w:rsidP="007D1CC4">
            <w:pPr>
              <w:rPr>
                <w:rFonts w:ascii="Arial" w:hAnsi="Arial" w:cs="Arial"/>
              </w:rPr>
            </w:pPr>
            <w:r w:rsidRPr="00737496">
              <w:rPr>
                <w:rFonts w:ascii="Arial" w:hAnsi="Arial" w:cs="Arial"/>
              </w:rPr>
              <w:t xml:space="preserve">Zgodność </w:t>
            </w:r>
            <w:r w:rsidR="00517B0C" w:rsidRPr="00737496">
              <w:rPr>
                <w:rFonts w:ascii="Arial" w:hAnsi="Arial" w:cs="Arial"/>
              </w:rPr>
              <w:t>dofinansowywanych działań z ustalonymi priorytetami wydatkowania środków KFS na dany rok</w:t>
            </w:r>
          </w:p>
        </w:tc>
        <w:tc>
          <w:tcPr>
            <w:tcW w:w="5426" w:type="dxa"/>
          </w:tcPr>
          <w:p w14:paraId="3A1759D9" w14:textId="4B5984BD" w:rsidR="00AC7277" w:rsidRPr="00D84ED5" w:rsidRDefault="00C75E72" w:rsidP="00AC7277">
            <w:pPr>
              <w:rPr>
                <w:rFonts w:ascii="Arial" w:hAnsi="Arial" w:cs="Arial"/>
                <w:sz w:val="20"/>
                <w:szCs w:val="20"/>
              </w:rPr>
            </w:pPr>
            <w:r w:rsidRPr="00737496">
              <w:rPr>
                <w:rFonts w:ascii="Arial" w:hAnsi="Arial" w:cs="Arial"/>
              </w:rPr>
              <w:t>Należy wykazać s</w:t>
            </w:r>
            <w:r w:rsidR="00517B0C" w:rsidRPr="00737496">
              <w:rPr>
                <w:rFonts w:ascii="Arial" w:hAnsi="Arial" w:cs="Arial"/>
              </w:rPr>
              <w:t>pełnienie przynajmniej jednego z priorytetów ministra właściwego ds. pracy</w:t>
            </w:r>
            <w:r w:rsidR="00F033EE" w:rsidRPr="00737496">
              <w:rPr>
                <w:rFonts w:ascii="Arial" w:hAnsi="Arial" w:cs="Arial"/>
              </w:rPr>
              <w:t>,</w:t>
            </w:r>
            <w:r w:rsidR="00517B0C" w:rsidRPr="00737496">
              <w:rPr>
                <w:rFonts w:ascii="Arial" w:hAnsi="Arial" w:cs="Arial"/>
              </w:rPr>
              <w:t xml:space="preserve"> a w przypadku dofinansowania z rezerwy KFS</w:t>
            </w:r>
            <w:r w:rsidR="00F033EE" w:rsidRPr="00737496">
              <w:rPr>
                <w:rFonts w:ascii="Arial" w:hAnsi="Arial" w:cs="Arial"/>
              </w:rPr>
              <w:t xml:space="preserve"> –</w:t>
            </w:r>
            <w:r w:rsidR="00AC7277">
              <w:rPr>
                <w:rFonts w:ascii="Arial" w:hAnsi="Arial" w:cs="Arial"/>
                <w:sz w:val="20"/>
                <w:szCs w:val="20"/>
              </w:rPr>
              <w:t>– priorytetu ministra i priorytetu z rezerwy</w:t>
            </w:r>
          </w:p>
          <w:p w14:paraId="319F38B5" w14:textId="77777777" w:rsidR="00517B0C" w:rsidRPr="00737496" w:rsidRDefault="00517B0C" w:rsidP="007D1CC4">
            <w:pPr>
              <w:rPr>
                <w:rFonts w:ascii="Arial" w:hAnsi="Arial" w:cs="Arial"/>
              </w:rPr>
            </w:pPr>
          </w:p>
        </w:tc>
      </w:tr>
      <w:tr w:rsidR="00517B0C" w:rsidRPr="00737496" w14:paraId="39A4B618" w14:textId="77777777" w:rsidTr="00A06184">
        <w:tc>
          <w:tcPr>
            <w:tcW w:w="550" w:type="dxa"/>
          </w:tcPr>
          <w:p w14:paraId="31928A8C" w14:textId="77777777" w:rsidR="00517B0C" w:rsidRPr="00737496" w:rsidRDefault="00517B0C" w:rsidP="007D1CC4">
            <w:pPr>
              <w:rPr>
                <w:rFonts w:ascii="Arial" w:hAnsi="Arial" w:cs="Arial"/>
              </w:rPr>
            </w:pPr>
            <w:r w:rsidRPr="00737496">
              <w:rPr>
                <w:rFonts w:ascii="Arial" w:hAnsi="Arial" w:cs="Arial"/>
              </w:rPr>
              <w:t>2.</w:t>
            </w:r>
          </w:p>
        </w:tc>
        <w:tc>
          <w:tcPr>
            <w:tcW w:w="3102" w:type="dxa"/>
          </w:tcPr>
          <w:p w14:paraId="5DD9F127" w14:textId="0085D08D" w:rsidR="00517B0C" w:rsidRPr="00737496" w:rsidRDefault="00F033EE" w:rsidP="007D1CC4">
            <w:pPr>
              <w:rPr>
                <w:rFonts w:ascii="Arial" w:hAnsi="Arial" w:cs="Arial"/>
              </w:rPr>
            </w:pPr>
            <w:r w:rsidRPr="00737496">
              <w:rPr>
                <w:rFonts w:ascii="Arial" w:hAnsi="Arial" w:cs="Arial"/>
              </w:rPr>
              <w:t xml:space="preserve">Zgodność </w:t>
            </w:r>
            <w:r w:rsidR="00517B0C" w:rsidRPr="00737496">
              <w:rPr>
                <w:rFonts w:ascii="Arial" w:hAnsi="Arial" w:cs="Arial"/>
              </w:rPr>
              <w:t>kompetencji nabywanych przez uczestników kształcenia ustawicznego z potrzebami lokalnego lub regionalnego rynku</w:t>
            </w:r>
          </w:p>
        </w:tc>
        <w:tc>
          <w:tcPr>
            <w:tcW w:w="5426" w:type="dxa"/>
          </w:tcPr>
          <w:p w14:paraId="1F4BCA83" w14:textId="7DFE8C05" w:rsidR="00517B0C" w:rsidRPr="00737496" w:rsidRDefault="00C75E72" w:rsidP="007D1CC4">
            <w:pPr>
              <w:rPr>
                <w:rFonts w:ascii="Arial" w:hAnsi="Arial" w:cs="Arial"/>
              </w:rPr>
            </w:pPr>
            <w:r w:rsidRPr="00737496">
              <w:rPr>
                <w:rFonts w:ascii="Arial" w:hAnsi="Arial" w:cs="Arial"/>
              </w:rPr>
              <w:t>Należy uzasadnić potrzeby nabycia kompetencji we wskazanym przez pracodawcę zawodzie i wskazać</w:t>
            </w:r>
            <w:r w:rsidR="00F033EE" w:rsidRPr="00737496">
              <w:rPr>
                <w:rFonts w:ascii="Arial" w:hAnsi="Arial" w:cs="Arial"/>
              </w:rPr>
              <w:t>,</w:t>
            </w:r>
            <w:r w:rsidRPr="00737496">
              <w:rPr>
                <w:rFonts w:ascii="Arial" w:hAnsi="Arial" w:cs="Arial"/>
              </w:rPr>
              <w:t xml:space="preserve"> czy kompetencje nabywane przez uczestników kształcenia są zgodne z potrzebami lokalnego rynku pracy</w:t>
            </w:r>
            <w:r w:rsidR="00F033EE" w:rsidRPr="00737496">
              <w:rPr>
                <w:rFonts w:ascii="Arial" w:hAnsi="Arial" w:cs="Arial"/>
              </w:rPr>
              <w:t>,</w:t>
            </w:r>
            <w:r w:rsidRPr="00737496">
              <w:rPr>
                <w:rFonts w:ascii="Arial" w:hAnsi="Arial" w:cs="Arial"/>
              </w:rPr>
              <w:t xml:space="preserve"> np. kształcenie prowadzone w zawodach wykazanych w </w:t>
            </w:r>
            <w:r w:rsidR="00F033EE" w:rsidRPr="00737496">
              <w:rPr>
                <w:rFonts w:ascii="Arial" w:hAnsi="Arial" w:cs="Arial"/>
                <w:i/>
              </w:rPr>
              <w:t xml:space="preserve">Barometrze </w:t>
            </w:r>
            <w:r w:rsidRPr="00737496">
              <w:rPr>
                <w:rFonts w:ascii="Arial" w:hAnsi="Arial" w:cs="Arial"/>
                <w:i/>
              </w:rPr>
              <w:t>zawodów</w:t>
            </w:r>
            <w:r w:rsidRPr="00737496">
              <w:rPr>
                <w:rFonts w:ascii="Arial" w:hAnsi="Arial" w:cs="Arial"/>
              </w:rPr>
              <w:t xml:space="preserve"> jako deficytowe w danym powiecie </w:t>
            </w:r>
          </w:p>
        </w:tc>
      </w:tr>
      <w:tr w:rsidR="00517B0C" w:rsidRPr="00737496" w14:paraId="096DF6E7" w14:textId="77777777" w:rsidTr="00A06184">
        <w:tc>
          <w:tcPr>
            <w:tcW w:w="550" w:type="dxa"/>
          </w:tcPr>
          <w:p w14:paraId="7EEA7A86" w14:textId="77777777" w:rsidR="00517B0C" w:rsidRPr="00737496" w:rsidRDefault="00517B0C" w:rsidP="007D1CC4">
            <w:pPr>
              <w:rPr>
                <w:rFonts w:ascii="Arial" w:hAnsi="Arial" w:cs="Arial"/>
              </w:rPr>
            </w:pPr>
            <w:r w:rsidRPr="00737496">
              <w:rPr>
                <w:rFonts w:ascii="Arial" w:hAnsi="Arial" w:cs="Arial"/>
              </w:rPr>
              <w:t>3.</w:t>
            </w:r>
          </w:p>
        </w:tc>
        <w:tc>
          <w:tcPr>
            <w:tcW w:w="3102" w:type="dxa"/>
          </w:tcPr>
          <w:p w14:paraId="046B75A6" w14:textId="36EAE0C8" w:rsidR="00517B0C" w:rsidRPr="00737496" w:rsidRDefault="00F033EE" w:rsidP="007D1CC4">
            <w:pPr>
              <w:rPr>
                <w:rFonts w:ascii="Arial" w:hAnsi="Arial" w:cs="Arial"/>
              </w:rPr>
            </w:pPr>
            <w:r w:rsidRPr="00737496">
              <w:rPr>
                <w:rFonts w:ascii="Arial" w:hAnsi="Arial" w:cs="Arial"/>
              </w:rPr>
              <w:t xml:space="preserve">Koszty </w:t>
            </w:r>
            <w:r w:rsidR="00517B0C" w:rsidRPr="00737496">
              <w:rPr>
                <w:rFonts w:ascii="Arial" w:hAnsi="Arial" w:cs="Arial"/>
              </w:rPr>
              <w:t>usługi kształcenia ustawicznego wskazanej do sfinansowania we wniosku w porównaniu z kosztami podobnych usług dostępnych na rynku pracy</w:t>
            </w:r>
          </w:p>
          <w:p w14:paraId="298D044C" w14:textId="77777777" w:rsidR="00517B0C" w:rsidRPr="00737496" w:rsidRDefault="00517B0C" w:rsidP="007D1CC4">
            <w:pPr>
              <w:rPr>
                <w:rFonts w:ascii="Arial" w:hAnsi="Arial" w:cs="Arial"/>
              </w:rPr>
            </w:pPr>
          </w:p>
        </w:tc>
        <w:tc>
          <w:tcPr>
            <w:tcW w:w="5426" w:type="dxa"/>
          </w:tcPr>
          <w:p w14:paraId="42A685F6" w14:textId="294EA2EA" w:rsidR="00517B0C" w:rsidRPr="00737496" w:rsidRDefault="00C75E72" w:rsidP="007D1CC4">
            <w:pPr>
              <w:rPr>
                <w:rFonts w:ascii="Arial" w:hAnsi="Arial" w:cs="Arial"/>
              </w:rPr>
            </w:pPr>
            <w:r w:rsidRPr="00737496">
              <w:rPr>
                <w:rFonts w:ascii="Arial" w:hAnsi="Arial" w:cs="Arial"/>
              </w:rPr>
              <w:t>N</w:t>
            </w:r>
            <w:r w:rsidR="00517B0C" w:rsidRPr="00737496">
              <w:rPr>
                <w:rFonts w:ascii="Arial" w:hAnsi="Arial" w:cs="Arial"/>
              </w:rPr>
              <w:t xml:space="preserve">ależy przedłożyć minimum 1 ofertę porównywalnego szkolenia (wzór przykładowego wniosku proponowanego przez ministerstwo); w niektórych urzędach pracy są najczęściej </w:t>
            </w:r>
            <w:r w:rsidR="00D24603" w:rsidRPr="00737496">
              <w:rPr>
                <w:rFonts w:ascii="Arial" w:hAnsi="Arial" w:cs="Arial"/>
              </w:rPr>
              <w:t>wymagane</w:t>
            </w:r>
            <w:r w:rsidR="00517B0C" w:rsidRPr="00737496">
              <w:rPr>
                <w:rFonts w:ascii="Arial" w:hAnsi="Arial" w:cs="Arial"/>
              </w:rPr>
              <w:t xml:space="preserve"> 2 kontroferty</w:t>
            </w:r>
            <w:r w:rsidR="00AC7277">
              <w:rPr>
                <w:rFonts w:ascii="Arial" w:hAnsi="Arial" w:cs="Arial"/>
              </w:rPr>
              <w:t>.</w:t>
            </w:r>
          </w:p>
        </w:tc>
      </w:tr>
      <w:tr w:rsidR="00517B0C" w:rsidRPr="00737496" w14:paraId="70DA2B84" w14:textId="77777777" w:rsidTr="00A06184">
        <w:tc>
          <w:tcPr>
            <w:tcW w:w="550" w:type="dxa"/>
          </w:tcPr>
          <w:p w14:paraId="5AA5A8CC" w14:textId="77777777" w:rsidR="00517B0C" w:rsidRPr="00737496" w:rsidRDefault="00517B0C" w:rsidP="007D1CC4">
            <w:pPr>
              <w:rPr>
                <w:rFonts w:ascii="Arial" w:hAnsi="Arial" w:cs="Arial"/>
              </w:rPr>
            </w:pPr>
            <w:r w:rsidRPr="00737496">
              <w:rPr>
                <w:rFonts w:ascii="Arial" w:hAnsi="Arial" w:cs="Arial"/>
              </w:rPr>
              <w:t>4.</w:t>
            </w:r>
          </w:p>
        </w:tc>
        <w:tc>
          <w:tcPr>
            <w:tcW w:w="3102" w:type="dxa"/>
          </w:tcPr>
          <w:p w14:paraId="204992BF" w14:textId="4F4F06C8" w:rsidR="00517B0C" w:rsidRPr="00737496" w:rsidRDefault="00D24603" w:rsidP="007D1CC4">
            <w:pPr>
              <w:rPr>
                <w:rFonts w:ascii="Arial" w:hAnsi="Arial" w:cs="Arial"/>
              </w:rPr>
            </w:pPr>
            <w:r w:rsidRPr="00737496">
              <w:rPr>
                <w:rFonts w:ascii="Arial" w:hAnsi="Arial" w:cs="Arial"/>
              </w:rPr>
              <w:t xml:space="preserve">Posiadanie </w:t>
            </w:r>
            <w:r w:rsidR="00517B0C" w:rsidRPr="00737496">
              <w:rPr>
                <w:rFonts w:ascii="Arial" w:hAnsi="Arial" w:cs="Arial"/>
              </w:rPr>
              <w:t>przez realizatora usługi kształcenia (firmy lub instytucji szkoleniowej) finansowanej ze środków KFS certyfikatów jakości oferowanych usług kształcenia</w:t>
            </w:r>
          </w:p>
          <w:p w14:paraId="418F6DCC" w14:textId="77777777" w:rsidR="00517B0C" w:rsidRPr="00737496" w:rsidRDefault="00517B0C" w:rsidP="007D1CC4">
            <w:pPr>
              <w:rPr>
                <w:rFonts w:ascii="Arial" w:hAnsi="Arial" w:cs="Arial"/>
              </w:rPr>
            </w:pPr>
          </w:p>
        </w:tc>
        <w:tc>
          <w:tcPr>
            <w:tcW w:w="5426" w:type="dxa"/>
          </w:tcPr>
          <w:p w14:paraId="1B001AB0" w14:textId="092EF23E" w:rsidR="00517B0C" w:rsidRPr="00737496" w:rsidRDefault="00AC7277" w:rsidP="007D1CC4">
            <w:pPr>
              <w:rPr>
                <w:rFonts w:ascii="Arial" w:hAnsi="Arial" w:cs="Arial"/>
              </w:rPr>
            </w:pPr>
            <w:r>
              <w:rPr>
                <w:rFonts w:ascii="Arial" w:hAnsi="Arial" w:cs="Arial"/>
              </w:rPr>
              <w:t>- p</w:t>
            </w:r>
            <w:r w:rsidR="00D24603" w:rsidRPr="00737496">
              <w:rPr>
                <w:rFonts w:ascii="Arial" w:hAnsi="Arial" w:cs="Arial"/>
              </w:rPr>
              <w:t xml:space="preserve">osiadanie </w:t>
            </w:r>
            <w:r w:rsidR="00517B0C" w:rsidRPr="00737496">
              <w:rPr>
                <w:rFonts w:ascii="Arial" w:hAnsi="Arial" w:cs="Arial"/>
              </w:rPr>
              <w:t xml:space="preserve">powszechnie uznawanych certyfikatów, znaków jakości </w:t>
            </w:r>
            <w:r>
              <w:rPr>
                <w:rFonts w:ascii="Arial" w:hAnsi="Arial" w:cs="Arial"/>
              </w:rPr>
              <w:t>- p</w:t>
            </w:r>
            <w:r w:rsidR="00D24603" w:rsidRPr="00737496">
              <w:rPr>
                <w:rFonts w:ascii="Arial" w:hAnsi="Arial" w:cs="Arial"/>
              </w:rPr>
              <w:t xml:space="preserve">osiadanie </w:t>
            </w:r>
            <w:r w:rsidR="00517B0C" w:rsidRPr="00737496">
              <w:rPr>
                <w:rFonts w:ascii="Arial" w:hAnsi="Arial" w:cs="Arial"/>
              </w:rPr>
              <w:t>przez firmę szkoleniową certyfikatu pozwala uzyskać wyższą ocenę wniosku</w:t>
            </w:r>
          </w:p>
          <w:p w14:paraId="6E0C81BD" w14:textId="690FDC88" w:rsidR="00517B0C" w:rsidRPr="00737496" w:rsidRDefault="00AC7277" w:rsidP="00AC7277">
            <w:pPr>
              <w:rPr>
                <w:rFonts w:ascii="Arial" w:hAnsi="Arial" w:cs="Arial"/>
              </w:rPr>
            </w:pPr>
            <w:r>
              <w:rPr>
                <w:rFonts w:ascii="Arial" w:hAnsi="Arial" w:cs="Arial"/>
              </w:rPr>
              <w:t>- b</w:t>
            </w:r>
            <w:r w:rsidR="00D24603" w:rsidRPr="00737496">
              <w:rPr>
                <w:rFonts w:ascii="Arial" w:hAnsi="Arial" w:cs="Arial"/>
              </w:rPr>
              <w:t xml:space="preserve">rak </w:t>
            </w:r>
            <w:r w:rsidR="00517B0C" w:rsidRPr="00737496">
              <w:rPr>
                <w:rFonts w:ascii="Arial" w:hAnsi="Arial" w:cs="Arial"/>
              </w:rPr>
              <w:t>certyfikatu nie może powodować odrzucenia wniosku</w:t>
            </w:r>
          </w:p>
        </w:tc>
      </w:tr>
      <w:tr w:rsidR="00517B0C" w:rsidRPr="00737496" w14:paraId="48BEF97E" w14:textId="77777777" w:rsidTr="00A06184">
        <w:tc>
          <w:tcPr>
            <w:tcW w:w="550" w:type="dxa"/>
          </w:tcPr>
          <w:p w14:paraId="7CC44A88" w14:textId="77777777" w:rsidR="00517B0C" w:rsidRPr="00737496" w:rsidRDefault="00517B0C" w:rsidP="007D1CC4">
            <w:pPr>
              <w:rPr>
                <w:rFonts w:ascii="Arial" w:hAnsi="Arial" w:cs="Arial"/>
              </w:rPr>
            </w:pPr>
            <w:r w:rsidRPr="00737496">
              <w:rPr>
                <w:rFonts w:ascii="Arial" w:hAnsi="Arial" w:cs="Arial"/>
              </w:rPr>
              <w:lastRenderedPageBreak/>
              <w:t>5.</w:t>
            </w:r>
          </w:p>
        </w:tc>
        <w:tc>
          <w:tcPr>
            <w:tcW w:w="3102" w:type="dxa"/>
          </w:tcPr>
          <w:p w14:paraId="116C2CAF" w14:textId="3CB2AB5B" w:rsidR="00517B0C" w:rsidRPr="00737496" w:rsidRDefault="00D24603" w:rsidP="007D1CC4">
            <w:pPr>
              <w:rPr>
                <w:rFonts w:ascii="Arial" w:hAnsi="Arial" w:cs="Arial"/>
              </w:rPr>
            </w:pPr>
            <w:r w:rsidRPr="00737496">
              <w:rPr>
                <w:rFonts w:ascii="Arial" w:hAnsi="Arial" w:cs="Arial"/>
              </w:rPr>
              <w:t xml:space="preserve">W </w:t>
            </w:r>
            <w:r w:rsidR="00517B0C" w:rsidRPr="00737496">
              <w:rPr>
                <w:rFonts w:ascii="Arial" w:hAnsi="Arial" w:cs="Arial"/>
              </w:rPr>
              <w:t>przypadku kursów – posiadanie przez realizatora usługi kształcenia (firmy lub instytucji szkoleniowej) dokumentu, na podstawie którego prowadzi pozaszkolne formy kształcenia ustawicznego</w:t>
            </w:r>
          </w:p>
          <w:p w14:paraId="7DFAF0FD" w14:textId="77777777" w:rsidR="00517B0C" w:rsidRPr="00737496" w:rsidRDefault="00517B0C" w:rsidP="007D1CC4">
            <w:pPr>
              <w:rPr>
                <w:rFonts w:ascii="Arial" w:hAnsi="Arial" w:cs="Arial"/>
              </w:rPr>
            </w:pPr>
          </w:p>
        </w:tc>
        <w:tc>
          <w:tcPr>
            <w:tcW w:w="5426" w:type="dxa"/>
          </w:tcPr>
          <w:p w14:paraId="1EFC1BB0" w14:textId="208C4D76" w:rsidR="00517B0C" w:rsidRPr="00737496" w:rsidRDefault="00AC7277" w:rsidP="007D1CC4">
            <w:pPr>
              <w:rPr>
                <w:rFonts w:ascii="Arial" w:hAnsi="Arial" w:cs="Arial"/>
              </w:rPr>
            </w:pPr>
            <w:r>
              <w:rPr>
                <w:rFonts w:ascii="Arial" w:hAnsi="Arial" w:cs="Arial"/>
              </w:rPr>
              <w:t>n</w:t>
            </w:r>
            <w:r w:rsidR="00D24603" w:rsidRPr="00737496">
              <w:rPr>
                <w:rFonts w:ascii="Arial" w:hAnsi="Arial" w:cs="Arial"/>
              </w:rPr>
              <w:t>p</w:t>
            </w:r>
            <w:r w:rsidR="00517B0C" w:rsidRPr="00737496">
              <w:rPr>
                <w:rFonts w:ascii="Arial" w:hAnsi="Arial" w:cs="Arial"/>
              </w:rPr>
              <w:t xml:space="preserve">. akredytacja Kuratorium Oświaty, wpis do KRS, </w:t>
            </w:r>
            <w:proofErr w:type="spellStart"/>
            <w:r w:rsidR="00517B0C" w:rsidRPr="00737496">
              <w:rPr>
                <w:rFonts w:ascii="Arial" w:hAnsi="Arial" w:cs="Arial"/>
              </w:rPr>
              <w:t>CEiDG</w:t>
            </w:r>
            <w:proofErr w:type="spellEnd"/>
            <w:r w:rsidR="00517B0C" w:rsidRPr="00737496">
              <w:rPr>
                <w:rFonts w:ascii="Arial" w:hAnsi="Arial" w:cs="Arial"/>
              </w:rPr>
              <w:t xml:space="preserve"> z odpowiednim wpisem PKD</w:t>
            </w:r>
          </w:p>
        </w:tc>
      </w:tr>
      <w:tr w:rsidR="00517B0C" w:rsidRPr="00737496" w14:paraId="2599EC4F" w14:textId="77777777" w:rsidTr="00A06184">
        <w:tc>
          <w:tcPr>
            <w:tcW w:w="550" w:type="dxa"/>
          </w:tcPr>
          <w:p w14:paraId="61762658" w14:textId="77777777" w:rsidR="00517B0C" w:rsidRPr="00737496" w:rsidRDefault="00517B0C" w:rsidP="007D1CC4">
            <w:pPr>
              <w:rPr>
                <w:rFonts w:ascii="Arial" w:hAnsi="Arial" w:cs="Arial"/>
              </w:rPr>
            </w:pPr>
            <w:r w:rsidRPr="00737496">
              <w:rPr>
                <w:rFonts w:ascii="Arial" w:hAnsi="Arial" w:cs="Arial"/>
              </w:rPr>
              <w:t>6.</w:t>
            </w:r>
          </w:p>
        </w:tc>
        <w:tc>
          <w:tcPr>
            <w:tcW w:w="3102" w:type="dxa"/>
          </w:tcPr>
          <w:p w14:paraId="0CA9FA6E" w14:textId="70ADC4D7" w:rsidR="00517B0C" w:rsidRPr="00737496" w:rsidRDefault="00D24603" w:rsidP="007D1CC4">
            <w:pPr>
              <w:rPr>
                <w:rFonts w:ascii="Arial" w:hAnsi="Arial" w:cs="Arial"/>
              </w:rPr>
            </w:pPr>
            <w:r w:rsidRPr="00737496">
              <w:rPr>
                <w:rFonts w:ascii="Arial" w:hAnsi="Arial" w:cs="Arial"/>
              </w:rPr>
              <w:t xml:space="preserve">Plany </w:t>
            </w:r>
            <w:r w:rsidR="00517B0C" w:rsidRPr="00737496">
              <w:rPr>
                <w:rFonts w:ascii="Arial" w:hAnsi="Arial" w:cs="Arial"/>
              </w:rPr>
              <w:t xml:space="preserve">dotyczące dalszego zatrudnienia osób, które będą objęte kształceniem ustawicznym finansowanym ze środków KFS </w:t>
            </w:r>
          </w:p>
          <w:p w14:paraId="6FF8F61F" w14:textId="77777777" w:rsidR="00517B0C" w:rsidRPr="00737496" w:rsidRDefault="00517B0C" w:rsidP="007D1CC4">
            <w:pPr>
              <w:rPr>
                <w:rFonts w:ascii="Arial" w:hAnsi="Arial" w:cs="Arial"/>
              </w:rPr>
            </w:pPr>
          </w:p>
        </w:tc>
        <w:tc>
          <w:tcPr>
            <w:tcW w:w="5426" w:type="dxa"/>
          </w:tcPr>
          <w:p w14:paraId="3D06EAE3" w14:textId="41846B9A" w:rsidR="00517B0C" w:rsidRPr="00737496" w:rsidRDefault="00AC7277" w:rsidP="007D1CC4">
            <w:pPr>
              <w:rPr>
                <w:rFonts w:ascii="Arial" w:hAnsi="Arial" w:cs="Arial"/>
              </w:rPr>
            </w:pPr>
            <w:r>
              <w:rPr>
                <w:rFonts w:ascii="Arial" w:hAnsi="Arial" w:cs="Arial"/>
              </w:rPr>
              <w:t>- n</w:t>
            </w:r>
            <w:r w:rsidR="00D24603" w:rsidRPr="00737496">
              <w:rPr>
                <w:rFonts w:ascii="Arial" w:hAnsi="Arial" w:cs="Arial"/>
              </w:rPr>
              <w:t xml:space="preserve">ie </w:t>
            </w:r>
            <w:r w:rsidR="00517B0C" w:rsidRPr="00737496">
              <w:rPr>
                <w:rFonts w:ascii="Arial" w:hAnsi="Arial" w:cs="Arial"/>
              </w:rPr>
              <w:t xml:space="preserve">stanowią formalnego zobowiązania, ale wspierają uzasadnienie wniosku </w:t>
            </w:r>
          </w:p>
          <w:p w14:paraId="4D6DE865" w14:textId="5687FF3E" w:rsidR="00517B0C" w:rsidRPr="00737496" w:rsidRDefault="00AC7277" w:rsidP="007D1CC4">
            <w:pPr>
              <w:rPr>
                <w:rFonts w:ascii="Arial" w:hAnsi="Arial" w:cs="Arial"/>
              </w:rPr>
            </w:pPr>
            <w:r>
              <w:rPr>
                <w:rFonts w:ascii="Arial" w:hAnsi="Arial" w:cs="Arial"/>
              </w:rPr>
              <w:t>- j</w:t>
            </w:r>
            <w:r w:rsidR="00D24603" w:rsidRPr="00737496">
              <w:rPr>
                <w:rFonts w:ascii="Arial" w:hAnsi="Arial" w:cs="Arial"/>
              </w:rPr>
              <w:t xml:space="preserve">eśli </w:t>
            </w:r>
            <w:r w:rsidR="00517B0C" w:rsidRPr="00737496">
              <w:rPr>
                <w:rFonts w:ascii="Arial" w:hAnsi="Arial" w:cs="Arial"/>
              </w:rPr>
              <w:t>wniosek dotyczy samego pracodawcy</w:t>
            </w:r>
            <w:r w:rsidR="00D24603" w:rsidRPr="00737496">
              <w:rPr>
                <w:rFonts w:ascii="Arial" w:hAnsi="Arial" w:cs="Arial"/>
              </w:rPr>
              <w:t>,</w:t>
            </w:r>
            <w:r w:rsidR="00517B0C" w:rsidRPr="00737496">
              <w:rPr>
                <w:rFonts w:ascii="Arial" w:hAnsi="Arial" w:cs="Arial"/>
              </w:rPr>
              <w:t xml:space="preserve"> wystarczy informacja nt. dalszy</w:t>
            </w:r>
            <w:r w:rsidR="00D24603" w:rsidRPr="00737496">
              <w:rPr>
                <w:rFonts w:ascii="Arial" w:hAnsi="Arial" w:cs="Arial"/>
              </w:rPr>
              <w:t>ch</w:t>
            </w:r>
            <w:r w:rsidR="00517B0C" w:rsidRPr="00737496">
              <w:rPr>
                <w:rFonts w:ascii="Arial" w:hAnsi="Arial" w:cs="Arial"/>
              </w:rPr>
              <w:t xml:space="preserve"> planów rozwoju firmy</w:t>
            </w:r>
          </w:p>
          <w:p w14:paraId="0C79540B" w14:textId="77777777" w:rsidR="00517B0C" w:rsidRPr="00737496" w:rsidRDefault="00517B0C" w:rsidP="007D1CC4">
            <w:pPr>
              <w:rPr>
                <w:rFonts w:ascii="Arial" w:hAnsi="Arial" w:cs="Arial"/>
              </w:rPr>
            </w:pPr>
          </w:p>
        </w:tc>
      </w:tr>
      <w:tr w:rsidR="00517B0C" w:rsidRPr="00737496" w14:paraId="6BC8997F" w14:textId="77777777" w:rsidTr="00A06184">
        <w:tc>
          <w:tcPr>
            <w:tcW w:w="550" w:type="dxa"/>
          </w:tcPr>
          <w:p w14:paraId="1D0B6306" w14:textId="77777777" w:rsidR="00517B0C" w:rsidRPr="00737496" w:rsidRDefault="00517B0C" w:rsidP="007D1CC4">
            <w:pPr>
              <w:rPr>
                <w:rFonts w:ascii="Arial" w:hAnsi="Arial" w:cs="Arial"/>
              </w:rPr>
            </w:pPr>
            <w:r w:rsidRPr="00737496">
              <w:rPr>
                <w:rFonts w:ascii="Arial" w:hAnsi="Arial" w:cs="Arial"/>
              </w:rPr>
              <w:t>7.</w:t>
            </w:r>
          </w:p>
        </w:tc>
        <w:tc>
          <w:tcPr>
            <w:tcW w:w="3102" w:type="dxa"/>
          </w:tcPr>
          <w:p w14:paraId="58E2AC3A" w14:textId="77777777" w:rsidR="00517B0C" w:rsidRPr="00737496" w:rsidRDefault="00517B0C" w:rsidP="007D1CC4">
            <w:pPr>
              <w:rPr>
                <w:rFonts w:ascii="Arial" w:hAnsi="Arial" w:cs="Arial"/>
              </w:rPr>
            </w:pPr>
            <w:r w:rsidRPr="00737496">
              <w:rPr>
                <w:rFonts w:ascii="Arial" w:hAnsi="Arial" w:cs="Arial"/>
              </w:rPr>
              <w:t>możliwość sfinansowania ze środków KFS działań określonych we wniosku, z uwzględnieniem limitów podanych w ustawie (art. 109 ust. 2k i 2m) tj. rocznych limitów przyznawanych dla danego powiatowego urzędu pracy na działania finansowane z KFS.</w:t>
            </w:r>
          </w:p>
          <w:p w14:paraId="0AF61F1D" w14:textId="77777777" w:rsidR="00517B0C" w:rsidRPr="00737496" w:rsidRDefault="00517B0C" w:rsidP="007D1CC4">
            <w:pPr>
              <w:rPr>
                <w:rFonts w:ascii="Arial" w:hAnsi="Arial" w:cs="Arial"/>
              </w:rPr>
            </w:pPr>
          </w:p>
        </w:tc>
        <w:tc>
          <w:tcPr>
            <w:tcW w:w="5426" w:type="dxa"/>
          </w:tcPr>
          <w:p w14:paraId="569340A0" w14:textId="77777777" w:rsidR="00AC7277" w:rsidRDefault="00AC7277" w:rsidP="00AC7277">
            <w:pPr>
              <w:rPr>
                <w:rFonts w:ascii="Arial" w:hAnsi="Arial" w:cs="Arial"/>
                <w:sz w:val="20"/>
                <w:szCs w:val="20"/>
              </w:rPr>
            </w:pPr>
            <w:r>
              <w:rPr>
                <w:rFonts w:ascii="Arial" w:hAnsi="Arial" w:cs="Arial"/>
                <w:sz w:val="20"/>
                <w:szCs w:val="20"/>
              </w:rPr>
              <w:t>C</w:t>
            </w:r>
            <w:r w:rsidRPr="00D84ED5">
              <w:rPr>
                <w:rFonts w:ascii="Arial" w:hAnsi="Arial" w:cs="Arial"/>
                <w:sz w:val="20"/>
                <w:szCs w:val="20"/>
              </w:rPr>
              <w:t xml:space="preserve">o roku każdy urząd otrzymuje </w:t>
            </w:r>
            <w:r>
              <w:rPr>
                <w:rFonts w:ascii="Arial" w:hAnsi="Arial" w:cs="Arial"/>
                <w:sz w:val="20"/>
                <w:szCs w:val="20"/>
              </w:rPr>
              <w:t xml:space="preserve"> określoną kwotę </w:t>
            </w:r>
            <w:r w:rsidRPr="00D84ED5">
              <w:rPr>
                <w:rFonts w:ascii="Arial" w:hAnsi="Arial" w:cs="Arial"/>
                <w:sz w:val="20"/>
                <w:szCs w:val="20"/>
              </w:rPr>
              <w:t xml:space="preserve"> </w:t>
            </w:r>
            <w:r>
              <w:rPr>
                <w:rFonts w:ascii="Arial" w:hAnsi="Arial" w:cs="Arial"/>
                <w:sz w:val="20"/>
                <w:szCs w:val="20"/>
              </w:rPr>
              <w:t>środków</w:t>
            </w:r>
            <w:r w:rsidRPr="00D84ED5">
              <w:rPr>
                <w:rFonts w:ascii="Arial" w:hAnsi="Arial" w:cs="Arial"/>
                <w:sz w:val="20"/>
                <w:szCs w:val="20"/>
              </w:rPr>
              <w:t xml:space="preserve"> na fina</w:t>
            </w:r>
            <w:r>
              <w:rPr>
                <w:rFonts w:ascii="Arial" w:hAnsi="Arial" w:cs="Arial"/>
                <w:sz w:val="20"/>
                <w:szCs w:val="20"/>
              </w:rPr>
              <w:t>n</w:t>
            </w:r>
            <w:r w:rsidRPr="00D84ED5">
              <w:rPr>
                <w:rFonts w:ascii="Arial" w:hAnsi="Arial" w:cs="Arial"/>
                <w:sz w:val="20"/>
                <w:szCs w:val="20"/>
              </w:rPr>
              <w:t>sowanie szkoleń z KFS</w:t>
            </w:r>
            <w:r>
              <w:rPr>
                <w:rFonts w:ascii="Arial" w:hAnsi="Arial" w:cs="Arial"/>
                <w:sz w:val="20"/>
                <w:szCs w:val="20"/>
              </w:rPr>
              <w:t xml:space="preserve"> (tzw. pula ministra);</w:t>
            </w:r>
            <w:r w:rsidRPr="00D84ED5">
              <w:rPr>
                <w:rFonts w:ascii="Arial" w:hAnsi="Arial" w:cs="Arial"/>
                <w:sz w:val="20"/>
                <w:szCs w:val="20"/>
              </w:rPr>
              <w:t xml:space="preserve"> często są </w:t>
            </w:r>
            <w:r>
              <w:rPr>
                <w:rFonts w:ascii="Arial" w:hAnsi="Arial" w:cs="Arial"/>
                <w:sz w:val="20"/>
                <w:szCs w:val="20"/>
              </w:rPr>
              <w:t>one nie</w:t>
            </w:r>
            <w:r w:rsidRPr="00D84ED5">
              <w:rPr>
                <w:rFonts w:ascii="Arial" w:hAnsi="Arial" w:cs="Arial"/>
                <w:sz w:val="20"/>
                <w:szCs w:val="20"/>
              </w:rPr>
              <w:t>wystarczające na zrealizowanie wszystkich wniosków</w:t>
            </w:r>
            <w:r>
              <w:rPr>
                <w:rFonts w:ascii="Arial" w:hAnsi="Arial" w:cs="Arial"/>
                <w:sz w:val="20"/>
                <w:szCs w:val="20"/>
              </w:rPr>
              <w:t xml:space="preserve">. </w:t>
            </w:r>
          </w:p>
          <w:p w14:paraId="1F14608C" w14:textId="07277DD4" w:rsidR="00517B0C" w:rsidRPr="00737496" w:rsidRDefault="00AC7277" w:rsidP="00AC7277">
            <w:pPr>
              <w:rPr>
                <w:rFonts w:ascii="Arial" w:hAnsi="Arial" w:cs="Arial"/>
              </w:rPr>
            </w:pPr>
            <w:r>
              <w:rPr>
                <w:rFonts w:ascii="Arial" w:hAnsi="Arial" w:cs="Arial"/>
                <w:sz w:val="20"/>
                <w:szCs w:val="20"/>
              </w:rPr>
              <w:t>Ponadto możliwe jest uruchomienie kolejnego naboru wniosków  z  tzw. rezerwy KFS, w przypadku gdy dany urząd zawnioskuje o środki rezerwy oraz spełni określone kryteria tj. rozdysponuje całość tzw. puli ministra.</w:t>
            </w:r>
          </w:p>
        </w:tc>
      </w:tr>
    </w:tbl>
    <w:p w14:paraId="09B597A6" w14:textId="2ED549C2" w:rsidR="00517B0C" w:rsidRPr="009344A7" w:rsidRDefault="000D462E" w:rsidP="00517B0C">
      <w:pPr>
        <w:spacing w:after="188" w:line="240" w:lineRule="auto"/>
        <w:rPr>
          <w:rFonts w:ascii="Arial" w:hAnsi="Arial" w:cs="Arial"/>
          <w:sz w:val="20"/>
          <w:szCs w:val="20"/>
        </w:rPr>
      </w:pPr>
      <w:r w:rsidRPr="009344A7">
        <w:rPr>
          <w:rFonts w:ascii="Arial" w:hAnsi="Arial" w:cs="Arial"/>
          <w:noProof/>
          <w:sz w:val="20"/>
          <w:szCs w:val="20"/>
          <w:lang w:eastAsia="pl-PL"/>
        </w:rPr>
        <mc:AlternateContent>
          <mc:Choice Requires="wps">
            <w:drawing>
              <wp:anchor distT="45720" distB="45720" distL="114300" distR="114300" simplePos="0" relativeHeight="251666944" behindDoc="0" locked="0" layoutInCell="1" allowOverlap="1" wp14:anchorId="17969A95" wp14:editId="562B6B18">
                <wp:simplePos x="0" y="0"/>
                <wp:positionH relativeFrom="margin">
                  <wp:align>left</wp:align>
                </wp:positionH>
                <wp:positionV relativeFrom="paragraph">
                  <wp:posOffset>474345</wp:posOffset>
                </wp:positionV>
                <wp:extent cx="5723255" cy="1424940"/>
                <wp:effectExtent l="0" t="0" r="10795" b="22860"/>
                <wp:wrapSquare wrapText="bothSides"/>
                <wp:docPr id="24"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425039"/>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2CB1496A" w14:textId="77777777" w:rsidR="00D12AAE" w:rsidRPr="00AC7277" w:rsidRDefault="00D12AAE" w:rsidP="009F5FCA">
                            <w:pPr>
                              <w:spacing w:before="120" w:after="120"/>
                              <w:rPr>
                                <w:rFonts w:ascii="Arial" w:hAnsi="Arial" w:cs="Arial"/>
                                <w:color w:val="000000"/>
                              </w:rPr>
                            </w:pPr>
                            <w:r w:rsidRPr="00AC7277">
                              <w:rPr>
                                <w:rFonts w:ascii="Arial" w:hAnsi="Arial" w:cs="Arial"/>
                                <w:b/>
                              </w:rPr>
                              <w:t>Wskazówka:</w:t>
                            </w:r>
                          </w:p>
                          <w:p w14:paraId="285A3164" w14:textId="6E59C9E3" w:rsidR="00D12AAE" w:rsidRPr="00AC7277" w:rsidRDefault="00D12AAE" w:rsidP="009F5FCA">
                            <w:pPr>
                              <w:pStyle w:val="Default"/>
                              <w:spacing w:before="120" w:after="120" w:line="276" w:lineRule="auto"/>
                              <w:jc w:val="both"/>
                              <w:rPr>
                                <w:color w:val="auto"/>
                                <w:sz w:val="22"/>
                                <w:szCs w:val="22"/>
                              </w:rPr>
                            </w:pPr>
                            <w:r w:rsidRPr="00AC7277">
                              <w:rPr>
                                <w:rFonts w:ascii="Arial" w:hAnsi="Arial" w:cs="Arial"/>
                                <w:sz w:val="22"/>
                                <w:szCs w:val="22"/>
                              </w:rPr>
                              <w:t xml:space="preserve">Przy ocenie wniosków szczególną uwagę zwraca się na </w:t>
                            </w:r>
                            <w:r w:rsidRPr="00AC7277">
                              <w:rPr>
                                <w:rFonts w:ascii="Arial" w:hAnsi="Arial" w:cs="Arial"/>
                                <w:b/>
                                <w:sz w:val="22"/>
                                <w:szCs w:val="22"/>
                              </w:rPr>
                              <w:t>uzasadnienie konieczności odbycia konkretnej formy kształcenia</w:t>
                            </w:r>
                            <w:r w:rsidRPr="00AC7277">
                              <w:rPr>
                                <w:rFonts w:ascii="Arial" w:hAnsi="Arial" w:cs="Arial"/>
                                <w:sz w:val="22"/>
                                <w:szCs w:val="22"/>
                              </w:rPr>
                              <w:t xml:space="preserve"> i wykazaną w nim zgodność kompetencji nabywanych przez uczestników kształcenia ustawicznego z potrzebami lokalnego </w:t>
                            </w:r>
                            <w:r>
                              <w:rPr>
                                <w:rFonts w:ascii="Arial" w:hAnsi="Arial" w:cs="Arial"/>
                                <w:sz w:val="22"/>
                                <w:szCs w:val="22"/>
                              </w:rPr>
                              <w:br/>
                            </w:r>
                            <w:r w:rsidRPr="00AC7277">
                              <w:rPr>
                                <w:rFonts w:ascii="Arial" w:hAnsi="Arial" w:cs="Arial"/>
                                <w:sz w:val="22"/>
                                <w:szCs w:val="22"/>
                              </w:rPr>
                              <w:t xml:space="preserve">lub regionalnego rynku pracy oraz na udokumentowanie jakości usługi finansowanej </w:t>
                            </w:r>
                            <w:r>
                              <w:rPr>
                                <w:rFonts w:ascii="Arial" w:hAnsi="Arial" w:cs="Arial"/>
                                <w:sz w:val="22"/>
                                <w:szCs w:val="22"/>
                              </w:rPr>
                              <w:br/>
                            </w:r>
                            <w:r w:rsidRPr="00AC7277">
                              <w:rPr>
                                <w:rFonts w:ascii="Arial" w:hAnsi="Arial" w:cs="Arial"/>
                                <w:sz w:val="22"/>
                                <w:szCs w:val="22"/>
                              </w:rPr>
                              <w:t>ze środków KFS.</w:t>
                            </w:r>
                          </w:p>
                          <w:p w14:paraId="48C38650" w14:textId="77777777" w:rsidR="00D12AAE" w:rsidRDefault="00D12A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4" o:spid="_x0000_s1042" type="#_x0000_t202" style="position:absolute;left:0;text-align:left;margin-left:0;margin-top:37.35pt;width:450.65pt;height:112.2pt;z-index:251666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" fillcolor="#deeaf6 [660]" strokecolor="#1f4d78 [1604]">
                <v:textbox>
                  <w:txbxContent>
                    <w:p w14:paraId="2CB1496A" w14:textId="77777777" w:rsidR="00D12AAE" w:rsidRPr="00AC7277" w:rsidRDefault="00D12AAE" w:rsidP="009F5FCA">
                      <w:pPr>
                        <w:spacing w:before="120" w:after="120"/>
                        <w:rPr>
                          <w:rFonts w:ascii="Arial" w:hAnsi="Arial" w:cs="Arial"/>
                          <w:color w:val="000000"/>
                        </w:rPr>
                      </w:pPr>
                      <w:r w:rsidRPr="00AC7277">
                        <w:rPr>
                          <w:rFonts w:ascii="Arial" w:hAnsi="Arial" w:cs="Arial"/>
                          <w:b/>
                        </w:rPr>
                        <w:t>Wskazówka:</w:t>
                      </w:r>
                    </w:p>
                    <w:p w14:paraId="285A3164" w14:textId="6E59C9E3" w:rsidR="00D12AAE" w:rsidRPr="00AC7277" w:rsidRDefault="00D12AAE" w:rsidP="009F5FCA">
                      <w:pPr>
                        <w:pStyle w:val="Default"/>
                        <w:spacing w:before="120" w:after="120" w:line="276" w:lineRule="auto"/>
                        <w:jc w:val="both"/>
                        <w:rPr>
                          <w:color w:val="auto"/>
                          <w:sz w:val="22"/>
                          <w:szCs w:val="22"/>
                        </w:rPr>
                      </w:pPr>
                      <w:r w:rsidRPr="00AC7277">
                        <w:rPr>
                          <w:rFonts w:ascii="Arial" w:hAnsi="Arial" w:cs="Arial"/>
                          <w:sz w:val="22"/>
                          <w:szCs w:val="22"/>
                        </w:rPr>
                        <w:t xml:space="preserve">Przy ocenie wniosków szczególną uwagę zwraca się na </w:t>
                      </w:r>
                      <w:r w:rsidRPr="00AC7277">
                        <w:rPr>
                          <w:rFonts w:ascii="Arial" w:hAnsi="Arial" w:cs="Arial"/>
                          <w:b/>
                          <w:sz w:val="22"/>
                          <w:szCs w:val="22"/>
                        </w:rPr>
                        <w:t>uzasadnienie konieczności odbycia konkretnej formy kształcenia</w:t>
                      </w:r>
                      <w:r w:rsidRPr="00AC7277">
                        <w:rPr>
                          <w:rFonts w:ascii="Arial" w:hAnsi="Arial" w:cs="Arial"/>
                          <w:sz w:val="22"/>
                          <w:szCs w:val="22"/>
                        </w:rPr>
                        <w:t xml:space="preserve"> i wykazaną w nim zgodność kompetencji nabywanych przez uczestników kształcenia ustawicznego z potrzebami lokalnego </w:t>
                      </w:r>
                      <w:r>
                        <w:rPr>
                          <w:rFonts w:ascii="Arial" w:hAnsi="Arial" w:cs="Arial"/>
                          <w:sz w:val="22"/>
                          <w:szCs w:val="22"/>
                        </w:rPr>
                        <w:br/>
                      </w:r>
                      <w:r w:rsidRPr="00AC7277">
                        <w:rPr>
                          <w:rFonts w:ascii="Arial" w:hAnsi="Arial" w:cs="Arial"/>
                          <w:sz w:val="22"/>
                          <w:szCs w:val="22"/>
                        </w:rPr>
                        <w:t xml:space="preserve">lub regionalnego rynku pracy oraz na udokumentowanie jakości usługi finansowanej </w:t>
                      </w:r>
                      <w:r>
                        <w:rPr>
                          <w:rFonts w:ascii="Arial" w:hAnsi="Arial" w:cs="Arial"/>
                          <w:sz w:val="22"/>
                          <w:szCs w:val="22"/>
                        </w:rPr>
                        <w:br/>
                      </w:r>
                      <w:r w:rsidRPr="00AC7277">
                        <w:rPr>
                          <w:rFonts w:ascii="Arial" w:hAnsi="Arial" w:cs="Arial"/>
                          <w:sz w:val="22"/>
                          <w:szCs w:val="22"/>
                        </w:rPr>
                        <w:t>ze środków KFS.</w:t>
                      </w:r>
                    </w:p>
                    <w:p w14:paraId="48C38650" w14:textId="77777777" w:rsidR="00D12AAE" w:rsidRDefault="00D12AAE"/>
                  </w:txbxContent>
                </v:textbox>
                <w10:wrap type="square" anchorx="margin"/>
              </v:shape>
            </w:pict>
          </mc:Fallback>
        </mc:AlternateContent>
      </w:r>
      <w:r w:rsidR="002C193F" w:rsidRPr="009344A7">
        <w:rPr>
          <w:rFonts w:ascii="Arial" w:hAnsi="Arial" w:cs="Arial"/>
          <w:sz w:val="20"/>
          <w:szCs w:val="20"/>
        </w:rPr>
        <w:t>Źródło: opracowanie własne</w:t>
      </w:r>
      <w:r w:rsidR="009344A7">
        <w:rPr>
          <w:rFonts w:ascii="Arial" w:hAnsi="Arial" w:cs="Arial"/>
          <w:sz w:val="20"/>
          <w:szCs w:val="20"/>
        </w:rPr>
        <w:t>.</w:t>
      </w:r>
    </w:p>
    <w:p w14:paraId="48CCB1AA" w14:textId="77777777" w:rsidR="009F5FCA" w:rsidRDefault="009F5FCA" w:rsidP="00517B0C">
      <w:pPr>
        <w:spacing w:after="188" w:line="240" w:lineRule="auto"/>
        <w:rPr>
          <w:rFonts w:ascii="Arial" w:hAnsi="Arial" w:cs="Arial"/>
        </w:rPr>
      </w:pPr>
    </w:p>
    <w:p w14:paraId="6FC8AB9C" w14:textId="77777777" w:rsidR="009F5FCA" w:rsidRPr="00737496" w:rsidRDefault="009F5FCA" w:rsidP="00517B0C">
      <w:pPr>
        <w:spacing w:after="188" w:line="240" w:lineRule="auto"/>
        <w:rPr>
          <w:rFonts w:ascii="Arial" w:hAnsi="Arial" w:cs="Arial"/>
        </w:rPr>
      </w:pPr>
    </w:p>
    <w:p w14:paraId="16876E2F" w14:textId="77777777" w:rsidR="00FB540E" w:rsidRPr="006C4F63" w:rsidRDefault="00FB540E" w:rsidP="00517B0C">
      <w:pPr>
        <w:spacing w:after="188" w:line="240" w:lineRule="auto"/>
        <w:rPr>
          <w:rFonts w:ascii="Arial" w:hAnsi="Arial" w:cs="Arial"/>
          <w:b/>
          <w:sz w:val="24"/>
          <w:szCs w:val="24"/>
        </w:rPr>
      </w:pPr>
    </w:p>
    <w:p w14:paraId="649AC15C" w14:textId="47A1D6D0" w:rsidR="00517B0C" w:rsidRDefault="00517B0C" w:rsidP="007D3BBD">
      <w:pPr>
        <w:spacing w:before="120" w:after="120"/>
        <w:rPr>
          <w:rFonts w:ascii="Arial" w:hAnsi="Arial" w:cs="Arial"/>
        </w:rPr>
      </w:pPr>
      <w:r w:rsidRPr="00AC7277">
        <w:rPr>
          <w:rFonts w:ascii="Arial" w:hAnsi="Arial" w:cs="Arial"/>
        </w:rPr>
        <w:lastRenderedPageBreak/>
        <w:t xml:space="preserve">Wagę poszczególnych elementów (kryteriów) oceny wniosku określa sam urząd. </w:t>
      </w:r>
      <w:r w:rsidRPr="00AC7277">
        <w:rPr>
          <w:rFonts w:ascii="Arial" w:hAnsi="Arial" w:cs="Arial"/>
          <w:color w:val="000000"/>
        </w:rPr>
        <w:t xml:space="preserve">Warto pamiętać, że w pierwszej kolejności rozpatrywane są wnioski, które spełniają wymagania </w:t>
      </w:r>
      <w:r w:rsidR="009344A7">
        <w:rPr>
          <w:rFonts w:ascii="Arial" w:hAnsi="Arial" w:cs="Arial"/>
          <w:color w:val="000000"/>
        </w:rPr>
        <w:br/>
      </w:r>
      <w:r w:rsidRPr="00AC7277">
        <w:rPr>
          <w:rFonts w:ascii="Arial" w:hAnsi="Arial" w:cs="Arial"/>
          <w:color w:val="000000"/>
        </w:rPr>
        <w:t xml:space="preserve">co najmniej jednego z priorytetów ministra właściwego do spraw pracy. </w:t>
      </w:r>
      <w:r w:rsidRPr="00AC7277">
        <w:rPr>
          <w:rFonts w:ascii="Arial" w:hAnsi="Arial" w:cs="Arial"/>
        </w:rPr>
        <w:t>Wnioski, które nie wpisują się w żadne priorytety wskazane przez ministra</w:t>
      </w:r>
      <w:r w:rsidR="005547E9" w:rsidRPr="00AC7277">
        <w:rPr>
          <w:rFonts w:ascii="Arial" w:hAnsi="Arial" w:cs="Arial"/>
        </w:rPr>
        <w:t>,</w:t>
      </w:r>
      <w:r w:rsidRPr="00AC7277">
        <w:rPr>
          <w:rFonts w:ascii="Arial" w:hAnsi="Arial" w:cs="Arial"/>
        </w:rPr>
        <w:t xml:space="preserve"> rozpatrywane są przez urząd </w:t>
      </w:r>
      <w:r w:rsidR="009344A7">
        <w:rPr>
          <w:rFonts w:ascii="Arial" w:hAnsi="Arial" w:cs="Arial"/>
        </w:rPr>
        <w:br/>
      </w:r>
      <w:r w:rsidRPr="00AC7277">
        <w:rPr>
          <w:rFonts w:ascii="Arial" w:hAnsi="Arial" w:cs="Arial"/>
        </w:rPr>
        <w:t>w dalszej kolejności i mogą otrzymać dofina</w:t>
      </w:r>
      <w:r w:rsidR="00ED1657" w:rsidRPr="00AC7277">
        <w:rPr>
          <w:rFonts w:ascii="Arial" w:hAnsi="Arial" w:cs="Arial"/>
        </w:rPr>
        <w:t>n</w:t>
      </w:r>
      <w:r w:rsidRPr="00AC7277">
        <w:rPr>
          <w:rFonts w:ascii="Arial" w:hAnsi="Arial" w:cs="Arial"/>
        </w:rPr>
        <w:t xml:space="preserve">sowanie, jeśli pozostaną fundusze </w:t>
      </w:r>
      <w:r w:rsidR="009344A7">
        <w:rPr>
          <w:rFonts w:ascii="Arial" w:hAnsi="Arial" w:cs="Arial"/>
        </w:rPr>
        <w:br/>
      </w:r>
      <w:r w:rsidRPr="00AC7277">
        <w:rPr>
          <w:rFonts w:ascii="Arial" w:hAnsi="Arial" w:cs="Arial"/>
        </w:rPr>
        <w:t xml:space="preserve">na ich realizację z otrzymanej puli </w:t>
      </w:r>
      <w:r w:rsidR="00ED1657" w:rsidRPr="00AC7277">
        <w:rPr>
          <w:rFonts w:ascii="Arial" w:hAnsi="Arial" w:cs="Arial"/>
        </w:rPr>
        <w:t xml:space="preserve">środków. </w:t>
      </w:r>
      <w:r w:rsidRPr="00AC7277">
        <w:rPr>
          <w:rFonts w:ascii="Arial" w:hAnsi="Arial" w:cs="Arial"/>
        </w:rPr>
        <w:t xml:space="preserve">   </w:t>
      </w:r>
    </w:p>
    <w:p w14:paraId="106F6BEA" w14:textId="77777777" w:rsidR="007D3BBD" w:rsidRPr="00AC7277" w:rsidRDefault="007D3BBD" w:rsidP="007D3BBD">
      <w:pPr>
        <w:spacing w:before="120" w:after="120"/>
        <w:rPr>
          <w:rFonts w:ascii="Arial" w:hAnsi="Arial" w:cs="Arial"/>
          <w:i/>
          <w:color w:val="000000"/>
        </w:rPr>
      </w:pPr>
    </w:p>
    <w:p w14:paraId="1FF8E0C8" w14:textId="0DAF4819" w:rsidR="00FB540E" w:rsidRPr="00AC7277" w:rsidRDefault="00517B0C" w:rsidP="007D3BBD">
      <w:pPr>
        <w:spacing w:before="120" w:after="120"/>
        <w:rPr>
          <w:rFonts w:ascii="Arial" w:hAnsi="Arial" w:cs="Arial"/>
        </w:rPr>
      </w:pPr>
      <w:r w:rsidRPr="00AC7277">
        <w:rPr>
          <w:rFonts w:ascii="Arial" w:hAnsi="Arial" w:cs="Arial"/>
        </w:rPr>
        <w:t xml:space="preserve">Wszystkie zasady i wymagania związane z naborem wniosków są jednoznacznie określone przed ogłoszeniem naboru i dostępne dla wszystkich pracodawców zainteresowanych złożeniem wniosku o dofinansowanie (zwykle w I kwartale roku). Zgodnie z zaleceniem ministra właściwego ds. pracy </w:t>
      </w:r>
      <w:r w:rsidRPr="00AC7277">
        <w:rPr>
          <w:rFonts w:ascii="Arial" w:hAnsi="Arial" w:cs="Arial"/>
          <w:b/>
        </w:rPr>
        <w:t xml:space="preserve">urzędy </w:t>
      </w:r>
      <w:r w:rsidRPr="00AC7277">
        <w:rPr>
          <w:rFonts w:ascii="Arial" w:hAnsi="Arial" w:cs="Arial"/>
          <w:b/>
          <w:bCs/>
        </w:rPr>
        <w:t>nie mogą zmieniać zasad czy wprowadzać ograniczeń w dostępie do środków KFS w trakcie trwania naboru wniosków</w:t>
      </w:r>
      <w:r w:rsidRPr="00AC7277">
        <w:rPr>
          <w:rStyle w:val="Odwoanieprzypisudolnego"/>
          <w:rFonts w:ascii="Arial" w:hAnsi="Arial" w:cs="Arial"/>
        </w:rPr>
        <w:footnoteReference w:id="14"/>
      </w:r>
      <w:r w:rsidR="005547E9" w:rsidRPr="00AC7277">
        <w:rPr>
          <w:rFonts w:ascii="Arial" w:hAnsi="Arial" w:cs="Arial"/>
        </w:rPr>
        <w:t>.</w:t>
      </w:r>
    </w:p>
    <w:p w14:paraId="29D423E3" w14:textId="6258C4D2" w:rsidR="00517B0C" w:rsidRDefault="00AC7277" w:rsidP="007D3BBD">
      <w:pPr>
        <w:spacing w:before="120" w:after="120"/>
        <w:rPr>
          <w:rFonts w:ascii="Arial" w:hAnsi="Arial" w:cs="Arial"/>
        </w:rPr>
      </w:pPr>
      <w:r w:rsidRPr="00AC7277">
        <w:rPr>
          <w:rFonts w:ascii="Arial" w:hAnsi="Arial" w:cs="Arial"/>
          <w:noProof/>
          <w:lang w:eastAsia="pl-PL"/>
        </w:rPr>
        <mc:AlternateContent>
          <mc:Choice Requires="wps">
            <w:drawing>
              <wp:anchor distT="45720" distB="45720" distL="114300" distR="114300" simplePos="0" relativeHeight="251682304" behindDoc="0" locked="0" layoutInCell="1" allowOverlap="1" wp14:anchorId="07B50BE4" wp14:editId="7BE52D96">
                <wp:simplePos x="0" y="0"/>
                <wp:positionH relativeFrom="margin">
                  <wp:posOffset>66675</wp:posOffset>
                </wp:positionH>
                <wp:positionV relativeFrom="paragraph">
                  <wp:posOffset>995680</wp:posOffset>
                </wp:positionV>
                <wp:extent cx="5723255" cy="1210945"/>
                <wp:effectExtent l="0" t="0" r="10795" b="27305"/>
                <wp:wrapSquare wrapText="bothSides"/>
                <wp:docPr id="28"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210945"/>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64C1760A" w14:textId="77777777" w:rsidR="00D12AAE" w:rsidRDefault="00D12AAE" w:rsidP="00FB540E">
                            <w:pPr>
                              <w:spacing w:before="0" w:after="0"/>
                              <w:rPr>
                                <w:rFonts w:ascii="Arial" w:hAnsi="Arial" w:cs="Arial"/>
                                <w:b/>
                              </w:rPr>
                            </w:pPr>
                            <w:r w:rsidRPr="0084461A">
                              <w:rPr>
                                <w:rFonts w:ascii="Arial" w:hAnsi="Arial" w:cs="Arial"/>
                                <w:b/>
                              </w:rPr>
                              <w:t>Wskazówka:</w:t>
                            </w:r>
                          </w:p>
                          <w:p w14:paraId="6CDA4F26" w14:textId="26BABEFC" w:rsidR="00D12AAE" w:rsidRPr="00FB540E" w:rsidRDefault="00D12AAE" w:rsidP="00FB540E">
                            <w:pPr>
                              <w:rPr>
                                <w:rFonts w:ascii="Arial" w:hAnsi="Arial" w:cs="Arial"/>
                              </w:rPr>
                            </w:pPr>
                            <w:r w:rsidRPr="006B4E5C">
                              <w:rPr>
                                <w:rFonts w:ascii="Arial" w:hAnsi="Arial" w:cs="Arial"/>
                              </w:rPr>
                              <w:t>Po negocjacjach ważne jest sporządzenie</w:t>
                            </w:r>
                            <w:r>
                              <w:rPr>
                                <w:rFonts w:ascii="Arial" w:hAnsi="Arial" w:cs="Arial"/>
                              </w:rPr>
                              <w:t xml:space="preserve"> przez pracownika PUP</w:t>
                            </w:r>
                            <w:r w:rsidRPr="006B4E5C">
                              <w:rPr>
                                <w:rFonts w:ascii="Arial" w:hAnsi="Arial" w:cs="Arial"/>
                              </w:rPr>
                              <w:t xml:space="preserve"> dokumentu </w:t>
                            </w:r>
                            <w:r>
                              <w:rPr>
                                <w:rFonts w:ascii="Arial" w:hAnsi="Arial" w:cs="Arial"/>
                              </w:rPr>
                              <w:br/>
                            </w:r>
                            <w:r w:rsidRPr="006B4E5C">
                              <w:rPr>
                                <w:rFonts w:ascii="Arial" w:hAnsi="Arial" w:cs="Arial"/>
                              </w:rPr>
                              <w:t xml:space="preserve">z ustaleniami </w:t>
                            </w:r>
                            <w:r>
                              <w:rPr>
                                <w:rFonts w:ascii="Arial" w:hAnsi="Arial" w:cs="Arial"/>
                              </w:rPr>
                              <w:t>(</w:t>
                            </w:r>
                            <w:r w:rsidRPr="006B4E5C">
                              <w:rPr>
                                <w:rFonts w:ascii="Arial" w:hAnsi="Arial" w:cs="Arial"/>
                              </w:rPr>
                              <w:t>np. notatk</w:t>
                            </w:r>
                            <w:r>
                              <w:rPr>
                                <w:rFonts w:ascii="Arial" w:hAnsi="Arial" w:cs="Arial"/>
                              </w:rPr>
                              <w:t xml:space="preserve">a, </w:t>
                            </w:r>
                            <w:r w:rsidRPr="006B4E5C">
                              <w:rPr>
                                <w:rFonts w:ascii="Arial" w:hAnsi="Arial" w:cs="Arial"/>
                              </w:rPr>
                              <w:t>protokół</w:t>
                            </w:r>
                            <w:r>
                              <w:rPr>
                                <w:rFonts w:ascii="Arial" w:hAnsi="Arial" w:cs="Arial"/>
                              </w:rPr>
                              <w:t>, e-mail)</w:t>
                            </w:r>
                            <w:r w:rsidRPr="006B4E5C">
                              <w:rPr>
                                <w:rFonts w:ascii="Arial" w:hAnsi="Arial" w:cs="Arial"/>
                              </w:rPr>
                              <w:t>. Wyniki negocjacji powinny mieć odzwierciedlenie w umowie, gdyż wniosek i umowa po negocjacjach</w:t>
                            </w:r>
                            <w:r>
                              <w:rPr>
                                <w:rFonts w:ascii="Arial" w:hAnsi="Arial" w:cs="Arial"/>
                              </w:rPr>
                              <w:t xml:space="preserve"> mogą</w:t>
                            </w:r>
                            <w:r w:rsidRPr="006B4E5C">
                              <w:rPr>
                                <w:rFonts w:ascii="Arial" w:hAnsi="Arial" w:cs="Arial"/>
                              </w:rPr>
                              <w:t xml:space="preserve"> zawierać różniące się dane w zakresie objętym negocjacjami.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8" o:spid="_x0000_s1043" type="#_x0000_t202" style="position:absolute;left:0;text-align:left;margin-left:5.25pt;margin-top:78.4pt;width:450.65pt;height:95.3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" fillcolor="#deeaf6 [660]" strokecolor="#1f4d78 [1604]">
                <v:textbox>
                  <w:txbxContent>
                    <w:p w14:paraId="64C1760A" w14:textId="77777777" w:rsidR="00D12AAE" w:rsidRDefault="00D12AAE" w:rsidP="00FB540E">
                      <w:pPr>
                        <w:spacing w:before="0" w:after="0"/>
                        <w:rPr>
                          <w:rFonts w:ascii="Arial" w:hAnsi="Arial" w:cs="Arial"/>
                          <w:b/>
                        </w:rPr>
                      </w:pPr>
                      <w:r w:rsidRPr="0084461A">
                        <w:rPr>
                          <w:rFonts w:ascii="Arial" w:hAnsi="Arial" w:cs="Arial"/>
                          <w:b/>
                        </w:rPr>
                        <w:t>Wskazówka:</w:t>
                      </w:r>
                    </w:p>
                    <w:p w14:paraId="6CDA4F26" w14:textId="26BABEFC" w:rsidR="00D12AAE" w:rsidRPr="00FB540E" w:rsidRDefault="00D12AAE" w:rsidP="00FB540E">
                      <w:pPr>
                        <w:rPr>
                          <w:rFonts w:ascii="Arial" w:hAnsi="Arial" w:cs="Arial"/>
                        </w:rPr>
                      </w:pPr>
                      <w:r w:rsidRPr="006B4E5C">
                        <w:rPr>
                          <w:rFonts w:ascii="Arial" w:hAnsi="Arial" w:cs="Arial"/>
                        </w:rPr>
                        <w:t>Po negocjacjach ważne jest sporządzenie</w:t>
                      </w:r>
                      <w:r>
                        <w:rPr>
                          <w:rFonts w:ascii="Arial" w:hAnsi="Arial" w:cs="Arial"/>
                        </w:rPr>
                        <w:t xml:space="preserve"> przez pracownika PUP</w:t>
                      </w:r>
                      <w:r w:rsidRPr="006B4E5C">
                        <w:rPr>
                          <w:rFonts w:ascii="Arial" w:hAnsi="Arial" w:cs="Arial"/>
                        </w:rPr>
                        <w:t xml:space="preserve"> dokumentu </w:t>
                      </w:r>
                      <w:r>
                        <w:rPr>
                          <w:rFonts w:ascii="Arial" w:hAnsi="Arial" w:cs="Arial"/>
                        </w:rPr>
                        <w:br/>
                      </w:r>
                      <w:r w:rsidRPr="006B4E5C">
                        <w:rPr>
                          <w:rFonts w:ascii="Arial" w:hAnsi="Arial" w:cs="Arial"/>
                        </w:rPr>
                        <w:t xml:space="preserve">z ustaleniami </w:t>
                      </w:r>
                      <w:r>
                        <w:rPr>
                          <w:rFonts w:ascii="Arial" w:hAnsi="Arial" w:cs="Arial"/>
                        </w:rPr>
                        <w:t>(</w:t>
                      </w:r>
                      <w:r w:rsidRPr="006B4E5C">
                        <w:rPr>
                          <w:rFonts w:ascii="Arial" w:hAnsi="Arial" w:cs="Arial"/>
                        </w:rPr>
                        <w:t>np. notatk</w:t>
                      </w:r>
                      <w:r>
                        <w:rPr>
                          <w:rFonts w:ascii="Arial" w:hAnsi="Arial" w:cs="Arial"/>
                        </w:rPr>
                        <w:t xml:space="preserve">a, </w:t>
                      </w:r>
                      <w:r w:rsidRPr="006B4E5C">
                        <w:rPr>
                          <w:rFonts w:ascii="Arial" w:hAnsi="Arial" w:cs="Arial"/>
                        </w:rPr>
                        <w:t>protokół</w:t>
                      </w:r>
                      <w:r>
                        <w:rPr>
                          <w:rFonts w:ascii="Arial" w:hAnsi="Arial" w:cs="Arial"/>
                        </w:rPr>
                        <w:t>, e-mail)</w:t>
                      </w:r>
                      <w:r w:rsidRPr="006B4E5C">
                        <w:rPr>
                          <w:rFonts w:ascii="Arial" w:hAnsi="Arial" w:cs="Arial"/>
                        </w:rPr>
                        <w:t>. Wyniki negocjacji powinny mieć odzwierciedlenie w umowie, gdyż wniosek i umowa po negocjacjach</w:t>
                      </w:r>
                      <w:r>
                        <w:rPr>
                          <w:rFonts w:ascii="Arial" w:hAnsi="Arial" w:cs="Arial"/>
                        </w:rPr>
                        <w:t xml:space="preserve"> mogą</w:t>
                      </w:r>
                      <w:r w:rsidRPr="006B4E5C">
                        <w:rPr>
                          <w:rFonts w:ascii="Arial" w:hAnsi="Arial" w:cs="Arial"/>
                        </w:rPr>
                        <w:t xml:space="preserve"> zawierać różniące się dane w zakresie objętym negocjacjami.</w:t>
                      </w:r>
                    </w:p>
                  </w:txbxContent>
                </v:textbox>
                <w10:wrap type="square" anchorx="margin"/>
              </v:shape>
            </w:pict>
          </mc:Fallback>
        </mc:AlternateContent>
      </w:r>
      <w:r w:rsidR="005547E9" w:rsidRPr="00AC7277">
        <w:rPr>
          <w:rFonts w:ascii="Arial" w:hAnsi="Arial" w:cs="Arial"/>
        </w:rPr>
        <w:t xml:space="preserve">Nabór </w:t>
      </w:r>
      <w:r w:rsidR="00517B0C" w:rsidRPr="00AC7277">
        <w:rPr>
          <w:rFonts w:ascii="Arial" w:hAnsi="Arial" w:cs="Arial"/>
        </w:rPr>
        <w:t xml:space="preserve">wniosków na dofinansowanie szkoleń/kształcenia z KFS </w:t>
      </w:r>
      <w:r w:rsidR="005547E9" w:rsidRPr="00AC7277">
        <w:rPr>
          <w:rFonts w:ascii="Arial" w:hAnsi="Arial" w:cs="Arial"/>
        </w:rPr>
        <w:t xml:space="preserve">może </w:t>
      </w:r>
      <w:r w:rsidR="00517B0C" w:rsidRPr="00AC7277">
        <w:rPr>
          <w:rFonts w:ascii="Arial" w:hAnsi="Arial" w:cs="Arial"/>
        </w:rPr>
        <w:t xml:space="preserve">być </w:t>
      </w:r>
      <w:r w:rsidR="005547E9" w:rsidRPr="00AC7277">
        <w:rPr>
          <w:rFonts w:ascii="Arial" w:hAnsi="Arial" w:cs="Arial"/>
        </w:rPr>
        <w:t xml:space="preserve">powtarzany </w:t>
      </w:r>
      <w:r w:rsidR="009344A7">
        <w:rPr>
          <w:rFonts w:ascii="Arial" w:hAnsi="Arial" w:cs="Arial"/>
        </w:rPr>
        <w:br/>
      </w:r>
      <w:r w:rsidR="00CC6725" w:rsidRPr="00AC7277">
        <w:rPr>
          <w:rFonts w:ascii="Arial" w:hAnsi="Arial" w:cs="Arial"/>
        </w:rPr>
        <w:t>w</w:t>
      </w:r>
      <w:r w:rsidR="005547E9" w:rsidRPr="00AC7277">
        <w:rPr>
          <w:rFonts w:ascii="Arial" w:hAnsi="Arial" w:cs="Arial"/>
        </w:rPr>
        <w:t xml:space="preserve"> </w:t>
      </w:r>
      <w:r w:rsidR="00517B0C" w:rsidRPr="00AC7277">
        <w:rPr>
          <w:rFonts w:ascii="Arial" w:hAnsi="Arial" w:cs="Arial"/>
        </w:rPr>
        <w:t xml:space="preserve">zależności od dostępności puli środków w danym urzędzie. Ponadto dopuszcza się możliwość negocjacji między </w:t>
      </w:r>
      <w:r w:rsidR="00ED1657" w:rsidRPr="00AC7277">
        <w:rPr>
          <w:rFonts w:ascii="Arial" w:hAnsi="Arial" w:cs="Arial"/>
        </w:rPr>
        <w:t xml:space="preserve">PUP </w:t>
      </w:r>
      <w:r w:rsidR="00517B0C" w:rsidRPr="00AC7277">
        <w:rPr>
          <w:rFonts w:ascii="Arial" w:hAnsi="Arial" w:cs="Arial"/>
        </w:rPr>
        <w:t>a pracodawcą kwestii dotyczących np. zakresu szkoleń, terminów, cen</w:t>
      </w:r>
      <w:r w:rsidR="005547E9" w:rsidRPr="00AC7277">
        <w:rPr>
          <w:rFonts w:ascii="Arial" w:hAnsi="Arial" w:cs="Arial"/>
        </w:rPr>
        <w:t>.</w:t>
      </w:r>
    </w:p>
    <w:p w14:paraId="1D8BB22C" w14:textId="77777777" w:rsidR="007D3BBD" w:rsidRPr="00AC7277" w:rsidRDefault="007D3BBD" w:rsidP="007D3BBD">
      <w:pPr>
        <w:spacing w:before="120" w:after="120"/>
        <w:rPr>
          <w:rFonts w:ascii="Arial" w:hAnsi="Arial" w:cs="Arial"/>
        </w:rPr>
      </w:pPr>
    </w:p>
    <w:p w14:paraId="4A717D07" w14:textId="5EE20302" w:rsidR="00517B0C" w:rsidRPr="00AC7277" w:rsidRDefault="00517B0C" w:rsidP="004D77FC">
      <w:pPr>
        <w:spacing w:after="0"/>
        <w:rPr>
          <w:rFonts w:ascii="Arial" w:hAnsi="Arial" w:cs="Arial"/>
        </w:rPr>
      </w:pPr>
      <w:r w:rsidRPr="00AC7277">
        <w:rPr>
          <w:rFonts w:ascii="Arial" w:hAnsi="Arial" w:cs="Arial"/>
        </w:rPr>
        <w:t>.</w:t>
      </w:r>
    </w:p>
    <w:p w14:paraId="7E51588A" w14:textId="56EC75B6" w:rsidR="00CC6725" w:rsidRPr="00AC7277" w:rsidRDefault="00CC6725">
      <w:pPr>
        <w:autoSpaceDE/>
        <w:autoSpaceDN/>
        <w:adjustRightInd/>
        <w:spacing w:before="0" w:after="160" w:line="259" w:lineRule="auto"/>
        <w:jc w:val="left"/>
        <w:rPr>
          <w:rFonts w:ascii="Times New Roman" w:hAnsi="Times New Roman" w:cs="Times New Roman"/>
        </w:rPr>
      </w:pPr>
      <w:r w:rsidRPr="00AC7277">
        <w:rPr>
          <w:rFonts w:ascii="Times New Roman" w:hAnsi="Times New Roman" w:cs="Times New Roman"/>
        </w:rPr>
        <w:br w:type="page"/>
      </w:r>
    </w:p>
    <w:p w14:paraId="11BE9481" w14:textId="77777777" w:rsidR="00517B0C" w:rsidRPr="00AC7277" w:rsidRDefault="00517B0C" w:rsidP="001873A6">
      <w:pPr>
        <w:pStyle w:val="Nagwek1"/>
        <w:rPr>
          <w:szCs w:val="32"/>
        </w:rPr>
      </w:pPr>
      <w:r w:rsidRPr="00AC7277">
        <w:rPr>
          <w:szCs w:val="32"/>
        </w:rPr>
        <w:lastRenderedPageBreak/>
        <w:t xml:space="preserve"> </w:t>
      </w:r>
      <w:bookmarkStart w:id="68" w:name="_Toc12447913"/>
      <w:bookmarkStart w:id="69" w:name="_Toc12448417"/>
      <w:bookmarkStart w:id="70" w:name="_Toc26186583"/>
      <w:r w:rsidRPr="00AC7277">
        <w:rPr>
          <w:szCs w:val="32"/>
        </w:rPr>
        <w:t xml:space="preserve">Jak wybrać najlepszą ofertę </w:t>
      </w:r>
      <w:r w:rsidR="003B347B" w:rsidRPr="00AC7277">
        <w:rPr>
          <w:szCs w:val="32"/>
        </w:rPr>
        <w:t>szkoleniową</w:t>
      </w:r>
      <w:r w:rsidRPr="00AC7277">
        <w:rPr>
          <w:szCs w:val="32"/>
        </w:rPr>
        <w:t>?</w:t>
      </w:r>
      <w:bookmarkEnd w:id="68"/>
      <w:bookmarkEnd w:id="69"/>
      <w:bookmarkEnd w:id="70"/>
    </w:p>
    <w:p w14:paraId="5753E1C4" w14:textId="6BB6AE08" w:rsidR="00517B0C" w:rsidRPr="00AB4A3D" w:rsidRDefault="00517B0C" w:rsidP="00A72A5C">
      <w:pPr>
        <w:spacing w:before="120" w:after="120"/>
        <w:rPr>
          <w:rFonts w:ascii="Arial" w:hAnsi="Arial" w:cs="Arial"/>
          <w:i/>
        </w:rPr>
      </w:pPr>
      <w:r w:rsidRPr="00AB4A3D">
        <w:rPr>
          <w:rFonts w:ascii="Arial" w:hAnsi="Arial" w:cs="Arial"/>
        </w:rPr>
        <w:t xml:space="preserve">Na rynku szkoleń działa duża liczba firm i instytucji szkoleniowych, które oferują swoje usługi na zróżnicowanym poziomie jakości. Oczywiście niektóre szkolenia specjalistyczne </w:t>
      </w:r>
      <w:r w:rsidR="00A72A5C">
        <w:rPr>
          <w:rFonts w:ascii="Arial" w:hAnsi="Arial" w:cs="Arial"/>
        </w:rPr>
        <w:br/>
      </w:r>
      <w:r w:rsidRPr="00AB4A3D">
        <w:rPr>
          <w:rFonts w:ascii="Arial" w:hAnsi="Arial" w:cs="Arial"/>
        </w:rPr>
        <w:t xml:space="preserve">są unikalne i mogą być realizowane tylko przez pojedyncze wyspecjalizowane firmy, wtedy wybór realizatora szkolenia lub studiów podyplomowych </w:t>
      </w:r>
      <w:r w:rsidR="007834F1" w:rsidRPr="00AB4A3D">
        <w:rPr>
          <w:rFonts w:ascii="Arial" w:hAnsi="Arial" w:cs="Arial"/>
        </w:rPr>
        <w:t>jest ograniczony</w:t>
      </w:r>
      <w:r w:rsidRPr="00AB4A3D">
        <w:rPr>
          <w:rFonts w:ascii="Arial" w:hAnsi="Arial" w:cs="Arial"/>
        </w:rPr>
        <w:t xml:space="preserve"> Warto </w:t>
      </w:r>
      <w:r w:rsidR="007834F1" w:rsidRPr="00AB4A3D">
        <w:rPr>
          <w:rFonts w:ascii="Arial" w:hAnsi="Arial" w:cs="Arial"/>
        </w:rPr>
        <w:t xml:space="preserve">o tym </w:t>
      </w:r>
      <w:r w:rsidRPr="00AB4A3D">
        <w:rPr>
          <w:rFonts w:ascii="Arial" w:hAnsi="Arial" w:cs="Arial"/>
        </w:rPr>
        <w:t xml:space="preserve">pamiętać i </w:t>
      </w:r>
      <w:r w:rsidR="007834F1" w:rsidRPr="00AB4A3D">
        <w:rPr>
          <w:rFonts w:ascii="Arial" w:hAnsi="Arial" w:cs="Arial"/>
        </w:rPr>
        <w:t xml:space="preserve">obligatoryjnie </w:t>
      </w:r>
      <w:r w:rsidRPr="00AB4A3D">
        <w:rPr>
          <w:rFonts w:ascii="Arial" w:hAnsi="Arial" w:cs="Arial"/>
        </w:rPr>
        <w:t>opisać taki przypadek sz</w:t>
      </w:r>
      <w:r w:rsidR="005E7393" w:rsidRPr="00AB4A3D">
        <w:rPr>
          <w:rFonts w:ascii="Arial" w:hAnsi="Arial" w:cs="Arial"/>
        </w:rPr>
        <w:t>e</w:t>
      </w:r>
      <w:r w:rsidRPr="00AB4A3D">
        <w:rPr>
          <w:rFonts w:ascii="Arial" w:hAnsi="Arial" w:cs="Arial"/>
        </w:rPr>
        <w:t xml:space="preserve">rzej w części wniosku pt. </w:t>
      </w:r>
      <w:r w:rsidRPr="00AB4A3D">
        <w:rPr>
          <w:rFonts w:ascii="Arial" w:hAnsi="Arial" w:cs="Arial"/>
          <w:i/>
        </w:rPr>
        <w:t>Uzasadnienie wyboru realizatora usługi.</w:t>
      </w:r>
    </w:p>
    <w:p w14:paraId="4809124A" w14:textId="633F64A6" w:rsidR="00517B0C" w:rsidRPr="00AB4A3D" w:rsidRDefault="007834F1" w:rsidP="00A72A5C">
      <w:pPr>
        <w:spacing w:before="120" w:after="120"/>
        <w:rPr>
          <w:rFonts w:ascii="Arial" w:hAnsi="Arial" w:cs="Arial"/>
          <w:i/>
        </w:rPr>
      </w:pPr>
      <w:r w:rsidRPr="00AB4A3D">
        <w:rPr>
          <w:rFonts w:ascii="Arial" w:hAnsi="Arial" w:cs="Arial"/>
        </w:rPr>
        <w:t xml:space="preserve">Należy </w:t>
      </w:r>
      <w:r w:rsidR="00517B0C" w:rsidRPr="00AB4A3D">
        <w:rPr>
          <w:rFonts w:ascii="Arial" w:hAnsi="Arial" w:cs="Arial"/>
        </w:rPr>
        <w:t>wspomnieć, że dopuszcza się również wybór firmy szkoleniowej spoza granic Polski</w:t>
      </w:r>
      <w:r w:rsidRPr="00AB4A3D">
        <w:rPr>
          <w:rFonts w:ascii="Arial" w:hAnsi="Arial" w:cs="Arial"/>
        </w:rPr>
        <w:t>, ale jednocześnie pamiętać</w:t>
      </w:r>
      <w:r w:rsidR="00517B0C" w:rsidRPr="00AB4A3D">
        <w:rPr>
          <w:rFonts w:ascii="Arial" w:hAnsi="Arial" w:cs="Arial"/>
        </w:rPr>
        <w:t>, że nie są finansowane takie koszty</w:t>
      </w:r>
      <w:r w:rsidRPr="00AB4A3D">
        <w:rPr>
          <w:rFonts w:ascii="Arial" w:hAnsi="Arial" w:cs="Arial"/>
        </w:rPr>
        <w:t>,</w:t>
      </w:r>
      <w:r w:rsidR="00517B0C" w:rsidRPr="00AB4A3D">
        <w:rPr>
          <w:rFonts w:ascii="Arial" w:hAnsi="Arial" w:cs="Arial"/>
        </w:rPr>
        <w:t xml:space="preserve"> jak: dojazd, wyżywienie czy nocleg.</w:t>
      </w:r>
    </w:p>
    <w:p w14:paraId="1F0F84EA" w14:textId="20466D63" w:rsidR="00517B0C" w:rsidRPr="00AB4A3D" w:rsidRDefault="007834F1" w:rsidP="00A72A5C">
      <w:pPr>
        <w:spacing w:before="120" w:after="120"/>
        <w:rPr>
          <w:rFonts w:ascii="Arial" w:hAnsi="Arial" w:cs="Arial"/>
        </w:rPr>
      </w:pPr>
      <w:r w:rsidRPr="00AB4A3D">
        <w:rPr>
          <w:rFonts w:ascii="Arial" w:hAnsi="Arial" w:cs="Arial"/>
        </w:rPr>
        <w:t>Je</w:t>
      </w:r>
      <w:r w:rsidR="001F24D7" w:rsidRPr="00AB4A3D">
        <w:rPr>
          <w:rFonts w:ascii="Arial" w:hAnsi="Arial" w:cs="Arial"/>
        </w:rPr>
        <w:t>ś</w:t>
      </w:r>
      <w:r w:rsidRPr="00AB4A3D">
        <w:rPr>
          <w:rFonts w:ascii="Arial" w:hAnsi="Arial" w:cs="Arial"/>
        </w:rPr>
        <w:t>li</w:t>
      </w:r>
      <w:r w:rsidR="00517B0C" w:rsidRPr="00AB4A3D">
        <w:rPr>
          <w:rFonts w:ascii="Arial" w:hAnsi="Arial" w:cs="Arial"/>
        </w:rPr>
        <w:t xml:space="preserve"> szkolenie jest oferowane przez wiele firm, w różnych cenach, ale w podobnym zakresie, warto zwrócić uwagę na kilka elementów, które pozwolą wybrać najlepszego wykonawcę </w:t>
      </w:r>
      <w:r w:rsidRPr="00AB4A3D">
        <w:rPr>
          <w:rFonts w:ascii="Arial" w:hAnsi="Arial" w:cs="Arial"/>
        </w:rPr>
        <w:t>usługi</w:t>
      </w:r>
      <w:r w:rsidR="00517B0C" w:rsidRPr="00AB4A3D">
        <w:rPr>
          <w:rFonts w:ascii="Arial" w:hAnsi="Arial" w:cs="Arial"/>
        </w:rPr>
        <w:t xml:space="preserve">. Oferta powinna spełniać oczekiwania pracodawcy, ale także być odpowiedniej jakości i za optymalną cenę, gdyż pracodawca oprócz pieniędzy publicznych zaangażuje też swój 20% wkład (nie dotyczy </w:t>
      </w:r>
      <w:proofErr w:type="spellStart"/>
      <w:r w:rsidR="00517B0C" w:rsidRPr="00AB4A3D">
        <w:rPr>
          <w:rFonts w:ascii="Arial" w:hAnsi="Arial" w:cs="Arial"/>
        </w:rPr>
        <w:t>mikroprzedsiębiorców</w:t>
      </w:r>
      <w:proofErr w:type="spellEnd"/>
      <w:r w:rsidR="00517B0C" w:rsidRPr="00AB4A3D">
        <w:rPr>
          <w:rFonts w:ascii="Arial" w:hAnsi="Arial" w:cs="Arial"/>
        </w:rPr>
        <w:t>) oraz czas swoich pracowników. Ponadto szkolenie powinno rozwinąć ich wiedzę i umiejętności oraz przyczynić się do rozwoju przedsiębiorstwa.</w:t>
      </w:r>
    </w:p>
    <w:p w14:paraId="316ACB4B" w14:textId="1A545515" w:rsidR="00517B0C" w:rsidRPr="00AB4A3D" w:rsidRDefault="000D462E" w:rsidP="00A72A5C">
      <w:pPr>
        <w:spacing w:before="120" w:after="120"/>
        <w:rPr>
          <w:rFonts w:ascii="Arial" w:hAnsi="Arial" w:cs="Arial"/>
        </w:rPr>
      </w:pPr>
      <w:r w:rsidRPr="00AB4A3D">
        <w:rPr>
          <w:rFonts w:ascii="Arial" w:hAnsi="Arial" w:cs="Arial"/>
          <w:noProof/>
          <w:lang w:eastAsia="pl-PL"/>
        </w:rPr>
        <mc:AlternateContent>
          <mc:Choice Requires="wps">
            <w:drawing>
              <wp:anchor distT="45720" distB="45720" distL="114300" distR="114300" simplePos="0" relativeHeight="251689472" behindDoc="0" locked="0" layoutInCell="1" allowOverlap="1" wp14:anchorId="4795E16D" wp14:editId="7882F08C">
                <wp:simplePos x="0" y="0"/>
                <wp:positionH relativeFrom="margin">
                  <wp:align>left</wp:align>
                </wp:positionH>
                <wp:positionV relativeFrom="paragraph">
                  <wp:posOffset>1193165</wp:posOffset>
                </wp:positionV>
                <wp:extent cx="5723255" cy="1389380"/>
                <wp:effectExtent l="0" t="0" r="10795" b="20320"/>
                <wp:wrapSquare wrapText="bothSides"/>
                <wp:docPr id="29" name="Pole tekstow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38938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4750257A" w14:textId="77777777" w:rsidR="00D12AAE" w:rsidRDefault="00D12AAE" w:rsidP="00FB540E">
                            <w:pPr>
                              <w:spacing w:before="0" w:after="0"/>
                              <w:rPr>
                                <w:rFonts w:ascii="Arial" w:hAnsi="Arial" w:cs="Arial"/>
                                <w:b/>
                              </w:rPr>
                            </w:pPr>
                            <w:r w:rsidRPr="0084461A">
                              <w:rPr>
                                <w:rFonts w:ascii="Arial" w:hAnsi="Arial" w:cs="Arial"/>
                                <w:b/>
                              </w:rPr>
                              <w:t>Wskazówka:</w:t>
                            </w:r>
                          </w:p>
                          <w:p w14:paraId="68BA98C7" w14:textId="5A3F67C2" w:rsidR="00D12AAE" w:rsidRPr="00FB540E" w:rsidRDefault="00D12AAE" w:rsidP="00FB540E">
                            <w:pPr>
                              <w:rPr>
                                <w:rFonts w:ascii="Arial" w:hAnsi="Arial" w:cs="Arial"/>
                              </w:rPr>
                            </w:pPr>
                            <w:r w:rsidRPr="00FB540E">
                              <w:rPr>
                                <w:rFonts w:ascii="Arial" w:hAnsi="Arial" w:cs="Arial"/>
                              </w:rPr>
                              <w:t>Należy pamiętać, że można wybrać droższe szkolenie, ponieważ zapewnia np. dodatkowe wsparcie wdrożeniowe, lepsze materiały, gwarancję osiągnięcia efektów</w:t>
                            </w:r>
                            <w:r>
                              <w:rPr>
                                <w:rFonts w:ascii="Arial" w:hAnsi="Arial" w:cs="Arial"/>
                              </w:rPr>
                              <w:t>.</w:t>
                            </w:r>
                            <w:r w:rsidRPr="00FB540E">
                              <w:rPr>
                                <w:rFonts w:ascii="Arial" w:hAnsi="Arial" w:cs="Arial"/>
                              </w:rPr>
                              <w:t xml:space="preserve"> Cena nie zawsze jest wyznacznikiem jakości</w:t>
                            </w:r>
                            <w:r>
                              <w:rPr>
                                <w:rFonts w:ascii="Arial" w:hAnsi="Arial" w:cs="Arial"/>
                              </w:rPr>
                              <w:t>.</w:t>
                            </w:r>
                            <w:r w:rsidRPr="00FB540E">
                              <w:rPr>
                                <w:rFonts w:ascii="Arial" w:hAnsi="Arial" w:cs="Arial"/>
                              </w:rPr>
                              <w:t xml:space="preserve"> Warto zatem poświ</w:t>
                            </w:r>
                            <w:r>
                              <w:rPr>
                                <w:rFonts w:ascii="Arial" w:hAnsi="Arial" w:cs="Arial"/>
                              </w:rPr>
                              <w:t>ę</w:t>
                            </w:r>
                            <w:r w:rsidRPr="00FB540E">
                              <w:rPr>
                                <w:rFonts w:ascii="Arial" w:hAnsi="Arial" w:cs="Arial"/>
                              </w:rPr>
                              <w:t xml:space="preserve">cić trochę czasu, </w:t>
                            </w:r>
                            <w:r>
                              <w:rPr>
                                <w:rFonts w:ascii="Arial" w:hAnsi="Arial" w:cs="Arial"/>
                              </w:rPr>
                              <w:br/>
                            </w:r>
                            <w:r w:rsidRPr="00FB540E">
                              <w:rPr>
                                <w:rFonts w:ascii="Arial" w:hAnsi="Arial" w:cs="Arial"/>
                              </w:rPr>
                              <w:t>aby przyjrzeć się i sprawdzić, za co faktycznie się płaci i co przyniesie pracodawcy najwięcej korzyści.</w:t>
                            </w:r>
                          </w:p>
                          <w:p w14:paraId="5983F3DE" w14:textId="77777777" w:rsidR="00D12AAE" w:rsidRPr="00FB540E" w:rsidRDefault="00D12AAE" w:rsidP="00FB540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9" o:spid="_x0000_s1044" type="#_x0000_t202" style="position:absolute;left:0;text-align:left;margin-left:0;margin-top:93.95pt;width:450.65pt;height:109.4pt;z-index:251689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" fillcolor="#deeaf6 [660]" strokecolor="#1f4d78 [1604]">
                <v:textbox>
                  <w:txbxContent>
                    <w:p w14:paraId="4750257A" w14:textId="77777777" w:rsidR="00D12AAE" w:rsidRDefault="00D12AAE" w:rsidP="00FB540E">
                      <w:pPr>
                        <w:spacing w:before="0" w:after="0"/>
                        <w:rPr>
                          <w:rFonts w:ascii="Arial" w:hAnsi="Arial" w:cs="Arial"/>
                          <w:b/>
                        </w:rPr>
                      </w:pPr>
                      <w:r w:rsidRPr="0084461A">
                        <w:rPr>
                          <w:rFonts w:ascii="Arial" w:hAnsi="Arial" w:cs="Arial"/>
                          <w:b/>
                        </w:rPr>
                        <w:t>Wskazówka:</w:t>
                      </w:r>
                    </w:p>
                    <w:p w14:paraId="68BA98C7" w14:textId="5A3F67C2" w:rsidR="00D12AAE" w:rsidRPr="00FB540E" w:rsidRDefault="00D12AAE" w:rsidP="00FB540E">
                      <w:pPr>
                        <w:rPr>
                          <w:rFonts w:ascii="Arial" w:hAnsi="Arial" w:cs="Arial"/>
                        </w:rPr>
                      </w:pPr>
                      <w:r w:rsidRPr="00FB540E">
                        <w:rPr>
                          <w:rFonts w:ascii="Arial" w:hAnsi="Arial" w:cs="Arial"/>
                        </w:rPr>
                        <w:t>Należy pamiętać, że można wybrać droższe szkolenie, ponieważ zapewnia np. dodatkowe wsparcie wdrożeniowe, lepsze materiały, gwarancję osiągnięcia efektów</w:t>
                      </w:r>
                      <w:r>
                        <w:rPr>
                          <w:rFonts w:ascii="Arial" w:hAnsi="Arial" w:cs="Arial"/>
                        </w:rPr>
                        <w:t>.</w:t>
                      </w:r>
                      <w:r w:rsidRPr="00FB540E">
                        <w:rPr>
                          <w:rFonts w:ascii="Arial" w:hAnsi="Arial" w:cs="Arial"/>
                        </w:rPr>
                        <w:t xml:space="preserve"> Cena nie zawsze jest wyznacznikiem jakości</w:t>
                      </w:r>
                      <w:r>
                        <w:rPr>
                          <w:rFonts w:ascii="Arial" w:hAnsi="Arial" w:cs="Arial"/>
                        </w:rPr>
                        <w:t>.</w:t>
                      </w:r>
                      <w:r w:rsidRPr="00FB540E">
                        <w:rPr>
                          <w:rFonts w:ascii="Arial" w:hAnsi="Arial" w:cs="Arial"/>
                        </w:rPr>
                        <w:t xml:space="preserve"> Warto zatem poświ</w:t>
                      </w:r>
                      <w:r>
                        <w:rPr>
                          <w:rFonts w:ascii="Arial" w:hAnsi="Arial" w:cs="Arial"/>
                        </w:rPr>
                        <w:t>ę</w:t>
                      </w:r>
                      <w:r w:rsidRPr="00FB540E">
                        <w:rPr>
                          <w:rFonts w:ascii="Arial" w:hAnsi="Arial" w:cs="Arial"/>
                        </w:rPr>
                        <w:t xml:space="preserve">cić trochę czasu, </w:t>
                      </w:r>
                      <w:r>
                        <w:rPr>
                          <w:rFonts w:ascii="Arial" w:hAnsi="Arial" w:cs="Arial"/>
                        </w:rPr>
                        <w:br/>
                      </w:r>
                      <w:r w:rsidRPr="00FB540E">
                        <w:rPr>
                          <w:rFonts w:ascii="Arial" w:hAnsi="Arial" w:cs="Arial"/>
                        </w:rPr>
                        <w:t>aby przyjrzeć się i sprawdzić, za co faktycznie się płaci i co przyniesie pracodawcy najwięcej korzyści.</w:t>
                      </w:r>
                    </w:p>
                    <w:p w14:paraId="5983F3DE" w14:textId="77777777" w:rsidR="00D12AAE" w:rsidRPr="00FB540E" w:rsidRDefault="00D12AAE" w:rsidP="00FB540E">
                      <w:pPr>
                        <w:rPr>
                          <w:rFonts w:ascii="Arial" w:hAnsi="Arial" w:cs="Arial"/>
                        </w:rPr>
                      </w:pPr>
                    </w:p>
                  </w:txbxContent>
                </v:textbox>
                <w10:wrap type="square" anchorx="margin"/>
              </v:shape>
            </w:pict>
          </mc:Fallback>
        </mc:AlternateContent>
      </w:r>
      <w:r w:rsidR="00517B0C" w:rsidRPr="00AB4A3D">
        <w:rPr>
          <w:rFonts w:ascii="Arial" w:hAnsi="Arial" w:cs="Arial"/>
        </w:rPr>
        <w:t>Według zalecanego wzoru wniosku o dofinansowanie szkoleń z KFS wymagane jest dołączenie co najmniej jednej porównywalnej oferty do tej, którą wybrał pracodawca. Porównując oferty z rynku</w:t>
      </w:r>
      <w:r w:rsidR="007834F1" w:rsidRPr="00AB4A3D">
        <w:rPr>
          <w:rFonts w:ascii="Arial" w:hAnsi="Arial" w:cs="Arial"/>
        </w:rPr>
        <w:t>,</w:t>
      </w:r>
      <w:r w:rsidR="00517B0C" w:rsidRPr="00AB4A3D">
        <w:rPr>
          <w:rFonts w:ascii="Arial" w:hAnsi="Arial" w:cs="Arial"/>
        </w:rPr>
        <w:t xml:space="preserve"> </w:t>
      </w:r>
      <w:r w:rsidR="007834F1" w:rsidRPr="00AB4A3D">
        <w:rPr>
          <w:rFonts w:ascii="Arial" w:hAnsi="Arial" w:cs="Arial"/>
        </w:rPr>
        <w:t xml:space="preserve">należy </w:t>
      </w:r>
      <w:r w:rsidR="00517B0C" w:rsidRPr="00AB4A3D">
        <w:rPr>
          <w:rFonts w:ascii="Arial" w:hAnsi="Arial" w:cs="Arial"/>
        </w:rPr>
        <w:t>zwrócić uwagę na takie elementy</w:t>
      </w:r>
      <w:r w:rsidR="007834F1" w:rsidRPr="00AB4A3D">
        <w:rPr>
          <w:rFonts w:ascii="Arial" w:hAnsi="Arial" w:cs="Arial"/>
        </w:rPr>
        <w:t>,</w:t>
      </w:r>
      <w:r w:rsidR="00517B0C" w:rsidRPr="00AB4A3D">
        <w:rPr>
          <w:rFonts w:ascii="Arial" w:hAnsi="Arial" w:cs="Arial"/>
        </w:rPr>
        <w:t xml:space="preserve"> jak</w:t>
      </w:r>
      <w:r w:rsidR="007834F1" w:rsidRPr="00AB4A3D">
        <w:rPr>
          <w:rFonts w:ascii="Arial" w:hAnsi="Arial" w:cs="Arial"/>
        </w:rPr>
        <w:t xml:space="preserve"> np.</w:t>
      </w:r>
      <w:r w:rsidR="00517B0C" w:rsidRPr="00AB4A3D">
        <w:rPr>
          <w:rFonts w:ascii="Arial" w:hAnsi="Arial" w:cs="Arial"/>
        </w:rPr>
        <w:t>: zakres szkolenia, materiały szkoleniowe, posiadane przez firmę znaki lub certyfikaty jakości, dodatkowe wsparcie</w:t>
      </w:r>
      <w:r w:rsidR="007834F1" w:rsidRPr="00AB4A3D">
        <w:rPr>
          <w:rFonts w:ascii="Arial" w:hAnsi="Arial" w:cs="Arial"/>
        </w:rPr>
        <w:t xml:space="preserve"> po szkoleniu.</w:t>
      </w:r>
    </w:p>
    <w:p w14:paraId="07E3CF4A" w14:textId="77777777" w:rsidR="00BB09FA" w:rsidRPr="00AB4A3D" w:rsidRDefault="00BB09FA" w:rsidP="00D70808">
      <w:pPr>
        <w:pStyle w:val="Nagwek2"/>
        <w:rPr>
          <w:sz w:val="22"/>
          <w:szCs w:val="22"/>
        </w:rPr>
      </w:pPr>
    </w:p>
    <w:p w14:paraId="6905BE41" w14:textId="77777777" w:rsidR="00517B0C" w:rsidRPr="00AB4A3D" w:rsidRDefault="00D70808" w:rsidP="00D70808">
      <w:pPr>
        <w:pStyle w:val="Nagwek2"/>
      </w:pPr>
      <w:r w:rsidRPr="00AB4A3D">
        <w:t>Jak powinna być opisana oferta szkolenia?</w:t>
      </w:r>
    </w:p>
    <w:p w14:paraId="1C60C4CB" w14:textId="0669B94D" w:rsidR="00517B0C" w:rsidRPr="00AB4A3D" w:rsidRDefault="00517B0C" w:rsidP="00A72A5C">
      <w:pPr>
        <w:spacing w:before="120" w:after="120"/>
        <w:rPr>
          <w:rFonts w:ascii="Arial" w:hAnsi="Arial" w:cs="Arial"/>
        </w:rPr>
      </w:pPr>
      <w:r w:rsidRPr="00AB4A3D">
        <w:rPr>
          <w:rFonts w:ascii="Arial" w:hAnsi="Arial" w:cs="Arial"/>
          <w:b/>
        </w:rPr>
        <w:t>Porównywalność ofert</w:t>
      </w:r>
      <w:r w:rsidRPr="00AB4A3D">
        <w:rPr>
          <w:rFonts w:ascii="Arial" w:hAnsi="Arial" w:cs="Arial"/>
        </w:rPr>
        <w:t xml:space="preserve"> jest możliwa tylko wtedy, kiedy są one opisane w podobny sposób i mają podobne elementy. Przykładowo taką możliw</w:t>
      </w:r>
      <w:r w:rsidR="00FC13E5" w:rsidRPr="00AB4A3D">
        <w:rPr>
          <w:rFonts w:ascii="Arial" w:hAnsi="Arial" w:cs="Arial"/>
        </w:rPr>
        <w:t>ość daje Baza Usług Rozwojowych,</w:t>
      </w:r>
      <w:r w:rsidRPr="00AB4A3D">
        <w:rPr>
          <w:rFonts w:ascii="Arial" w:hAnsi="Arial" w:cs="Arial"/>
        </w:rPr>
        <w:t xml:space="preserve"> gdzie każda usługa (oferta) opisana jest według tak zwanej karty usługi</w:t>
      </w:r>
      <w:r w:rsidR="00FC13E5" w:rsidRPr="00AB4A3D">
        <w:rPr>
          <w:rFonts w:ascii="Arial" w:hAnsi="Arial" w:cs="Arial"/>
        </w:rPr>
        <w:t>,</w:t>
      </w:r>
      <w:r w:rsidRPr="00AB4A3D">
        <w:rPr>
          <w:rFonts w:ascii="Arial" w:hAnsi="Arial" w:cs="Arial"/>
        </w:rPr>
        <w:t xml:space="preserve"> to jest formularza w formie tabeli, która ma stałe pozycje do wypełnienia przez firmy szkoleniowe</w:t>
      </w:r>
      <w:r w:rsidRPr="00AB4A3D">
        <w:rPr>
          <w:rStyle w:val="Odwoanieprzypisudolnego"/>
          <w:rFonts w:ascii="Arial" w:hAnsi="Arial" w:cs="Arial"/>
        </w:rPr>
        <w:footnoteReference w:id="15"/>
      </w:r>
      <w:r w:rsidR="00FC13E5" w:rsidRPr="00AB4A3D">
        <w:rPr>
          <w:rFonts w:ascii="Arial" w:hAnsi="Arial" w:cs="Arial"/>
        </w:rPr>
        <w:t>.</w:t>
      </w:r>
      <w:r w:rsidRPr="00AB4A3D">
        <w:rPr>
          <w:rFonts w:ascii="Arial" w:hAnsi="Arial" w:cs="Arial"/>
        </w:rPr>
        <w:t xml:space="preserve"> </w:t>
      </w:r>
    </w:p>
    <w:p w14:paraId="476A58EB" w14:textId="29271C3C" w:rsidR="00517B0C" w:rsidRPr="00AB4A3D" w:rsidRDefault="00517B0C" w:rsidP="003F5716">
      <w:pPr>
        <w:spacing w:before="120" w:after="120"/>
        <w:rPr>
          <w:rFonts w:ascii="Arial" w:hAnsi="Arial" w:cs="Arial"/>
        </w:rPr>
      </w:pPr>
      <w:r w:rsidRPr="00AB4A3D">
        <w:rPr>
          <w:rFonts w:ascii="Arial" w:hAnsi="Arial" w:cs="Arial"/>
        </w:rPr>
        <w:lastRenderedPageBreak/>
        <w:t>Dla ułatwienia komunikacji z firmą szkoleniową i urzędem warto zastosować podobne rozwiązanie (tabelę – listę sprawdzającą), które może być pomocne przy porównaniu ofert szkoleniowych. Użycie Bazy Usług Rozwojowych do wyszukiwania szkoleń nie jest obligatoryjne, ale może być pomocne</w:t>
      </w:r>
      <w:r w:rsidR="00FC13E5" w:rsidRPr="00AB4A3D">
        <w:rPr>
          <w:rFonts w:ascii="Arial" w:hAnsi="Arial" w:cs="Arial"/>
        </w:rPr>
        <w:t>.</w:t>
      </w:r>
      <w:r w:rsidRPr="00AB4A3D">
        <w:rPr>
          <w:rFonts w:ascii="Arial" w:hAnsi="Arial" w:cs="Arial"/>
        </w:rPr>
        <w:t xml:space="preserve"> Jeśli </w:t>
      </w:r>
      <w:r w:rsidR="00F108CE" w:rsidRPr="00AB4A3D">
        <w:rPr>
          <w:rFonts w:ascii="Arial" w:hAnsi="Arial" w:cs="Arial"/>
        </w:rPr>
        <w:t xml:space="preserve">w BUR </w:t>
      </w:r>
      <w:r w:rsidRPr="00AB4A3D">
        <w:rPr>
          <w:rFonts w:ascii="Arial" w:hAnsi="Arial" w:cs="Arial"/>
        </w:rPr>
        <w:t>nie znajdziemy opty</w:t>
      </w:r>
      <w:r w:rsidR="00F108CE" w:rsidRPr="00AB4A3D">
        <w:rPr>
          <w:rFonts w:ascii="Arial" w:hAnsi="Arial" w:cs="Arial"/>
        </w:rPr>
        <w:t>ma</w:t>
      </w:r>
      <w:r w:rsidRPr="00AB4A3D">
        <w:rPr>
          <w:rFonts w:ascii="Arial" w:hAnsi="Arial" w:cs="Arial"/>
        </w:rPr>
        <w:t xml:space="preserve">lnej dla nas </w:t>
      </w:r>
      <w:r w:rsidR="00F108CE" w:rsidRPr="00AB4A3D">
        <w:rPr>
          <w:rFonts w:ascii="Arial" w:hAnsi="Arial" w:cs="Arial"/>
        </w:rPr>
        <w:t>usługi</w:t>
      </w:r>
      <w:r w:rsidR="00EB2D23" w:rsidRPr="00AB4A3D">
        <w:rPr>
          <w:rFonts w:ascii="Arial" w:hAnsi="Arial" w:cs="Arial"/>
        </w:rPr>
        <w:t>, to</w:t>
      </w:r>
      <w:r w:rsidRPr="00AB4A3D">
        <w:rPr>
          <w:rFonts w:ascii="Arial" w:hAnsi="Arial" w:cs="Arial"/>
        </w:rPr>
        <w:t xml:space="preserve"> można wykorzystać formularz </w:t>
      </w:r>
      <w:r w:rsidRPr="00AB4A3D">
        <w:rPr>
          <w:rFonts w:ascii="Arial" w:hAnsi="Arial" w:cs="Arial"/>
          <w:b/>
        </w:rPr>
        <w:t>oferty</w:t>
      </w:r>
      <w:r w:rsidRPr="00AB4A3D">
        <w:rPr>
          <w:rFonts w:ascii="Arial" w:hAnsi="Arial" w:cs="Arial"/>
        </w:rPr>
        <w:t xml:space="preserve"> </w:t>
      </w:r>
      <w:r w:rsidRPr="00AB4A3D">
        <w:rPr>
          <w:rFonts w:ascii="Arial" w:hAnsi="Arial" w:cs="Arial"/>
          <w:b/>
        </w:rPr>
        <w:t xml:space="preserve">usługi/kształcenia dla firmy szkoleniowej, </w:t>
      </w:r>
      <w:r w:rsidRPr="00AB4A3D">
        <w:rPr>
          <w:rFonts w:ascii="Arial" w:hAnsi="Arial" w:cs="Arial"/>
        </w:rPr>
        <w:t>prosząc firmę o przygotowanie oferty według tej samej formuły, aby mieć punkt odniesienia. Takie podejście może znacząco ułatwić wybór najkorzystniejszej oferty oraz oszczędzić czas. Dla firmy szkoleniowej natomiast przygotowanie oferty w formie zaproponowanej przez pracodawcę będzie oznaczało, że ma do czynienia ze świadomym klientem</w:t>
      </w:r>
      <w:r w:rsidR="00FC13E5" w:rsidRPr="00AB4A3D">
        <w:rPr>
          <w:rFonts w:ascii="Arial" w:hAnsi="Arial" w:cs="Arial"/>
        </w:rPr>
        <w:t>.</w:t>
      </w:r>
      <w:r w:rsidRPr="00AB4A3D">
        <w:rPr>
          <w:rFonts w:ascii="Arial" w:hAnsi="Arial" w:cs="Arial"/>
        </w:rPr>
        <w:t xml:space="preserve"> </w:t>
      </w:r>
    </w:p>
    <w:p w14:paraId="55E1F98D" w14:textId="3562DC08" w:rsidR="00517B0C" w:rsidRPr="00AB4A3D" w:rsidRDefault="00FC13E5" w:rsidP="003F5716">
      <w:pPr>
        <w:spacing w:before="120" w:after="120"/>
        <w:rPr>
          <w:rFonts w:ascii="Arial" w:hAnsi="Arial" w:cs="Arial"/>
        </w:rPr>
      </w:pPr>
      <w:r w:rsidRPr="00AB4A3D">
        <w:rPr>
          <w:rFonts w:ascii="Arial" w:hAnsi="Arial" w:cs="Arial"/>
        </w:rPr>
        <w:t xml:space="preserve">Wspomniany </w:t>
      </w:r>
      <w:r w:rsidR="00517B0C" w:rsidRPr="00AB4A3D">
        <w:rPr>
          <w:rFonts w:ascii="Arial" w:hAnsi="Arial" w:cs="Arial"/>
        </w:rPr>
        <w:t xml:space="preserve">wzór oferty usługi firmy szkoleniowej może </w:t>
      </w:r>
      <w:r w:rsidRPr="00AB4A3D">
        <w:rPr>
          <w:rFonts w:ascii="Arial" w:hAnsi="Arial" w:cs="Arial"/>
        </w:rPr>
        <w:t xml:space="preserve">być </w:t>
      </w:r>
      <w:r w:rsidR="00517B0C" w:rsidRPr="00AB4A3D">
        <w:rPr>
          <w:rFonts w:ascii="Arial" w:hAnsi="Arial" w:cs="Arial"/>
        </w:rPr>
        <w:t xml:space="preserve">również załącznikiem </w:t>
      </w:r>
      <w:r w:rsidR="00A72A5C">
        <w:rPr>
          <w:rFonts w:ascii="Arial" w:hAnsi="Arial" w:cs="Arial"/>
        </w:rPr>
        <w:br/>
      </w:r>
      <w:r w:rsidR="00517B0C" w:rsidRPr="00AB4A3D">
        <w:rPr>
          <w:rFonts w:ascii="Arial" w:hAnsi="Arial" w:cs="Arial"/>
        </w:rPr>
        <w:t xml:space="preserve">do zalecanej umowy pomiędzy pracodawcą a firmą szkoleniową na wykonanie usługi zakontraktowanej we wniosku o dofinansowanie z KFS (więcej o umowie w </w:t>
      </w:r>
      <w:hyperlink w:anchor="_Wytyczne_nr_4" w:history="1">
        <w:r w:rsidR="00517B0C" w:rsidRPr="00AB4A3D">
          <w:rPr>
            <w:rStyle w:val="Hipercze"/>
            <w:rFonts w:ascii="Arial" w:hAnsi="Arial" w:cs="Arial"/>
          </w:rPr>
          <w:t>Wytycznych</w:t>
        </w:r>
        <w:r w:rsidR="00652525" w:rsidRPr="00AB4A3D">
          <w:rPr>
            <w:rStyle w:val="Hipercze"/>
            <w:rFonts w:ascii="Arial" w:hAnsi="Arial" w:cs="Arial"/>
          </w:rPr>
          <w:t xml:space="preserve"> nr 4</w:t>
        </w:r>
      </w:hyperlink>
      <w:r w:rsidR="00517B0C" w:rsidRPr="00AB4A3D">
        <w:rPr>
          <w:rFonts w:ascii="Arial" w:hAnsi="Arial" w:cs="Arial"/>
        </w:rPr>
        <w:t>). Jeśli pracodawca nie zdecyduje się na z</w:t>
      </w:r>
      <w:r w:rsidR="00CC6725" w:rsidRPr="00AB4A3D">
        <w:rPr>
          <w:rFonts w:ascii="Arial" w:hAnsi="Arial" w:cs="Arial"/>
        </w:rPr>
        <w:t>a</w:t>
      </w:r>
      <w:r w:rsidR="00517B0C" w:rsidRPr="00AB4A3D">
        <w:rPr>
          <w:rFonts w:ascii="Arial" w:hAnsi="Arial" w:cs="Arial"/>
        </w:rPr>
        <w:t xml:space="preserve">wieranie umowy pisemnej, bo nie ma takiego obowiązku, formularz przesłany przez oferenta może w niektórych przypadkach być punktem odniesienia do ewentualnych roszczeń.      </w:t>
      </w:r>
    </w:p>
    <w:p w14:paraId="592F6951" w14:textId="764567EF" w:rsidR="00517B0C" w:rsidRPr="00AB4A3D" w:rsidRDefault="00517B0C" w:rsidP="003F5716">
      <w:pPr>
        <w:spacing w:before="120" w:after="120"/>
        <w:rPr>
          <w:rFonts w:ascii="Arial" w:hAnsi="Arial" w:cs="Arial"/>
        </w:rPr>
      </w:pPr>
      <w:r w:rsidRPr="00AB4A3D">
        <w:rPr>
          <w:rFonts w:ascii="Arial" w:hAnsi="Arial" w:cs="Arial"/>
        </w:rPr>
        <w:t>Taki przykładowy formularz oferty, przygotowany w formie</w:t>
      </w:r>
      <w:r w:rsidR="00EE7838" w:rsidRPr="00AB4A3D">
        <w:rPr>
          <w:rFonts w:ascii="Arial" w:hAnsi="Arial" w:cs="Arial"/>
        </w:rPr>
        <w:t xml:space="preserve"> </w:t>
      </w:r>
      <w:r w:rsidRPr="00AB4A3D">
        <w:rPr>
          <w:rFonts w:ascii="Arial" w:hAnsi="Arial" w:cs="Arial"/>
        </w:rPr>
        <w:t>tabeli „</w:t>
      </w:r>
      <w:proofErr w:type="spellStart"/>
      <w:r w:rsidRPr="00AB4A3D">
        <w:rPr>
          <w:rFonts w:ascii="Arial" w:hAnsi="Arial" w:cs="Arial"/>
        </w:rPr>
        <w:t>check</w:t>
      </w:r>
      <w:proofErr w:type="spellEnd"/>
      <w:r w:rsidR="00BB09FA" w:rsidRPr="00AB4A3D">
        <w:rPr>
          <w:rFonts w:ascii="Arial" w:hAnsi="Arial" w:cs="Arial"/>
        </w:rPr>
        <w:t>-</w:t>
      </w:r>
      <w:r w:rsidRPr="00AB4A3D">
        <w:rPr>
          <w:rFonts w:ascii="Arial" w:hAnsi="Arial" w:cs="Arial"/>
        </w:rPr>
        <w:t xml:space="preserve">list”, powinien zawierać m.in. </w:t>
      </w:r>
    </w:p>
    <w:p w14:paraId="0AE83321" w14:textId="66B50FAF" w:rsidR="00517B0C" w:rsidRPr="00AB4A3D" w:rsidRDefault="00517B0C" w:rsidP="003F5716">
      <w:pPr>
        <w:pStyle w:val="Akapitzlist"/>
        <w:numPr>
          <w:ilvl w:val="0"/>
          <w:numId w:val="40"/>
        </w:numPr>
        <w:spacing w:before="120" w:after="120" w:line="276" w:lineRule="auto"/>
        <w:rPr>
          <w:rFonts w:ascii="Arial" w:hAnsi="Arial" w:cs="Arial"/>
          <w:sz w:val="22"/>
          <w:szCs w:val="22"/>
        </w:rPr>
      </w:pPr>
      <w:r w:rsidRPr="00AB4A3D">
        <w:rPr>
          <w:rFonts w:ascii="Arial" w:hAnsi="Arial" w:cs="Arial"/>
          <w:sz w:val="22"/>
          <w:szCs w:val="22"/>
        </w:rPr>
        <w:t>informację o firmie szkoleniowej (</w:t>
      </w:r>
      <w:r w:rsidR="00F108CE" w:rsidRPr="00AB4A3D">
        <w:rPr>
          <w:rFonts w:ascii="Arial" w:hAnsi="Arial" w:cs="Arial"/>
          <w:sz w:val="22"/>
          <w:szCs w:val="22"/>
        </w:rPr>
        <w:t>np. czym się zajmuje, w czym specjalizuje,</w:t>
      </w:r>
      <w:r w:rsidRPr="00AB4A3D">
        <w:rPr>
          <w:rFonts w:ascii="Arial" w:hAnsi="Arial" w:cs="Arial"/>
          <w:sz w:val="22"/>
          <w:szCs w:val="22"/>
        </w:rPr>
        <w:t xml:space="preserve"> czy ma znak jakości)</w:t>
      </w:r>
      <w:r w:rsidR="00FC13E5" w:rsidRPr="00AB4A3D">
        <w:rPr>
          <w:rFonts w:ascii="Arial" w:hAnsi="Arial" w:cs="Arial"/>
          <w:sz w:val="22"/>
          <w:szCs w:val="22"/>
        </w:rPr>
        <w:t>;</w:t>
      </w:r>
      <w:r w:rsidRPr="00AB4A3D">
        <w:rPr>
          <w:rFonts w:ascii="Arial" w:hAnsi="Arial" w:cs="Arial"/>
          <w:sz w:val="22"/>
          <w:szCs w:val="22"/>
        </w:rPr>
        <w:t xml:space="preserve"> </w:t>
      </w:r>
    </w:p>
    <w:p w14:paraId="08FE1F48" w14:textId="5FB140E5" w:rsidR="00517B0C" w:rsidRPr="00AB4A3D" w:rsidRDefault="00517B0C" w:rsidP="003F5716">
      <w:pPr>
        <w:pStyle w:val="Akapitzlist"/>
        <w:numPr>
          <w:ilvl w:val="0"/>
          <w:numId w:val="40"/>
        </w:numPr>
        <w:spacing w:before="120" w:after="120" w:line="276" w:lineRule="auto"/>
        <w:rPr>
          <w:rFonts w:ascii="Arial" w:hAnsi="Arial" w:cs="Arial"/>
          <w:sz w:val="22"/>
          <w:szCs w:val="22"/>
        </w:rPr>
      </w:pPr>
      <w:r w:rsidRPr="00AB4A3D">
        <w:rPr>
          <w:rFonts w:ascii="Arial" w:hAnsi="Arial" w:cs="Arial"/>
          <w:sz w:val="22"/>
          <w:szCs w:val="22"/>
        </w:rPr>
        <w:t xml:space="preserve">zakres szkolenia, co uczestnik będzie wiedział i umiał po </w:t>
      </w:r>
      <w:r w:rsidR="00BB09FA" w:rsidRPr="00AB4A3D">
        <w:rPr>
          <w:rFonts w:ascii="Arial" w:hAnsi="Arial" w:cs="Arial"/>
          <w:sz w:val="22"/>
          <w:szCs w:val="22"/>
        </w:rPr>
        <w:t xml:space="preserve">jego zakończeniu   </w:t>
      </w:r>
      <w:r w:rsidRPr="00AB4A3D">
        <w:rPr>
          <w:rFonts w:ascii="Arial" w:hAnsi="Arial" w:cs="Arial"/>
          <w:sz w:val="22"/>
          <w:szCs w:val="22"/>
        </w:rPr>
        <w:t>(program napisany językiem efektów uczenia się)</w:t>
      </w:r>
      <w:r w:rsidR="00FC13E5" w:rsidRPr="00AB4A3D">
        <w:rPr>
          <w:rFonts w:ascii="Arial" w:hAnsi="Arial" w:cs="Arial"/>
          <w:sz w:val="22"/>
          <w:szCs w:val="22"/>
        </w:rPr>
        <w:t>;</w:t>
      </w:r>
    </w:p>
    <w:p w14:paraId="1802B9AB" w14:textId="23AD0670" w:rsidR="00517B0C" w:rsidRPr="00AB4A3D" w:rsidRDefault="00FC13E5" w:rsidP="003F5716">
      <w:pPr>
        <w:pStyle w:val="Akapitzlist"/>
        <w:numPr>
          <w:ilvl w:val="0"/>
          <w:numId w:val="40"/>
        </w:numPr>
        <w:spacing w:before="120" w:after="120" w:line="276" w:lineRule="auto"/>
        <w:rPr>
          <w:rFonts w:ascii="Arial" w:hAnsi="Arial" w:cs="Arial"/>
          <w:sz w:val="22"/>
          <w:szCs w:val="22"/>
        </w:rPr>
      </w:pPr>
      <w:r w:rsidRPr="00AB4A3D">
        <w:rPr>
          <w:rFonts w:ascii="Arial" w:hAnsi="Arial" w:cs="Arial"/>
          <w:sz w:val="22"/>
          <w:szCs w:val="22"/>
        </w:rPr>
        <w:t>propozycje materiałów szkoleniowych.</w:t>
      </w:r>
    </w:p>
    <w:p w14:paraId="3B99848D" w14:textId="2C9FFC91" w:rsidR="00517B0C" w:rsidRPr="00AB4A3D" w:rsidRDefault="00517B0C" w:rsidP="003F5716">
      <w:pPr>
        <w:spacing w:before="120" w:after="120"/>
        <w:rPr>
          <w:rFonts w:ascii="Arial" w:hAnsi="Arial" w:cs="Arial"/>
        </w:rPr>
      </w:pPr>
      <w:r w:rsidRPr="00AB4A3D">
        <w:rPr>
          <w:rFonts w:ascii="Arial" w:hAnsi="Arial" w:cs="Arial"/>
        </w:rPr>
        <w:t xml:space="preserve">Ważny aspekt oferty firmy szkoleniowej to </w:t>
      </w:r>
      <w:r w:rsidRPr="00AB4A3D">
        <w:rPr>
          <w:rFonts w:ascii="Arial" w:hAnsi="Arial" w:cs="Arial"/>
          <w:b/>
        </w:rPr>
        <w:t>efekty uczenia się</w:t>
      </w:r>
      <w:r w:rsidRPr="00AB4A3D">
        <w:rPr>
          <w:rFonts w:ascii="Arial" w:hAnsi="Arial" w:cs="Arial"/>
        </w:rPr>
        <w:t xml:space="preserve">. Zgodnie z aktualnymi wymaganiami dotyczącymi jakości oferowanych szkoleń warto zwrócić uwagę, aby cel szkolenia/kształcenia oraz zaproponowany program były napisane językiem efektów uczenia się. Jeśli pracodawca </w:t>
      </w:r>
      <w:r w:rsidR="00E95CAC" w:rsidRPr="00AB4A3D">
        <w:rPr>
          <w:rFonts w:ascii="Arial" w:hAnsi="Arial" w:cs="Arial"/>
        </w:rPr>
        <w:t>je zaakceptuje</w:t>
      </w:r>
      <w:r w:rsidRPr="00AB4A3D">
        <w:rPr>
          <w:rFonts w:ascii="Arial" w:hAnsi="Arial" w:cs="Arial"/>
        </w:rPr>
        <w:t xml:space="preserve">, a firma zastosuje metody, które doprowadzą </w:t>
      </w:r>
      <w:r w:rsidR="00A72A5C">
        <w:rPr>
          <w:rFonts w:ascii="Arial" w:hAnsi="Arial" w:cs="Arial"/>
        </w:rPr>
        <w:br/>
      </w:r>
      <w:r w:rsidRPr="00AB4A3D">
        <w:rPr>
          <w:rFonts w:ascii="Arial" w:hAnsi="Arial" w:cs="Arial"/>
        </w:rPr>
        <w:t>do osiągnięcia przez uczestników szkolenia tych efektów, jest duża szansa na sukces przedsięwzięcia. Język efektów uczenia się określa, co uczestnik będzie wi</w:t>
      </w:r>
      <w:r w:rsidR="00E95CAC" w:rsidRPr="00AB4A3D">
        <w:rPr>
          <w:rFonts w:ascii="Arial" w:hAnsi="Arial" w:cs="Arial"/>
        </w:rPr>
        <w:t>e</w:t>
      </w:r>
      <w:r w:rsidRPr="00AB4A3D">
        <w:rPr>
          <w:rFonts w:ascii="Arial" w:hAnsi="Arial" w:cs="Arial"/>
        </w:rPr>
        <w:t>dział, potrafił oraz jakie kompetencje społeczne zdobędzie.</w:t>
      </w:r>
    </w:p>
    <w:p w14:paraId="0D99CC97" w14:textId="3E7BFB42" w:rsidR="00A72A5C" w:rsidRPr="003F5716" w:rsidRDefault="00517B0C" w:rsidP="003F5716">
      <w:pPr>
        <w:spacing w:before="120" w:after="120"/>
        <w:rPr>
          <w:rFonts w:ascii="Arial" w:hAnsi="Arial" w:cs="Arial"/>
          <w:b/>
        </w:rPr>
      </w:pPr>
      <w:r w:rsidRPr="003F5716">
        <w:rPr>
          <w:rFonts w:ascii="Arial" w:hAnsi="Arial" w:cs="Arial"/>
          <w:b/>
        </w:rPr>
        <w:t>Przykładowe efekty uczenia</w:t>
      </w:r>
      <w:r w:rsidR="00CC6725" w:rsidRPr="003F5716">
        <w:rPr>
          <w:rFonts w:ascii="Arial" w:hAnsi="Arial" w:cs="Arial"/>
          <w:b/>
        </w:rPr>
        <w:t xml:space="preserve"> się dla szkolenia </w:t>
      </w:r>
      <w:r w:rsidR="00BB09FA" w:rsidRPr="003F5716">
        <w:rPr>
          <w:rFonts w:ascii="Arial" w:hAnsi="Arial" w:cs="Arial"/>
          <w:b/>
        </w:rPr>
        <w:t xml:space="preserve">pn. </w:t>
      </w:r>
      <w:r w:rsidR="00CC6725" w:rsidRPr="003F5716">
        <w:rPr>
          <w:rFonts w:ascii="Arial" w:hAnsi="Arial" w:cs="Arial"/>
          <w:b/>
        </w:rPr>
        <w:t>„</w:t>
      </w:r>
      <w:r w:rsidR="00BB09FA" w:rsidRPr="003F5716">
        <w:rPr>
          <w:rFonts w:ascii="Arial" w:hAnsi="Arial" w:cs="Arial"/>
          <w:b/>
        </w:rPr>
        <w:t>G</w:t>
      </w:r>
      <w:r w:rsidR="00CC6725" w:rsidRPr="003F5716">
        <w:rPr>
          <w:rFonts w:ascii="Arial" w:hAnsi="Arial" w:cs="Arial"/>
          <w:b/>
        </w:rPr>
        <w:t>eometria włosów krótkich”</w:t>
      </w:r>
      <w:r w:rsidRPr="003F5716">
        <w:rPr>
          <w:rFonts w:ascii="Arial" w:hAnsi="Arial" w:cs="Arial"/>
          <w:b/>
        </w:rPr>
        <w:t xml:space="preserve"> z oferty dostępnej w Bazie Usług Rozwojowych:</w:t>
      </w:r>
    </w:p>
    <w:tbl>
      <w:tblPr>
        <w:tblStyle w:val="Tabela-Siatka"/>
        <w:tblW w:w="0" w:type="auto"/>
        <w:shd w:val="clear" w:color="auto" w:fill="DEEAF6" w:themeFill="accent1" w:themeFillTint="33"/>
        <w:tblLook w:val="04A0" w:firstRow="1" w:lastRow="0" w:firstColumn="1" w:lastColumn="0" w:noHBand="0" w:noVBand="1"/>
      </w:tblPr>
      <w:tblGrid>
        <w:gridCol w:w="9212"/>
      </w:tblGrid>
      <w:tr w:rsidR="00517B0C" w:rsidRPr="00AB4A3D" w14:paraId="1CED37AD" w14:textId="77777777" w:rsidTr="00CC6725">
        <w:tc>
          <w:tcPr>
            <w:tcW w:w="9212" w:type="dxa"/>
            <w:shd w:val="clear" w:color="auto" w:fill="DEEAF6" w:themeFill="accent1" w:themeFillTint="33"/>
          </w:tcPr>
          <w:p w14:paraId="604A85AF" w14:textId="77777777" w:rsidR="00A72A5C" w:rsidRDefault="00A72A5C" w:rsidP="00A72A5C">
            <w:pPr>
              <w:spacing w:before="0" w:after="0" w:line="240" w:lineRule="auto"/>
              <w:rPr>
                <w:rFonts w:ascii="Arial" w:hAnsi="Arial" w:cs="Arial"/>
              </w:rPr>
            </w:pPr>
          </w:p>
          <w:p w14:paraId="1F866BE9" w14:textId="126FBCCA" w:rsidR="00517B0C" w:rsidRPr="00AB4A3D" w:rsidRDefault="00FC13E5" w:rsidP="00A72A5C">
            <w:pPr>
              <w:spacing w:before="0" w:after="0" w:line="240" w:lineRule="auto"/>
              <w:rPr>
                <w:rFonts w:ascii="Arial" w:hAnsi="Arial" w:cs="Arial"/>
              </w:rPr>
            </w:pPr>
            <w:r w:rsidRPr="00AB4A3D">
              <w:rPr>
                <w:rFonts w:ascii="Arial" w:hAnsi="Arial" w:cs="Arial"/>
              </w:rPr>
              <w:t xml:space="preserve">w </w:t>
            </w:r>
            <w:r w:rsidR="00517B0C" w:rsidRPr="00AB4A3D">
              <w:rPr>
                <w:rFonts w:ascii="Arial" w:hAnsi="Arial" w:cs="Arial"/>
              </w:rPr>
              <w:t xml:space="preserve">zakresie WIEDZY </w:t>
            </w:r>
            <w:r w:rsidRPr="00AB4A3D">
              <w:rPr>
                <w:rFonts w:ascii="Arial" w:hAnsi="Arial" w:cs="Arial"/>
              </w:rPr>
              <w:t>uczestnik</w:t>
            </w:r>
            <w:r w:rsidR="00517B0C" w:rsidRPr="00AB4A3D">
              <w:rPr>
                <w:rFonts w:ascii="Arial" w:hAnsi="Arial" w:cs="Arial"/>
              </w:rPr>
              <w:t>:</w:t>
            </w:r>
          </w:p>
          <w:p w14:paraId="02E683A5" w14:textId="77777777" w:rsidR="00517B0C" w:rsidRPr="00AB4A3D" w:rsidRDefault="00517B0C" w:rsidP="00A72A5C">
            <w:pPr>
              <w:spacing w:before="0" w:after="0" w:line="240" w:lineRule="auto"/>
              <w:ind w:firstLine="284"/>
              <w:rPr>
                <w:rFonts w:ascii="Arial" w:hAnsi="Arial" w:cs="Arial"/>
              </w:rPr>
            </w:pPr>
            <w:r w:rsidRPr="00AB4A3D">
              <w:rPr>
                <w:rFonts w:ascii="Arial" w:hAnsi="Arial" w:cs="Arial"/>
              </w:rPr>
              <w:t xml:space="preserve">- </w:t>
            </w:r>
            <w:r w:rsidRPr="00AB4A3D">
              <w:rPr>
                <w:rFonts w:ascii="Arial" w:hAnsi="Arial" w:cs="Arial"/>
                <w:b/>
              </w:rPr>
              <w:t>wie</w:t>
            </w:r>
            <w:r w:rsidR="00FC13E5" w:rsidRPr="00AB4A3D">
              <w:rPr>
                <w:rFonts w:ascii="Arial" w:hAnsi="Arial" w:cs="Arial"/>
                <w:b/>
              </w:rPr>
              <w:t>,</w:t>
            </w:r>
            <w:r w:rsidRPr="00AB4A3D">
              <w:rPr>
                <w:rFonts w:ascii="Arial" w:hAnsi="Arial" w:cs="Arial"/>
                <w:b/>
              </w:rPr>
              <w:t xml:space="preserve"> </w:t>
            </w:r>
            <w:r w:rsidRPr="00AB4A3D">
              <w:rPr>
                <w:rFonts w:ascii="Arial" w:hAnsi="Arial" w:cs="Arial"/>
              </w:rPr>
              <w:t>jak prawidłowo wykonać cieniowanie włosów krótkich</w:t>
            </w:r>
            <w:r w:rsidR="00FC13E5" w:rsidRPr="00AB4A3D">
              <w:rPr>
                <w:rFonts w:ascii="Arial" w:hAnsi="Arial" w:cs="Arial"/>
              </w:rPr>
              <w:t>,</w:t>
            </w:r>
          </w:p>
          <w:p w14:paraId="6054F4AE" w14:textId="77777777" w:rsidR="00517B0C" w:rsidRPr="00AB4A3D" w:rsidRDefault="00517B0C" w:rsidP="00A72A5C">
            <w:pPr>
              <w:spacing w:before="0" w:after="0" w:line="240" w:lineRule="auto"/>
              <w:ind w:firstLine="284"/>
              <w:rPr>
                <w:rFonts w:ascii="Arial" w:hAnsi="Arial" w:cs="Arial"/>
              </w:rPr>
            </w:pPr>
            <w:r w:rsidRPr="00AB4A3D">
              <w:rPr>
                <w:rFonts w:ascii="Arial" w:hAnsi="Arial" w:cs="Arial"/>
              </w:rPr>
              <w:t>- wie</w:t>
            </w:r>
            <w:r w:rsidR="00FC13E5" w:rsidRPr="00AB4A3D">
              <w:rPr>
                <w:rFonts w:ascii="Arial" w:hAnsi="Arial" w:cs="Arial"/>
              </w:rPr>
              <w:t>,</w:t>
            </w:r>
            <w:r w:rsidRPr="00AB4A3D">
              <w:rPr>
                <w:rFonts w:ascii="Arial" w:hAnsi="Arial" w:cs="Arial"/>
              </w:rPr>
              <w:t xml:space="preserve"> jakie narzędzia i akcesoria są potrzebne do strzyżeń włosów krótkich</w:t>
            </w:r>
            <w:r w:rsidR="00FC13E5" w:rsidRPr="00AB4A3D">
              <w:rPr>
                <w:rFonts w:ascii="Arial" w:hAnsi="Arial" w:cs="Arial"/>
              </w:rPr>
              <w:t>,</w:t>
            </w:r>
          </w:p>
          <w:p w14:paraId="363BA9B4" w14:textId="77777777" w:rsidR="00517B0C" w:rsidRPr="00AB4A3D" w:rsidRDefault="00517B0C" w:rsidP="00A72A5C">
            <w:pPr>
              <w:spacing w:before="0" w:after="0" w:line="240" w:lineRule="auto"/>
              <w:ind w:firstLine="284"/>
              <w:rPr>
                <w:rFonts w:ascii="Arial" w:hAnsi="Arial" w:cs="Arial"/>
              </w:rPr>
            </w:pPr>
            <w:r w:rsidRPr="00AB4A3D">
              <w:rPr>
                <w:rFonts w:ascii="Arial" w:hAnsi="Arial" w:cs="Arial"/>
              </w:rPr>
              <w:t>- wie</w:t>
            </w:r>
            <w:r w:rsidR="00FC13E5" w:rsidRPr="00AB4A3D">
              <w:rPr>
                <w:rFonts w:ascii="Arial" w:hAnsi="Arial" w:cs="Arial"/>
              </w:rPr>
              <w:t>,</w:t>
            </w:r>
            <w:r w:rsidRPr="00AB4A3D">
              <w:rPr>
                <w:rFonts w:ascii="Arial" w:hAnsi="Arial" w:cs="Arial"/>
              </w:rPr>
              <w:t xml:space="preserve"> jak bezpiecznie pracować z włosami krótkimi</w:t>
            </w:r>
            <w:r w:rsidR="00FC13E5" w:rsidRPr="00AB4A3D">
              <w:rPr>
                <w:rFonts w:ascii="Arial" w:hAnsi="Arial" w:cs="Arial"/>
              </w:rPr>
              <w:t>,</w:t>
            </w:r>
          </w:p>
          <w:p w14:paraId="29EA3DDA" w14:textId="77777777" w:rsidR="00517B0C" w:rsidRPr="00AB4A3D" w:rsidRDefault="00517B0C" w:rsidP="00A72A5C">
            <w:pPr>
              <w:spacing w:before="0" w:after="0" w:line="240" w:lineRule="auto"/>
              <w:ind w:firstLine="284"/>
              <w:rPr>
                <w:rFonts w:ascii="Arial" w:hAnsi="Arial" w:cs="Arial"/>
              </w:rPr>
            </w:pPr>
            <w:r w:rsidRPr="00AB4A3D">
              <w:rPr>
                <w:rFonts w:ascii="Arial" w:hAnsi="Arial" w:cs="Arial"/>
              </w:rPr>
              <w:t xml:space="preserve">- </w:t>
            </w:r>
            <w:r w:rsidRPr="00AB4A3D">
              <w:rPr>
                <w:rFonts w:ascii="Arial" w:hAnsi="Arial" w:cs="Arial"/>
                <w:b/>
              </w:rPr>
              <w:t>zna</w:t>
            </w:r>
            <w:r w:rsidRPr="00AB4A3D">
              <w:rPr>
                <w:rFonts w:ascii="Arial" w:hAnsi="Arial" w:cs="Arial"/>
              </w:rPr>
              <w:t xml:space="preserve"> zasady prawidłowej pielęgnacji włosów krótkich</w:t>
            </w:r>
            <w:r w:rsidR="00FC13E5" w:rsidRPr="00AB4A3D">
              <w:rPr>
                <w:rFonts w:ascii="Arial" w:hAnsi="Arial" w:cs="Arial"/>
              </w:rPr>
              <w:t>;</w:t>
            </w:r>
          </w:p>
          <w:p w14:paraId="1A539769" w14:textId="77777777" w:rsidR="00D70808" w:rsidRPr="00AB4A3D" w:rsidRDefault="00D70808" w:rsidP="00A72A5C">
            <w:pPr>
              <w:spacing w:before="0" w:after="0" w:line="240" w:lineRule="auto"/>
              <w:ind w:firstLine="284"/>
              <w:rPr>
                <w:rFonts w:ascii="Arial" w:hAnsi="Arial" w:cs="Arial"/>
              </w:rPr>
            </w:pPr>
          </w:p>
          <w:p w14:paraId="13E44800" w14:textId="63AA5CFC" w:rsidR="00517B0C" w:rsidRPr="00AB4A3D" w:rsidRDefault="00517B0C" w:rsidP="00A72A5C">
            <w:pPr>
              <w:spacing w:before="0" w:after="0" w:line="240" w:lineRule="auto"/>
              <w:rPr>
                <w:rFonts w:ascii="Arial" w:hAnsi="Arial" w:cs="Arial"/>
              </w:rPr>
            </w:pPr>
            <w:r w:rsidRPr="00AB4A3D">
              <w:rPr>
                <w:rFonts w:ascii="Arial" w:hAnsi="Arial" w:cs="Arial"/>
              </w:rPr>
              <w:t xml:space="preserve">w zakresie UMIEJĘTNOŚCI </w:t>
            </w:r>
            <w:r w:rsidR="00FC13E5" w:rsidRPr="00AB4A3D">
              <w:rPr>
                <w:rFonts w:ascii="Arial" w:hAnsi="Arial" w:cs="Arial"/>
              </w:rPr>
              <w:t>uczestnik</w:t>
            </w:r>
            <w:r w:rsidRPr="00AB4A3D">
              <w:rPr>
                <w:rFonts w:ascii="Arial" w:hAnsi="Arial" w:cs="Arial"/>
              </w:rPr>
              <w:t>:</w:t>
            </w:r>
          </w:p>
          <w:p w14:paraId="37AAEBF6" w14:textId="77777777" w:rsidR="00517B0C" w:rsidRPr="00AB4A3D" w:rsidRDefault="00517B0C" w:rsidP="00A72A5C">
            <w:pPr>
              <w:spacing w:before="0" w:after="0" w:line="240" w:lineRule="auto"/>
              <w:ind w:firstLine="284"/>
              <w:rPr>
                <w:rFonts w:ascii="Arial" w:hAnsi="Arial" w:cs="Arial"/>
              </w:rPr>
            </w:pPr>
            <w:r w:rsidRPr="00AB4A3D">
              <w:rPr>
                <w:rFonts w:ascii="Arial" w:hAnsi="Arial" w:cs="Arial"/>
              </w:rPr>
              <w:t xml:space="preserve">- </w:t>
            </w:r>
            <w:r w:rsidRPr="00AB4A3D">
              <w:rPr>
                <w:rFonts w:ascii="Arial" w:hAnsi="Arial" w:cs="Arial"/>
                <w:b/>
              </w:rPr>
              <w:t xml:space="preserve">potrafi </w:t>
            </w:r>
            <w:r w:rsidRPr="00AB4A3D">
              <w:rPr>
                <w:rFonts w:ascii="Arial" w:hAnsi="Arial" w:cs="Arial"/>
              </w:rPr>
              <w:t>samodzielnie pracować z klientami, aby czuli się komfortowo</w:t>
            </w:r>
            <w:r w:rsidR="00FC13E5" w:rsidRPr="00AB4A3D">
              <w:rPr>
                <w:rFonts w:ascii="Arial" w:hAnsi="Arial" w:cs="Arial"/>
              </w:rPr>
              <w:t>,</w:t>
            </w:r>
          </w:p>
          <w:p w14:paraId="332B0C8B" w14:textId="77777777" w:rsidR="00517B0C" w:rsidRPr="00AB4A3D" w:rsidRDefault="00517B0C" w:rsidP="00A72A5C">
            <w:pPr>
              <w:spacing w:before="0" w:after="0" w:line="240" w:lineRule="auto"/>
              <w:ind w:firstLine="284"/>
              <w:rPr>
                <w:rFonts w:ascii="Arial" w:hAnsi="Arial" w:cs="Arial"/>
              </w:rPr>
            </w:pPr>
            <w:r w:rsidRPr="00AB4A3D">
              <w:rPr>
                <w:rFonts w:ascii="Arial" w:hAnsi="Arial" w:cs="Arial"/>
              </w:rPr>
              <w:t>- potrafi przygotować stanowisko pracy</w:t>
            </w:r>
            <w:r w:rsidR="00FC13E5" w:rsidRPr="00AB4A3D">
              <w:rPr>
                <w:rFonts w:ascii="Arial" w:hAnsi="Arial" w:cs="Arial"/>
              </w:rPr>
              <w:t>,</w:t>
            </w:r>
          </w:p>
          <w:p w14:paraId="158CF19D" w14:textId="77777777" w:rsidR="00517B0C" w:rsidRPr="00AB4A3D" w:rsidRDefault="00517B0C" w:rsidP="00A72A5C">
            <w:pPr>
              <w:spacing w:before="0" w:after="0" w:line="240" w:lineRule="auto"/>
              <w:ind w:firstLine="284"/>
              <w:rPr>
                <w:rFonts w:ascii="Arial" w:hAnsi="Arial" w:cs="Arial"/>
              </w:rPr>
            </w:pPr>
            <w:r w:rsidRPr="00AB4A3D">
              <w:rPr>
                <w:rFonts w:ascii="Arial" w:hAnsi="Arial" w:cs="Arial"/>
              </w:rPr>
              <w:t>- potrafi zastosować techniki: linii, graduacji oraz cieniowania włosów krótkich</w:t>
            </w:r>
            <w:r w:rsidR="00FC13E5" w:rsidRPr="00AB4A3D">
              <w:rPr>
                <w:rFonts w:ascii="Arial" w:hAnsi="Arial" w:cs="Arial"/>
              </w:rPr>
              <w:t>;</w:t>
            </w:r>
          </w:p>
          <w:p w14:paraId="5B1DC197" w14:textId="77777777" w:rsidR="00D70808" w:rsidRPr="00AB4A3D" w:rsidRDefault="00D70808" w:rsidP="00A72A5C">
            <w:pPr>
              <w:spacing w:before="0" w:after="0" w:line="240" w:lineRule="auto"/>
              <w:ind w:firstLine="284"/>
              <w:rPr>
                <w:rFonts w:ascii="Arial" w:hAnsi="Arial" w:cs="Arial"/>
              </w:rPr>
            </w:pPr>
          </w:p>
          <w:p w14:paraId="1F98A87B" w14:textId="3D67BC43" w:rsidR="00517B0C" w:rsidRPr="00AB4A3D" w:rsidRDefault="00517B0C" w:rsidP="00A72A5C">
            <w:pPr>
              <w:spacing w:before="0" w:after="0" w:line="240" w:lineRule="auto"/>
              <w:rPr>
                <w:rFonts w:ascii="Arial" w:hAnsi="Arial" w:cs="Arial"/>
              </w:rPr>
            </w:pPr>
            <w:r w:rsidRPr="00AB4A3D">
              <w:rPr>
                <w:rFonts w:ascii="Arial" w:hAnsi="Arial" w:cs="Arial"/>
              </w:rPr>
              <w:t xml:space="preserve">w zakresie KOMPETENCJI </w:t>
            </w:r>
            <w:r w:rsidR="00FC13E5" w:rsidRPr="00AB4A3D">
              <w:rPr>
                <w:rFonts w:ascii="Arial" w:hAnsi="Arial" w:cs="Arial"/>
              </w:rPr>
              <w:t>u</w:t>
            </w:r>
            <w:r w:rsidRPr="00AB4A3D">
              <w:rPr>
                <w:rFonts w:ascii="Arial" w:hAnsi="Arial" w:cs="Arial"/>
              </w:rPr>
              <w:t>czestnik:</w:t>
            </w:r>
          </w:p>
          <w:p w14:paraId="3E843C5E" w14:textId="77777777" w:rsidR="00517B0C" w:rsidRPr="00AB4A3D" w:rsidRDefault="00517B0C" w:rsidP="00A72A5C">
            <w:pPr>
              <w:spacing w:before="0" w:after="0" w:line="240" w:lineRule="auto"/>
              <w:ind w:firstLine="284"/>
              <w:rPr>
                <w:rFonts w:ascii="Arial" w:hAnsi="Arial" w:cs="Arial"/>
              </w:rPr>
            </w:pPr>
            <w:r w:rsidRPr="00AB4A3D">
              <w:rPr>
                <w:rFonts w:ascii="Arial" w:hAnsi="Arial" w:cs="Arial"/>
              </w:rPr>
              <w:t xml:space="preserve">- </w:t>
            </w:r>
            <w:r w:rsidRPr="00AB4A3D">
              <w:rPr>
                <w:rFonts w:ascii="Arial" w:hAnsi="Arial" w:cs="Arial"/>
                <w:b/>
              </w:rPr>
              <w:t>buduje relacje</w:t>
            </w:r>
            <w:r w:rsidRPr="00AB4A3D">
              <w:rPr>
                <w:rFonts w:ascii="Arial" w:hAnsi="Arial" w:cs="Arial"/>
              </w:rPr>
              <w:t xml:space="preserve"> z klientami i rozpoznaje ich potrzeby</w:t>
            </w:r>
            <w:r w:rsidR="00FC13E5" w:rsidRPr="00AB4A3D">
              <w:rPr>
                <w:rFonts w:ascii="Arial" w:hAnsi="Arial" w:cs="Arial"/>
              </w:rPr>
              <w:t>,</w:t>
            </w:r>
          </w:p>
          <w:p w14:paraId="25F779B2" w14:textId="22046374" w:rsidR="00A72A5C" w:rsidRPr="00AB4A3D" w:rsidRDefault="00517B0C" w:rsidP="00A72A5C">
            <w:pPr>
              <w:spacing w:before="0" w:after="0" w:line="240" w:lineRule="auto"/>
              <w:ind w:firstLine="284"/>
              <w:rPr>
                <w:rFonts w:ascii="Arial" w:hAnsi="Arial" w:cs="Arial"/>
              </w:rPr>
            </w:pPr>
            <w:r w:rsidRPr="00AB4A3D">
              <w:rPr>
                <w:rFonts w:ascii="Arial" w:hAnsi="Arial" w:cs="Arial"/>
              </w:rPr>
              <w:t xml:space="preserve">- </w:t>
            </w:r>
            <w:r w:rsidRPr="00AB4A3D">
              <w:rPr>
                <w:rFonts w:ascii="Arial" w:hAnsi="Arial" w:cs="Arial"/>
                <w:b/>
              </w:rPr>
              <w:t xml:space="preserve">ma </w:t>
            </w:r>
            <w:r w:rsidRPr="00AB4A3D">
              <w:rPr>
                <w:rFonts w:ascii="Arial" w:hAnsi="Arial" w:cs="Arial"/>
              </w:rPr>
              <w:t>świadomość skutecznej komunikacji interpersonalnej</w:t>
            </w:r>
            <w:r w:rsidR="00FC13E5" w:rsidRPr="00AB4A3D">
              <w:rPr>
                <w:rFonts w:ascii="Arial" w:hAnsi="Arial" w:cs="Arial"/>
              </w:rPr>
              <w:t>,</w:t>
            </w:r>
          </w:p>
          <w:p w14:paraId="1D681F0D" w14:textId="77777777" w:rsidR="00517B0C" w:rsidRDefault="00517B0C" w:rsidP="00A72A5C">
            <w:pPr>
              <w:spacing w:before="0" w:after="0" w:line="240" w:lineRule="auto"/>
              <w:ind w:firstLine="284"/>
              <w:rPr>
                <w:rFonts w:ascii="Arial" w:hAnsi="Arial" w:cs="Arial"/>
              </w:rPr>
            </w:pPr>
            <w:r w:rsidRPr="00AB4A3D">
              <w:rPr>
                <w:rFonts w:ascii="Arial" w:hAnsi="Arial" w:cs="Arial"/>
              </w:rPr>
              <w:t>- ma świadomość kształtowania własnego rozwoju.</w:t>
            </w:r>
          </w:p>
          <w:p w14:paraId="6D276F7E" w14:textId="77777777" w:rsidR="00A72A5C" w:rsidRPr="00AB4A3D" w:rsidRDefault="00A72A5C" w:rsidP="00A72A5C">
            <w:pPr>
              <w:spacing w:before="0" w:after="0" w:line="240" w:lineRule="auto"/>
              <w:ind w:firstLine="284"/>
              <w:rPr>
                <w:rFonts w:ascii="Arial" w:hAnsi="Arial" w:cs="Arial"/>
              </w:rPr>
            </w:pPr>
          </w:p>
        </w:tc>
      </w:tr>
    </w:tbl>
    <w:p w14:paraId="537DA7E9" w14:textId="26F1C09A" w:rsidR="00517B0C" w:rsidRPr="00AB4A3D" w:rsidRDefault="000D462E" w:rsidP="00517B0C">
      <w:pPr>
        <w:rPr>
          <w:rFonts w:ascii="Arial" w:hAnsi="Arial" w:cs="Arial"/>
          <w:b/>
          <w:color w:val="333333"/>
        </w:rPr>
      </w:pPr>
      <w:r w:rsidRPr="00AB4A3D">
        <w:rPr>
          <w:rFonts w:ascii="Arial" w:hAnsi="Arial" w:cs="Arial"/>
          <w:noProof/>
          <w:lang w:eastAsia="pl-PL"/>
        </w:rPr>
        <w:lastRenderedPageBreak/>
        <mc:AlternateContent>
          <mc:Choice Requires="wps">
            <w:drawing>
              <wp:anchor distT="45720" distB="45720" distL="114300" distR="114300" simplePos="0" relativeHeight="251696640" behindDoc="0" locked="0" layoutInCell="1" allowOverlap="1" wp14:anchorId="5BF5E3E5" wp14:editId="21CA2141">
                <wp:simplePos x="0" y="0"/>
                <wp:positionH relativeFrom="margin">
                  <wp:align>left</wp:align>
                </wp:positionH>
                <wp:positionV relativeFrom="paragraph">
                  <wp:posOffset>474980</wp:posOffset>
                </wp:positionV>
                <wp:extent cx="5723255" cy="1234440"/>
                <wp:effectExtent l="0" t="0" r="10795" b="22860"/>
                <wp:wrapSquare wrapText="bothSides"/>
                <wp:docPr id="30" name="Pole tekstow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235033"/>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52F0A29C" w14:textId="77777777" w:rsidR="00D12AAE" w:rsidRDefault="00D12AAE" w:rsidP="00B10A9B">
                            <w:pPr>
                              <w:spacing w:before="0" w:after="0"/>
                              <w:rPr>
                                <w:rFonts w:ascii="Arial" w:hAnsi="Arial" w:cs="Arial"/>
                                <w:b/>
                              </w:rPr>
                            </w:pPr>
                            <w:r w:rsidRPr="0084461A">
                              <w:rPr>
                                <w:rFonts w:ascii="Arial" w:hAnsi="Arial" w:cs="Arial"/>
                                <w:b/>
                              </w:rPr>
                              <w:t>Wskazówka:</w:t>
                            </w:r>
                          </w:p>
                          <w:p w14:paraId="749B0AD8" w14:textId="31F8C621" w:rsidR="00D12AAE" w:rsidRDefault="00D12AAE" w:rsidP="00B10A9B">
                            <w:pPr>
                              <w:rPr>
                                <w:rFonts w:ascii="Arial" w:hAnsi="Arial" w:cs="Arial"/>
                                <w:color w:val="333333"/>
                              </w:rPr>
                            </w:pPr>
                            <w:r w:rsidRPr="0079485A">
                              <w:rPr>
                                <w:rFonts w:ascii="Arial" w:hAnsi="Arial" w:cs="Arial"/>
                                <w:color w:val="333333"/>
                              </w:rPr>
                              <w:t xml:space="preserve">Do zaproponowanej </w:t>
                            </w:r>
                            <w:r>
                              <w:rPr>
                                <w:rFonts w:ascii="Arial" w:hAnsi="Arial" w:cs="Arial"/>
                                <w:color w:val="333333"/>
                              </w:rPr>
                              <w:t xml:space="preserve">oferty – </w:t>
                            </w:r>
                            <w:proofErr w:type="spellStart"/>
                            <w:r w:rsidRPr="0079485A">
                              <w:rPr>
                                <w:rFonts w:ascii="Arial" w:hAnsi="Arial" w:cs="Arial"/>
                                <w:color w:val="333333"/>
                              </w:rPr>
                              <w:t>check</w:t>
                            </w:r>
                            <w:proofErr w:type="spellEnd"/>
                            <w:r>
                              <w:rPr>
                                <w:rFonts w:ascii="Arial" w:hAnsi="Arial" w:cs="Arial"/>
                                <w:color w:val="333333"/>
                              </w:rPr>
                              <w:t>-</w:t>
                            </w:r>
                            <w:r w:rsidRPr="0079485A">
                              <w:rPr>
                                <w:rFonts w:ascii="Arial" w:hAnsi="Arial" w:cs="Arial"/>
                                <w:color w:val="333333"/>
                              </w:rPr>
                              <w:t xml:space="preserve">listy powinien być dołączony </w:t>
                            </w:r>
                            <w:r>
                              <w:rPr>
                                <w:rFonts w:ascii="Arial" w:hAnsi="Arial" w:cs="Arial"/>
                                <w:b/>
                                <w:color w:val="333333"/>
                              </w:rPr>
                              <w:t>p</w:t>
                            </w:r>
                            <w:r w:rsidRPr="0079485A">
                              <w:rPr>
                                <w:rFonts w:ascii="Arial" w:hAnsi="Arial" w:cs="Arial"/>
                                <w:b/>
                                <w:color w:val="333333"/>
                              </w:rPr>
                              <w:t>rogram szkolenia</w:t>
                            </w:r>
                            <w:r>
                              <w:rPr>
                                <w:rFonts w:ascii="Arial" w:hAnsi="Arial" w:cs="Arial"/>
                                <w:color w:val="333333"/>
                              </w:rPr>
                              <w:t xml:space="preserve"> jako osobny dokument/plik, gdyż jest </w:t>
                            </w:r>
                            <w:r w:rsidRPr="0079485A">
                              <w:rPr>
                                <w:rFonts w:ascii="Arial" w:hAnsi="Arial" w:cs="Arial"/>
                                <w:color w:val="333333"/>
                              </w:rPr>
                              <w:t>wymagany</w:t>
                            </w:r>
                            <w:r>
                              <w:rPr>
                                <w:rFonts w:ascii="Arial" w:hAnsi="Arial" w:cs="Arial"/>
                                <w:color w:val="333333"/>
                              </w:rPr>
                              <w:t>(</w:t>
                            </w:r>
                            <w:r w:rsidRPr="0079485A">
                              <w:rPr>
                                <w:rFonts w:ascii="Arial" w:hAnsi="Arial" w:cs="Arial"/>
                                <w:color w:val="333333"/>
                              </w:rPr>
                              <w:t xml:space="preserve"> jako załącznik</w:t>
                            </w:r>
                            <w:r>
                              <w:rPr>
                                <w:rFonts w:ascii="Arial" w:hAnsi="Arial" w:cs="Arial"/>
                                <w:color w:val="333333"/>
                              </w:rPr>
                              <w:t>)</w:t>
                            </w:r>
                            <w:r w:rsidRPr="0079485A">
                              <w:rPr>
                                <w:rFonts w:ascii="Arial" w:hAnsi="Arial" w:cs="Arial"/>
                                <w:color w:val="333333"/>
                              </w:rPr>
                              <w:t xml:space="preserve"> do składanego do urzędu pracy </w:t>
                            </w:r>
                            <w:r>
                              <w:rPr>
                                <w:rFonts w:ascii="Arial" w:hAnsi="Arial" w:cs="Arial"/>
                                <w:color w:val="333333"/>
                              </w:rPr>
                              <w:t>wniosku o dofinansowanie z KFS.</w:t>
                            </w:r>
                          </w:p>
                          <w:p w14:paraId="327EDA15" w14:textId="77777777" w:rsidR="00D12AAE" w:rsidRPr="00B10A9B" w:rsidRDefault="00D12AAE" w:rsidP="00B10A9B">
                            <w:pPr>
                              <w:rPr>
                                <w:rFonts w:ascii="Arial" w:hAnsi="Arial" w:cs="Arial"/>
                                <w:color w:val="33333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30" o:spid="_x0000_s1045" type="#_x0000_t202" style="position:absolute;left:0;text-align:left;margin-left:0;margin-top:37.4pt;width:450.65pt;height:97.2pt;z-index:251696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" fillcolor="#deeaf6 [660]" strokecolor="#1f4d78 [1604]">
                <v:textbox>
                  <w:txbxContent>
                    <w:p w14:paraId="52F0A29C" w14:textId="77777777" w:rsidR="00D12AAE" w:rsidRDefault="00D12AAE" w:rsidP="00B10A9B">
                      <w:pPr>
                        <w:spacing w:before="0" w:after="0"/>
                        <w:rPr>
                          <w:rFonts w:ascii="Arial" w:hAnsi="Arial" w:cs="Arial"/>
                          <w:b/>
                        </w:rPr>
                      </w:pPr>
                      <w:r w:rsidRPr="0084461A">
                        <w:rPr>
                          <w:rFonts w:ascii="Arial" w:hAnsi="Arial" w:cs="Arial"/>
                          <w:b/>
                        </w:rPr>
                        <w:t>Wskazówka:</w:t>
                      </w:r>
                    </w:p>
                    <w:p w14:paraId="749B0AD8" w14:textId="31F8C621" w:rsidR="00D12AAE" w:rsidRDefault="00D12AAE" w:rsidP="00B10A9B">
                      <w:pPr>
                        <w:rPr>
                          <w:rFonts w:ascii="Arial" w:hAnsi="Arial" w:cs="Arial"/>
                          <w:color w:val="333333"/>
                        </w:rPr>
                      </w:pPr>
                      <w:r w:rsidRPr="0079485A">
                        <w:rPr>
                          <w:rFonts w:ascii="Arial" w:hAnsi="Arial" w:cs="Arial"/>
                          <w:color w:val="333333"/>
                        </w:rPr>
                        <w:t xml:space="preserve">Do zaproponowanej </w:t>
                      </w:r>
                      <w:r>
                        <w:rPr>
                          <w:rFonts w:ascii="Arial" w:hAnsi="Arial" w:cs="Arial"/>
                          <w:color w:val="333333"/>
                        </w:rPr>
                        <w:t xml:space="preserve">oferty – </w:t>
                      </w:r>
                      <w:proofErr w:type="spellStart"/>
                      <w:r w:rsidRPr="0079485A">
                        <w:rPr>
                          <w:rFonts w:ascii="Arial" w:hAnsi="Arial" w:cs="Arial"/>
                          <w:color w:val="333333"/>
                        </w:rPr>
                        <w:t>check</w:t>
                      </w:r>
                      <w:proofErr w:type="spellEnd"/>
                      <w:r>
                        <w:rPr>
                          <w:rFonts w:ascii="Arial" w:hAnsi="Arial" w:cs="Arial"/>
                          <w:color w:val="333333"/>
                        </w:rPr>
                        <w:t>-</w:t>
                      </w:r>
                      <w:r w:rsidRPr="0079485A">
                        <w:rPr>
                          <w:rFonts w:ascii="Arial" w:hAnsi="Arial" w:cs="Arial"/>
                          <w:color w:val="333333"/>
                        </w:rPr>
                        <w:t xml:space="preserve">listy powinien być dołączony </w:t>
                      </w:r>
                      <w:r>
                        <w:rPr>
                          <w:rFonts w:ascii="Arial" w:hAnsi="Arial" w:cs="Arial"/>
                          <w:b/>
                          <w:color w:val="333333"/>
                        </w:rPr>
                        <w:t>p</w:t>
                      </w:r>
                      <w:r w:rsidRPr="0079485A">
                        <w:rPr>
                          <w:rFonts w:ascii="Arial" w:hAnsi="Arial" w:cs="Arial"/>
                          <w:b/>
                          <w:color w:val="333333"/>
                        </w:rPr>
                        <w:t>rogram szkolenia</w:t>
                      </w:r>
                      <w:r>
                        <w:rPr>
                          <w:rFonts w:ascii="Arial" w:hAnsi="Arial" w:cs="Arial"/>
                          <w:color w:val="333333"/>
                        </w:rPr>
                        <w:t xml:space="preserve"> jako osobny dokument/plik, gdyż jest </w:t>
                      </w:r>
                      <w:r w:rsidRPr="0079485A">
                        <w:rPr>
                          <w:rFonts w:ascii="Arial" w:hAnsi="Arial" w:cs="Arial"/>
                          <w:color w:val="333333"/>
                        </w:rPr>
                        <w:t>wymagany</w:t>
                      </w:r>
                      <w:r>
                        <w:rPr>
                          <w:rFonts w:ascii="Arial" w:hAnsi="Arial" w:cs="Arial"/>
                          <w:color w:val="333333"/>
                        </w:rPr>
                        <w:t>(</w:t>
                      </w:r>
                      <w:r w:rsidRPr="0079485A">
                        <w:rPr>
                          <w:rFonts w:ascii="Arial" w:hAnsi="Arial" w:cs="Arial"/>
                          <w:color w:val="333333"/>
                        </w:rPr>
                        <w:t xml:space="preserve"> jako załącznik</w:t>
                      </w:r>
                      <w:r>
                        <w:rPr>
                          <w:rFonts w:ascii="Arial" w:hAnsi="Arial" w:cs="Arial"/>
                          <w:color w:val="333333"/>
                        </w:rPr>
                        <w:t>)</w:t>
                      </w:r>
                      <w:r w:rsidRPr="0079485A">
                        <w:rPr>
                          <w:rFonts w:ascii="Arial" w:hAnsi="Arial" w:cs="Arial"/>
                          <w:color w:val="333333"/>
                        </w:rPr>
                        <w:t xml:space="preserve"> do składanego do urzędu pracy </w:t>
                      </w:r>
                      <w:r>
                        <w:rPr>
                          <w:rFonts w:ascii="Arial" w:hAnsi="Arial" w:cs="Arial"/>
                          <w:color w:val="333333"/>
                        </w:rPr>
                        <w:t>wniosku o dofinansowanie z KFS.</w:t>
                      </w:r>
                    </w:p>
                    <w:p w14:paraId="327EDA15" w14:textId="77777777" w:rsidR="00D12AAE" w:rsidRPr="00B10A9B" w:rsidRDefault="00D12AAE" w:rsidP="00B10A9B">
                      <w:pPr>
                        <w:rPr>
                          <w:rFonts w:ascii="Arial" w:hAnsi="Arial" w:cs="Arial"/>
                          <w:color w:val="333333"/>
                        </w:rPr>
                      </w:pPr>
                    </w:p>
                  </w:txbxContent>
                </v:textbox>
                <w10:wrap type="square" anchorx="margin"/>
              </v:shape>
            </w:pict>
          </mc:Fallback>
        </mc:AlternateContent>
      </w:r>
    </w:p>
    <w:p w14:paraId="169F7B1A" w14:textId="77777777" w:rsidR="00B10A9B" w:rsidRPr="00AB4A3D" w:rsidRDefault="00B10A9B" w:rsidP="00517B0C">
      <w:pPr>
        <w:rPr>
          <w:rFonts w:ascii="Arial" w:hAnsi="Arial" w:cs="Arial"/>
          <w:b/>
          <w:color w:val="333333"/>
        </w:rPr>
      </w:pPr>
    </w:p>
    <w:p w14:paraId="7F4245AB" w14:textId="4FAE3CEB" w:rsidR="00517B0C" w:rsidRDefault="00074334" w:rsidP="003F5716">
      <w:pPr>
        <w:spacing w:before="120" w:after="120"/>
        <w:rPr>
          <w:rFonts w:ascii="Arial" w:hAnsi="Arial" w:cs="Arial"/>
          <w:color w:val="333333"/>
        </w:rPr>
      </w:pPr>
      <w:r w:rsidRPr="00A03166">
        <w:rPr>
          <w:rFonts w:ascii="Arial" w:hAnsi="Arial" w:cs="Arial"/>
          <w:color w:val="333333"/>
        </w:rPr>
        <w:t>C</w:t>
      </w:r>
      <w:r w:rsidR="00517B0C" w:rsidRPr="00A03166">
        <w:rPr>
          <w:rFonts w:ascii="Arial" w:hAnsi="Arial" w:cs="Arial"/>
          <w:color w:val="333333"/>
        </w:rPr>
        <w:t>enną informacją, która może wpływ</w:t>
      </w:r>
      <w:r w:rsidR="00AE070D" w:rsidRPr="00A03166">
        <w:rPr>
          <w:rFonts w:ascii="Arial" w:hAnsi="Arial" w:cs="Arial"/>
          <w:color w:val="333333"/>
        </w:rPr>
        <w:t>ać</w:t>
      </w:r>
      <w:r w:rsidR="00517B0C" w:rsidRPr="00A03166">
        <w:rPr>
          <w:rFonts w:ascii="Arial" w:hAnsi="Arial" w:cs="Arial"/>
          <w:color w:val="333333"/>
        </w:rPr>
        <w:t xml:space="preserve"> na wybór danej oferty, </w:t>
      </w:r>
      <w:r w:rsidR="00FC13E5" w:rsidRPr="00A03166">
        <w:rPr>
          <w:rFonts w:ascii="Arial" w:hAnsi="Arial" w:cs="Arial"/>
          <w:color w:val="333333"/>
        </w:rPr>
        <w:t>jest</w:t>
      </w:r>
      <w:r w:rsidR="00517B0C" w:rsidRPr="00A03166">
        <w:rPr>
          <w:rFonts w:ascii="Arial" w:hAnsi="Arial" w:cs="Arial"/>
          <w:color w:val="333333"/>
        </w:rPr>
        <w:t xml:space="preserve"> również </w:t>
      </w:r>
      <w:r w:rsidR="001F24D7" w:rsidRPr="00A03166">
        <w:rPr>
          <w:rFonts w:ascii="Arial" w:hAnsi="Arial" w:cs="Arial"/>
          <w:color w:val="333333"/>
        </w:rPr>
        <w:t>informacja</w:t>
      </w:r>
      <w:r w:rsidR="00517B0C" w:rsidRPr="00A03166">
        <w:rPr>
          <w:rFonts w:ascii="Arial" w:hAnsi="Arial" w:cs="Arial"/>
          <w:color w:val="333333"/>
        </w:rPr>
        <w:t xml:space="preserve">, czy firma szkoleniowa oferuje </w:t>
      </w:r>
      <w:r w:rsidR="00517B0C" w:rsidRPr="00A03166">
        <w:rPr>
          <w:rFonts w:ascii="Arial" w:hAnsi="Arial" w:cs="Arial"/>
          <w:b/>
          <w:color w:val="333333"/>
        </w:rPr>
        <w:t>dodatkowe wsparcie</w:t>
      </w:r>
      <w:r w:rsidR="00517B0C" w:rsidRPr="00A03166">
        <w:rPr>
          <w:rFonts w:ascii="Arial" w:hAnsi="Arial" w:cs="Arial"/>
          <w:color w:val="333333"/>
        </w:rPr>
        <w:t xml:space="preserve"> po zakończonym szkoleniu. W zależności od rodzaju i specyfiki szkolenia można oczekiwać np. dodatkowych konsultacji eksperta, dostępu do platformy e-learningowej lub do bazy dokumentów. Może to być ważny, z punktu widzenia pracodawcy, element szkolenia. </w:t>
      </w:r>
    </w:p>
    <w:p w14:paraId="250338A1" w14:textId="77777777" w:rsidR="003F5716" w:rsidRPr="00A03166" w:rsidRDefault="003F5716" w:rsidP="003F5716">
      <w:pPr>
        <w:spacing w:before="120" w:after="120"/>
        <w:rPr>
          <w:rFonts w:ascii="Arial" w:hAnsi="Arial" w:cs="Arial"/>
          <w:color w:val="333333"/>
        </w:rPr>
      </w:pPr>
    </w:p>
    <w:p w14:paraId="2C77BE4A" w14:textId="69C21BF7" w:rsidR="00517B0C" w:rsidRPr="00A03166" w:rsidRDefault="00517B0C" w:rsidP="003F5716">
      <w:pPr>
        <w:spacing w:before="120" w:after="120"/>
        <w:rPr>
          <w:rFonts w:ascii="Arial" w:hAnsi="Arial" w:cs="Arial"/>
        </w:rPr>
      </w:pPr>
      <w:r w:rsidRPr="00A03166">
        <w:rPr>
          <w:rFonts w:ascii="Arial" w:hAnsi="Arial" w:cs="Arial"/>
          <w:b/>
        </w:rPr>
        <w:t>Formularz oferty usługi/kształcenia dla firmy szkoleniowej</w:t>
      </w:r>
      <w:r w:rsidRPr="00A03166">
        <w:rPr>
          <w:rFonts w:ascii="Arial" w:hAnsi="Arial" w:cs="Arial"/>
        </w:rPr>
        <w:t xml:space="preserve"> </w:t>
      </w:r>
      <w:r w:rsidR="00FC13E5" w:rsidRPr="00A03166">
        <w:rPr>
          <w:rFonts w:ascii="Arial" w:hAnsi="Arial" w:cs="Arial"/>
        </w:rPr>
        <w:t xml:space="preserve">– </w:t>
      </w:r>
      <w:r w:rsidRPr="00A03166">
        <w:rPr>
          <w:rFonts w:ascii="Arial" w:hAnsi="Arial" w:cs="Arial"/>
          <w:b/>
        </w:rPr>
        <w:t>przykładowy wzór</w:t>
      </w:r>
      <w:r w:rsidRPr="00A03166">
        <w:rPr>
          <w:rFonts w:ascii="Arial" w:hAnsi="Arial" w:cs="Arial"/>
        </w:rPr>
        <w:t xml:space="preserve">, opracowany na podstawie karty usługi w BUR, znajduje się w </w:t>
      </w:r>
      <w:hyperlink w:anchor="_Załącznik_nr_3." w:history="1">
        <w:r w:rsidRPr="00A03166">
          <w:rPr>
            <w:rStyle w:val="Hipercze"/>
            <w:rFonts w:ascii="Arial" w:hAnsi="Arial" w:cs="Arial"/>
          </w:rPr>
          <w:t xml:space="preserve">załączniku nr </w:t>
        </w:r>
        <w:r w:rsidR="001C10B3" w:rsidRPr="00A03166">
          <w:rPr>
            <w:rStyle w:val="Hipercze"/>
            <w:rFonts w:ascii="Arial" w:hAnsi="Arial" w:cs="Arial"/>
          </w:rPr>
          <w:t>3</w:t>
        </w:r>
      </w:hyperlink>
      <w:r w:rsidRPr="00A03166">
        <w:rPr>
          <w:rFonts w:ascii="Arial" w:hAnsi="Arial" w:cs="Arial"/>
        </w:rPr>
        <w:t xml:space="preserve"> </w:t>
      </w:r>
      <w:r w:rsidR="00A03166" w:rsidRPr="00A03166">
        <w:rPr>
          <w:rFonts w:ascii="Arial" w:hAnsi="Arial" w:cs="Arial"/>
        </w:rPr>
        <w:br/>
      </w:r>
      <w:r w:rsidRPr="00A03166">
        <w:rPr>
          <w:rFonts w:ascii="Arial" w:hAnsi="Arial" w:cs="Arial"/>
        </w:rPr>
        <w:t xml:space="preserve">do </w:t>
      </w:r>
      <w:r w:rsidR="00A06B78" w:rsidRPr="00A03166">
        <w:rPr>
          <w:rFonts w:ascii="Arial" w:hAnsi="Arial" w:cs="Arial"/>
        </w:rPr>
        <w:t xml:space="preserve">prezentowanego </w:t>
      </w:r>
      <w:r w:rsidRPr="00A03166">
        <w:rPr>
          <w:rFonts w:ascii="Arial" w:hAnsi="Arial" w:cs="Arial"/>
        </w:rPr>
        <w:t>opracowania.</w:t>
      </w:r>
    </w:p>
    <w:p w14:paraId="08CBD874" w14:textId="77777777" w:rsidR="00D775BA" w:rsidRPr="006C4F63" w:rsidRDefault="00D775BA" w:rsidP="00D775BA">
      <w:pPr>
        <w:rPr>
          <w:rFonts w:ascii="Arial" w:eastAsia="Verdana" w:hAnsi="Arial" w:cs="Arial"/>
          <w:b/>
          <w:color w:val="44546A" w:themeColor="text2"/>
          <w:sz w:val="24"/>
          <w:szCs w:val="24"/>
        </w:rPr>
      </w:pPr>
    </w:p>
    <w:p w14:paraId="0F3B9D21" w14:textId="77777777" w:rsidR="00D775BA" w:rsidRPr="006C4F63" w:rsidRDefault="00D775BA" w:rsidP="00D775BA">
      <w:pPr>
        <w:rPr>
          <w:rFonts w:ascii="Arial" w:eastAsia="Verdana" w:hAnsi="Arial" w:cs="Arial"/>
          <w:b/>
          <w:color w:val="44546A" w:themeColor="text2"/>
          <w:sz w:val="24"/>
          <w:szCs w:val="24"/>
        </w:rPr>
      </w:pPr>
    </w:p>
    <w:p w14:paraId="7D07BD4C" w14:textId="77777777" w:rsidR="00D775BA" w:rsidRPr="006C4F63" w:rsidRDefault="00D775BA" w:rsidP="00D775BA">
      <w:pPr>
        <w:rPr>
          <w:rFonts w:ascii="Arial" w:eastAsia="Verdana" w:hAnsi="Arial" w:cs="Arial"/>
          <w:b/>
          <w:color w:val="44546A" w:themeColor="text2"/>
          <w:sz w:val="24"/>
          <w:szCs w:val="24"/>
        </w:rPr>
      </w:pPr>
    </w:p>
    <w:p w14:paraId="2CF6034C" w14:textId="77777777" w:rsidR="00D775BA" w:rsidRPr="006C4F63" w:rsidRDefault="00D775BA" w:rsidP="00D775BA">
      <w:pPr>
        <w:rPr>
          <w:rFonts w:ascii="Arial" w:eastAsia="Verdana" w:hAnsi="Arial" w:cs="Arial"/>
          <w:b/>
          <w:color w:val="44546A" w:themeColor="text2"/>
          <w:sz w:val="24"/>
          <w:szCs w:val="24"/>
        </w:rPr>
      </w:pPr>
    </w:p>
    <w:p w14:paraId="74E949A8" w14:textId="77777777" w:rsidR="00D775BA" w:rsidRPr="006C4F63" w:rsidRDefault="00D775BA" w:rsidP="00D775BA">
      <w:pPr>
        <w:jc w:val="center"/>
        <w:rPr>
          <w:rFonts w:ascii="Arial" w:eastAsia="Verdana" w:hAnsi="Arial" w:cs="Arial"/>
          <w:sz w:val="24"/>
          <w:szCs w:val="24"/>
        </w:rPr>
      </w:pPr>
    </w:p>
    <w:p w14:paraId="34BBA413" w14:textId="77777777" w:rsidR="00D775BA" w:rsidRPr="006C4F63" w:rsidRDefault="00D775BA" w:rsidP="00D775BA">
      <w:pPr>
        <w:jc w:val="center"/>
        <w:rPr>
          <w:rFonts w:ascii="Arial" w:eastAsia="Verdana" w:hAnsi="Arial" w:cs="Arial"/>
          <w:sz w:val="24"/>
          <w:szCs w:val="24"/>
        </w:rPr>
      </w:pPr>
    </w:p>
    <w:p w14:paraId="1D923210" w14:textId="77777777" w:rsidR="00D775BA" w:rsidRPr="006C4F63" w:rsidRDefault="00D775BA" w:rsidP="00D775BA">
      <w:pPr>
        <w:jc w:val="center"/>
        <w:rPr>
          <w:rFonts w:ascii="Arial" w:eastAsia="Verdana" w:hAnsi="Arial" w:cs="Arial"/>
          <w:sz w:val="24"/>
          <w:szCs w:val="24"/>
        </w:rPr>
      </w:pPr>
    </w:p>
    <w:p w14:paraId="0C975C65" w14:textId="77777777" w:rsidR="001778E1" w:rsidRPr="006C4F63" w:rsidRDefault="001778E1" w:rsidP="00D775BA">
      <w:pPr>
        <w:jc w:val="center"/>
        <w:rPr>
          <w:rFonts w:ascii="Arial" w:hAnsi="Arial" w:cs="Arial"/>
          <w:i/>
          <w:sz w:val="24"/>
          <w:szCs w:val="24"/>
        </w:rPr>
      </w:pPr>
      <w:r w:rsidRPr="006C4F63">
        <w:rPr>
          <w:rFonts w:ascii="Arial" w:hAnsi="Arial" w:cs="Arial"/>
          <w:i/>
          <w:sz w:val="24"/>
          <w:szCs w:val="24"/>
        </w:rPr>
        <w:br w:type="page"/>
      </w:r>
    </w:p>
    <w:p w14:paraId="25C0343B" w14:textId="77777777" w:rsidR="001778E1" w:rsidRPr="006C4F63" w:rsidRDefault="001778E1" w:rsidP="00D775BA">
      <w:pPr>
        <w:jc w:val="center"/>
        <w:rPr>
          <w:rFonts w:ascii="Arial" w:hAnsi="Arial" w:cs="Arial"/>
          <w:i/>
          <w:sz w:val="24"/>
          <w:szCs w:val="24"/>
        </w:rPr>
      </w:pPr>
    </w:p>
    <w:p w14:paraId="59A09559" w14:textId="77777777" w:rsidR="001778E1" w:rsidRPr="006C4F63" w:rsidRDefault="001778E1" w:rsidP="00D775BA">
      <w:pPr>
        <w:jc w:val="center"/>
        <w:rPr>
          <w:rFonts w:ascii="Arial" w:hAnsi="Arial" w:cs="Arial"/>
          <w:i/>
          <w:sz w:val="24"/>
          <w:szCs w:val="24"/>
        </w:rPr>
      </w:pPr>
    </w:p>
    <w:p w14:paraId="008E4FFA" w14:textId="77777777" w:rsidR="001778E1" w:rsidRPr="006C4F63" w:rsidRDefault="001778E1" w:rsidP="00D775BA">
      <w:pPr>
        <w:jc w:val="center"/>
        <w:rPr>
          <w:rFonts w:ascii="Arial" w:hAnsi="Arial" w:cs="Arial"/>
          <w:i/>
          <w:sz w:val="24"/>
          <w:szCs w:val="24"/>
        </w:rPr>
      </w:pPr>
    </w:p>
    <w:p w14:paraId="6E9ED8B9" w14:textId="77777777" w:rsidR="001778E1" w:rsidRPr="006C4F63" w:rsidRDefault="001778E1" w:rsidP="00D775BA">
      <w:pPr>
        <w:jc w:val="center"/>
        <w:rPr>
          <w:rFonts w:ascii="Arial" w:hAnsi="Arial" w:cs="Arial"/>
          <w:i/>
          <w:sz w:val="24"/>
          <w:szCs w:val="24"/>
        </w:rPr>
      </w:pPr>
    </w:p>
    <w:p w14:paraId="5EED262B" w14:textId="77777777" w:rsidR="001778E1" w:rsidRPr="006C4F63" w:rsidRDefault="001778E1" w:rsidP="00D775BA">
      <w:pPr>
        <w:jc w:val="center"/>
        <w:rPr>
          <w:rFonts w:ascii="Arial" w:hAnsi="Arial" w:cs="Arial"/>
          <w:i/>
          <w:sz w:val="24"/>
          <w:szCs w:val="24"/>
        </w:rPr>
      </w:pPr>
      <w:bookmarkStart w:id="71" w:name="_WYTYCZNE2B"/>
      <w:bookmarkEnd w:id="71"/>
    </w:p>
    <w:p w14:paraId="4ADE39D4" w14:textId="25CC3378" w:rsidR="00D775BA" w:rsidRPr="00C831E3" w:rsidRDefault="00D775BA" w:rsidP="0066467F">
      <w:pPr>
        <w:pStyle w:val="Nagwek6"/>
        <w:rPr>
          <w:szCs w:val="28"/>
        </w:rPr>
      </w:pPr>
      <w:bookmarkStart w:id="72" w:name="_Wytyczne_nr_2b"/>
      <w:bookmarkStart w:id="73" w:name="_Toc26186584"/>
      <w:bookmarkEnd w:id="72"/>
      <w:r w:rsidRPr="00C831E3">
        <w:rPr>
          <w:szCs w:val="28"/>
        </w:rPr>
        <w:t>Wytyczne</w:t>
      </w:r>
      <w:r w:rsidR="001778E1" w:rsidRPr="00C831E3">
        <w:rPr>
          <w:szCs w:val="28"/>
        </w:rPr>
        <w:t xml:space="preserve"> nr 2b</w:t>
      </w:r>
      <w:r w:rsidRPr="00C831E3">
        <w:rPr>
          <w:szCs w:val="28"/>
        </w:rPr>
        <w:t xml:space="preserve"> dotyczące ustalania zakresu współpracy instytucji szkoleniowej z pracodawcą przy realizacji kształcenia/szkolenia finansowanego przez urząd pracy ramach trójstronnej umowy szkoleniowej</w:t>
      </w:r>
      <w:bookmarkEnd w:id="73"/>
    </w:p>
    <w:p w14:paraId="4A5D5DAC" w14:textId="77777777" w:rsidR="00D775BA" w:rsidRPr="00C831E3" w:rsidRDefault="00D775BA" w:rsidP="00D775BA">
      <w:pPr>
        <w:jc w:val="center"/>
        <w:rPr>
          <w:rFonts w:ascii="Arial" w:hAnsi="Arial" w:cs="Arial"/>
          <w:i/>
          <w:sz w:val="28"/>
          <w:szCs w:val="28"/>
        </w:rPr>
      </w:pPr>
    </w:p>
    <w:p w14:paraId="7ADF5949" w14:textId="77777777" w:rsidR="00D775BA" w:rsidRPr="006C4F63" w:rsidRDefault="00D775BA" w:rsidP="00D775BA">
      <w:pPr>
        <w:jc w:val="center"/>
        <w:rPr>
          <w:rFonts w:ascii="Arial" w:hAnsi="Arial" w:cs="Arial"/>
          <w:i/>
          <w:sz w:val="24"/>
          <w:szCs w:val="24"/>
        </w:rPr>
      </w:pPr>
    </w:p>
    <w:p w14:paraId="6571427F" w14:textId="77777777" w:rsidR="00D775BA" w:rsidRPr="006C4F63" w:rsidRDefault="00D775BA" w:rsidP="00D775BA">
      <w:pPr>
        <w:jc w:val="center"/>
        <w:rPr>
          <w:rFonts w:ascii="Arial" w:hAnsi="Arial" w:cs="Arial"/>
          <w:i/>
          <w:sz w:val="24"/>
          <w:szCs w:val="24"/>
        </w:rPr>
      </w:pPr>
    </w:p>
    <w:p w14:paraId="45110171" w14:textId="77777777" w:rsidR="00D775BA" w:rsidRPr="006C4F63" w:rsidRDefault="00D775BA" w:rsidP="00D775BA">
      <w:pPr>
        <w:jc w:val="center"/>
        <w:rPr>
          <w:rFonts w:ascii="Arial" w:hAnsi="Arial" w:cs="Arial"/>
          <w:i/>
          <w:sz w:val="24"/>
          <w:szCs w:val="24"/>
        </w:rPr>
      </w:pPr>
    </w:p>
    <w:p w14:paraId="387116D4" w14:textId="77777777" w:rsidR="00D775BA" w:rsidRPr="006C4F63" w:rsidRDefault="00D775BA" w:rsidP="00D775BA">
      <w:pPr>
        <w:jc w:val="center"/>
        <w:rPr>
          <w:rFonts w:ascii="Arial" w:hAnsi="Arial" w:cs="Arial"/>
          <w:i/>
          <w:sz w:val="24"/>
          <w:szCs w:val="24"/>
        </w:rPr>
      </w:pPr>
    </w:p>
    <w:p w14:paraId="6585A77E" w14:textId="77777777" w:rsidR="00D775BA" w:rsidRPr="006C4F63" w:rsidRDefault="00D775BA" w:rsidP="00D775BA">
      <w:pPr>
        <w:jc w:val="center"/>
        <w:rPr>
          <w:rFonts w:ascii="Arial" w:hAnsi="Arial" w:cs="Arial"/>
          <w:i/>
          <w:sz w:val="24"/>
          <w:szCs w:val="24"/>
        </w:rPr>
      </w:pPr>
    </w:p>
    <w:p w14:paraId="53777CDE" w14:textId="77777777" w:rsidR="00D775BA" w:rsidRPr="006C4F63" w:rsidRDefault="00D775BA" w:rsidP="00D775BA">
      <w:pPr>
        <w:jc w:val="center"/>
        <w:rPr>
          <w:rFonts w:ascii="Arial" w:hAnsi="Arial" w:cs="Arial"/>
          <w:i/>
          <w:sz w:val="24"/>
          <w:szCs w:val="24"/>
        </w:rPr>
      </w:pPr>
    </w:p>
    <w:p w14:paraId="29FE204D" w14:textId="77777777" w:rsidR="00D775BA" w:rsidRPr="006C4F63" w:rsidRDefault="00D775BA" w:rsidP="00D775BA">
      <w:pPr>
        <w:jc w:val="center"/>
        <w:rPr>
          <w:rFonts w:ascii="Arial" w:hAnsi="Arial" w:cs="Arial"/>
          <w:i/>
          <w:sz w:val="24"/>
          <w:szCs w:val="24"/>
        </w:rPr>
      </w:pPr>
    </w:p>
    <w:p w14:paraId="1529E0AC" w14:textId="77777777" w:rsidR="00D775BA" w:rsidRPr="006C4F63" w:rsidRDefault="00D775BA" w:rsidP="00D775BA">
      <w:pPr>
        <w:jc w:val="center"/>
        <w:rPr>
          <w:rFonts w:ascii="Arial" w:hAnsi="Arial" w:cs="Arial"/>
          <w:i/>
          <w:sz w:val="24"/>
          <w:szCs w:val="24"/>
        </w:rPr>
      </w:pPr>
    </w:p>
    <w:p w14:paraId="029CF0E4" w14:textId="77777777" w:rsidR="00D775BA" w:rsidRPr="006C4F63" w:rsidRDefault="00D775BA" w:rsidP="00D775BA">
      <w:pPr>
        <w:rPr>
          <w:rFonts w:ascii="Arial" w:hAnsi="Arial" w:cs="Arial"/>
          <w:i/>
          <w:sz w:val="24"/>
          <w:szCs w:val="24"/>
        </w:rPr>
      </w:pPr>
    </w:p>
    <w:p w14:paraId="59D21C77" w14:textId="77777777" w:rsidR="00D775BA" w:rsidRPr="006C4F63" w:rsidRDefault="00D775BA" w:rsidP="00D775BA">
      <w:pPr>
        <w:pStyle w:val="Akapitzlist"/>
        <w:rPr>
          <w:rFonts w:ascii="Arial" w:hAnsi="Arial" w:cs="Arial"/>
        </w:rPr>
      </w:pPr>
    </w:p>
    <w:p w14:paraId="6C9ADF91" w14:textId="77777777" w:rsidR="00D775BA" w:rsidRPr="006C4F63" w:rsidRDefault="00D775BA" w:rsidP="00D775BA">
      <w:pPr>
        <w:pStyle w:val="Akapitzlist"/>
        <w:rPr>
          <w:rFonts w:ascii="Arial" w:hAnsi="Arial" w:cs="Arial"/>
        </w:rPr>
      </w:pPr>
    </w:p>
    <w:p w14:paraId="0C7FA275" w14:textId="77777777" w:rsidR="00D775BA" w:rsidRPr="006C4F63" w:rsidRDefault="00D775BA" w:rsidP="00D775BA">
      <w:pPr>
        <w:pStyle w:val="Akapitzlist"/>
        <w:rPr>
          <w:rFonts w:ascii="Arial" w:hAnsi="Arial" w:cs="Arial"/>
        </w:rPr>
      </w:pPr>
    </w:p>
    <w:p w14:paraId="178821D2" w14:textId="77777777" w:rsidR="00D775BA" w:rsidRPr="006C4F63" w:rsidRDefault="00D775BA" w:rsidP="00D775BA">
      <w:pPr>
        <w:pStyle w:val="Akapitzlist"/>
        <w:rPr>
          <w:rFonts w:ascii="Arial" w:hAnsi="Arial" w:cs="Arial"/>
        </w:rPr>
      </w:pPr>
    </w:p>
    <w:p w14:paraId="5C863B6C" w14:textId="77777777" w:rsidR="00D775BA" w:rsidRPr="006C4F63" w:rsidRDefault="00D775BA" w:rsidP="00D775BA">
      <w:pPr>
        <w:pStyle w:val="Akapitzlist"/>
        <w:spacing w:after="120"/>
        <w:rPr>
          <w:rFonts w:ascii="Arial" w:hAnsi="Arial" w:cs="Arial"/>
        </w:rPr>
      </w:pPr>
    </w:p>
    <w:p w14:paraId="24A278AD" w14:textId="68417232" w:rsidR="00D775BA" w:rsidRDefault="00D775BA" w:rsidP="00D775BA">
      <w:pPr>
        <w:rPr>
          <w:rFonts w:ascii="Arial" w:hAnsi="Arial" w:cs="Arial"/>
          <w:sz w:val="24"/>
          <w:szCs w:val="24"/>
        </w:rPr>
      </w:pPr>
    </w:p>
    <w:p w14:paraId="31C6CA19" w14:textId="77777777" w:rsidR="002F0BEA" w:rsidRPr="006C4F63" w:rsidRDefault="002F0BEA" w:rsidP="00D775BA">
      <w:pPr>
        <w:rPr>
          <w:rFonts w:ascii="Arial" w:eastAsiaTheme="majorEastAsia" w:hAnsi="Arial" w:cs="Arial"/>
          <w:color w:val="2E74B5" w:themeColor="accent1" w:themeShade="BF"/>
          <w:sz w:val="24"/>
          <w:szCs w:val="24"/>
        </w:rPr>
      </w:pPr>
    </w:p>
    <w:p w14:paraId="07FC418B" w14:textId="77777777" w:rsidR="00D775BA" w:rsidRPr="006C4F63" w:rsidRDefault="00D775BA" w:rsidP="00D775BA">
      <w:pPr>
        <w:rPr>
          <w:rFonts w:ascii="Arial" w:hAnsi="Arial" w:cs="Arial"/>
          <w:sz w:val="24"/>
          <w:szCs w:val="24"/>
        </w:rPr>
      </w:pPr>
    </w:p>
    <w:p w14:paraId="736B29EA" w14:textId="77777777" w:rsidR="00D775BA" w:rsidRPr="00C831E3" w:rsidRDefault="00D775BA" w:rsidP="0097014B">
      <w:pPr>
        <w:pStyle w:val="Nagwek1"/>
        <w:rPr>
          <w:szCs w:val="32"/>
        </w:rPr>
      </w:pPr>
      <w:r w:rsidRPr="00C831E3">
        <w:rPr>
          <w:rFonts w:ascii="Arial" w:hAnsi="Arial" w:cs="Arial"/>
          <w:szCs w:val="32"/>
        </w:rPr>
        <w:lastRenderedPageBreak/>
        <w:t xml:space="preserve"> </w:t>
      </w:r>
      <w:r w:rsidRPr="00C831E3">
        <w:rPr>
          <w:rFonts w:ascii="Arial" w:hAnsi="Arial" w:cs="Arial"/>
          <w:szCs w:val="32"/>
        </w:rPr>
        <w:tab/>
      </w:r>
      <w:bookmarkStart w:id="74" w:name="_Toc10209035"/>
      <w:bookmarkStart w:id="75" w:name="_Toc12447918"/>
      <w:bookmarkStart w:id="76" w:name="_Toc12448422"/>
      <w:bookmarkStart w:id="77" w:name="_Toc26186585"/>
      <w:r w:rsidRPr="00C831E3">
        <w:rPr>
          <w:szCs w:val="32"/>
        </w:rPr>
        <w:t>Co to jest tró</w:t>
      </w:r>
      <w:r w:rsidR="0097014B" w:rsidRPr="00C831E3">
        <w:rPr>
          <w:szCs w:val="32"/>
        </w:rPr>
        <w:t>jstronna umowa szkoleniowa</w:t>
      </w:r>
      <w:r w:rsidRPr="00C831E3">
        <w:rPr>
          <w:szCs w:val="32"/>
        </w:rPr>
        <w:t>?</w:t>
      </w:r>
      <w:bookmarkEnd w:id="74"/>
      <w:bookmarkEnd w:id="75"/>
      <w:bookmarkEnd w:id="76"/>
      <w:bookmarkEnd w:id="77"/>
    </w:p>
    <w:p w14:paraId="16E702A5" w14:textId="77777777" w:rsidR="002F0BEA" w:rsidRDefault="002F0BEA" w:rsidP="002F0BEA">
      <w:pPr>
        <w:shd w:val="clear" w:color="auto" w:fill="FFFFFF"/>
        <w:tabs>
          <w:tab w:val="left" w:pos="709"/>
        </w:tabs>
        <w:spacing w:before="120" w:after="120"/>
        <w:rPr>
          <w:rFonts w:ascii="Arial" w:hAnsi="Arial" w:cs="Arial"/>
          <w:color w:val="000000"/>
        </w:rPr>
      </w:pPr>
    </w:p>
    <w:p w14:paraId="7133ED97" w14:textId="0C6D5DA8" w:rsidR="00D775BA" w:rsidRPr="00C831E3" w:rsidRDefault="00D775BA" w:rsidP="005E67DC">
      <w:pPr>
        <w:shd w:val="clear" w:color="auto" w:fill="FFFFFF"/>
        <w:tabs>
          <w:tab w:val="left" w:pos="709"/>
        </w:tabs>
        <w:spacing w:before="120" w:after="120"/>
        <w:rPr>
          <w:rFonts w:ascii="Arial" w:hAnsi="Arial" w:cs="Arial"/>
          <w:color w:val="000000"/>
        </w:rPr>
      </w:pPr>
      <w:r w:rsidRPr="00C831E3">
        <w:rPr>
          <w:rFonts w:ascii="Arial" w:hAnsi="Arial" w:cs="Arial"/>
          <w:color w:val="000000"/>
        </w:rPr>
        <w:t xml:space="preserve">Trójstronna umowa szkoleniowa zawierana jest pomiędzy urzędem pracy, pracodawcą </w:t>
      </w:r>
      <w:r w:rsidR="002F0BEA">
        <w:rPr>
          <w:rFonts w:ascii="Arial" w:hAnsi="Arial" w:cs="Arial"/>
          <w:color w:val="000000"/>
        </w:rPr>
        <w:br/>
      </w:r>
      <w:r w:rsidRPr="00C831E3">
        <w:rPr>
          <w:rFonts w:ascii="Arial" w:hAnsi="Arial" w:cs="Arial"/>
          <w:color w:val="000000"/>
        </w:rPr>
        <w:t>i instytucją szkoleniową. Każda ze stron ma swoje zadanie w tej umowie, a ich współpraca ma zakończyć się przeszkoleniem osoby/osób bezrobo</w:t>
      </w:r>
      <w:r w:rsidR="00D90B96" w:rsidRPr="00C831E3">
        <w:rPr>
          <w:rFonts w:ascii="Arial" w:hAnsi="Arial" w:cs="Arial"/>
          <w:color w:val="000000"/>
        </w:rPr>
        <w:t xml:space="preserve">tnych lub poszukujących pracy </w:t>
      </w:r>
      <w:r w:rsidR="002F0BEA">
        <w:rPr>
          <w:rFonts w:ascii="Arial" w:hAnsi="Arial" w:cs="Arial"/>
          <w:color w:val="000000"/>
        </w:rPr>
        <w:br/>
      </w:r>
      <w:r w:rsidR="00D90B96" w:rsidRPr="00C831E3">
        <w:rPr>
          <w:rFonts w:ascii="Arial" w:hAnsi="Arial" w:cs="Arial"/>
          <w:color w:val="000000"/>
        </w:rPr>
        <w:t>i</w:t>
      </w:r>
      <w:r w:rsidR="00A06B78" w:rsidRPr="00C831E3">
        <w:rPr>
          <w:rFonts w:ascii="Arial" w:hAnsi="Arial" w:cs="Arial"/>
          <w:color w:val="000000"/>
        </w:rPr>
        <w:t xml:space="preserve"> </w:t>
      </w:r>
      <w:r w:rsidRPr="00C831E3">
        <w:rPr>
          <w:rFonts w:ascii="Arial" w:hAnsi="Arial" w:cs="Arial"/>
          <w:color w:val="000000"/>
        </w:rPr>
        <w:t>zatrudnieniem ich przez pracodawcę. Innymi słowy</w:t>
      </w:r>
      <w:r w:rsidR="00A06B78" w:rsidRPr="00C831E3">
        <w:rPr>
          <w:rFonts w:ascii="Arial" w:hAnsi="Arial" w:cs="Arial"/>
          <w:color w:val="000000"/>
        </w:rPr>
        <w:t xml:space="preserve">, </w:t>
      </w:r>
      <w:r w:rsidRPr="00C831E3">
        <w:rPr>
          <w:rFonts w:ascii="Arial" w:hAnsi="Arial" w:cs="Arial"/>
          <w:color w:val="000000"/>
        </w:rPr>
        <w:t xml:space="preserve">TUS polega na sfinansowaniu przez urząd pracy szkolenia realizowanego przez instytucję </w:t>
      </w:r>
      <w:r w:rsidR="00EC297B" w:rsidRPr="00C831E3">
        <w:rPr>
          <w:rFonts w:ascii="Arial" w:hAnsi="Arial" w:cs="Arial"/>
          <w:color w:val="000000"/>
        </w:rPr>
        <w:t xml:space="preserve">szkoleniową </w:t>
      </w:r>
      <w:r w:rsidRPr="00C831E3">
        <w:rPr>
          <w:rFonts w:ascii="Arial" w:hAnsi="Arial" w:cs="Arial"/>
          <w:color w:val="000000"/>
        </w:rPr>
        <w:t xml:space="preserve">dla osób bezrobotnych lub poszukających pracy, które pracodawca zobowiązuje się zatrudnić. </w:t>
      </w:r>
    </w:p>
    <w:p w14:paraId="702EB629" w14:textId="520C510C" w:rsidR="00D775BA" w:rsidRPr="00C831E3" w:rsidRDefault="00D775BA" w:rsidP="005E67DC">
      <w:pPr>
        <w:shd w:val="clear" w:color="auto" w:fill="FFFFFF"/>
        <w:tabs>
          <w:tab w:val="left" w:pos="709"/>
        </w:tabs>
        <w:spacing w:before="120" w:after="120"/>
        <w:rPr>
          <w:rFonts w:ascii="Arial" w:hAnsi="Arial" w:cs="Arial"/>
        </w:rPr>
      </w:pPr>
      <w:r w:rsidRPr="00C831E3">
        <w:rPr>
          <w:rFonts w:ascii="Arial" w:hAnsi="Arial" w:cs="Arial"/>
          <w:b/>
        </w:rPr>
        <w:t xml:space="preserve">Celem </w:t>
      </w:r>
      <w:r w:rsidRPr="00C831E3">
        <w:rPr>
          <w:rFonts w:ascii="Arial" w:hAnsi="Arial" w:cs="Arial"/>
        </w:rPr>
        <w:t xml:space="preserve">trójstronnych umów szkoleniowych jest przygotowanie i przeprowadzenie szkolenia </w:t>
      </w:r>
      <w:r w:rsidR="00A06B78" w:rsidRPr="00C831E3">
        <w:rPr>
          <w:rFonts w:ascii="Arial" w:hAnsi="Arial" w:cs="Arial"/>
        </w:rPr>
        <w:t xml:space="preserve">– </w:t>
      </w:r>
      <w:r w:rsidRPr="00C831E3">
        <w:rPr>
          <w:rFonts w:ascii="Arial" w:hAnsi="Arial" w:cs="Arial"/>
        </w:rPr>
        <w:t xml:space="preserve">zgodnie z programem kształcenia opracowanym na potrzeby konkretnego pracodawcy i przy jego czynnym udziale, co umożliwia dostosowanie treści kształcenia do specyfiki zadań, jakie będzie wykonywał przyszły pracownik na stanowisku pracy u danego pracodawcy. Wynika z tego, że </w:t>
      </w:r>
      <w:r w:rsidRPr="00C831E3">
        <w:rPr>
          <w:rFonts w:ascii="Arial" w:hAnsi="Arial" w:cs="Arial"/>
          <w:color w:val="333333"/>
          <w:lang w:eastAsia="pl-PL"/>
        </w:rPr>
        <w:t xml:space="preserve">pracodawca ma realny wpływ na </w:t>
      </w:r>
      <w:r w:rsidRPr="00C831E3">
        <w:rPr>
          <w:rFonts w:ascii="Arial" w:hAnsi="Arial" w:cs="Arial"/>
        </w:rPr>
        <w:t>wskazanie zakresu umiejętności, uprawnień, kwalifikacji do uzyskania przez kandydata do pracy w wyniku szkolenia i nie ponosi za to kosztów</w:t>
      </w:r>
      <w:r w:rsidR="00A06B78" w:rsidRPr="00C831E3">
        <w:rPr>
          <w:rFonts w:ascii="Arial" w:hAnsi="Arial" w:cs="Arial"/>
        </w:rPr>
        <w:t>.</w:t>
      </w:r>
      <w:r w:rsidRPr="00C831E3">
        <w:rPr>
          <w:rFonts w:ascii="Arial" w:hAnsi="Arial" w:cs="Arial"/>
        </w:rPr>
        <w:t xml:space="preserve"> </w:t>
      </w:r>
    </w:p>
    <w:p w14:paraId="4B0F29EC" w14:textId="7C2AB50E" w:rsidR="00D775BA" w:rsidRPr="00C831E3" w:rsidRDefault="00D775BA" w:rsidP="005E67DC">
      <w:pPr>
        <w:tabs>
          <w:tab w:val="left" w:pos="709"/>
        </w:tabs>
        <w:spacing w:before="120" w:after="120"/>
        <w:rPr>
          <w:rFonts w:ascii="Arial" w:hAnsi="Arial" w:cs="Arial"/>
        </w:rPr>
      </w:pPr>
      <w:r w:rsidRPr="00C831E3">
        <w:rPr>
          <w:rFonts w:ascii="Arial" w:hAnsi="Arial" w:cs="Arial"/>
        </w:rPr>
        <w:t xml:space="preserve">Szkolenia w ramach TUS są finansowane z pieniędzy Funduszu Pracy, które </w:t>
      </w:r>
      <w:r w:rsidR="002F0BEA">
        <w:rPr>
          <w:rFonts w:ascii="Arial" w:hAnsi="Arial" w:cs="Arial"/>
        </w:rPr>
        <w:br/>
      </w:r>
      <w:r w:rsidRPr="00C831E3">
        <w:rPr>
          <w:rFonts w:ascii="Arial" w:hAnsi="Arial" w:cs="Arial"/>
        </w:rPr>
        <w:t>są przyznawane poszczególnym powiatom</w:t>
      </w:r>
      <w:r w:rsidRPr="00C831E3">
        <w:rPr>
          <w:rStyle w:val="Odwoanieprzypisudolnego"/>
          <w:rFonts w:ascii="Arial" w:hAnsi="Arial" w:cs="Arial"/>
        </w:rPr>
        <w:footnoteReference w:id="16"/>
      </w:r>
      <w:r w:rsidRPr="00C831E3">
        <w:rPr>
          <w:rFonts w:ascii="Arial" w:hAnsi="Arial" w:cs="Arial"/>
        </w:rPr>
        <w:t xml:space="preserve">. </w:t>
      </w:r>
      <w:r w:rsidR="00FA02EE" w:rsidRPr="00C831E3">
        <w:rPr>
          <w:rFonts w:ascii="Arial" w:hAnsi="Arial" w:cs="Arial"/>
        </w:rPr>
        <w:t xml:space="preserve">Koszty związane w realizacją szkolenia </w:t>
      </w:r>
      <w:r w:rsidR="002F0BEA">
        <w:rPr>
          <w:rFonts w:ascii="Arial" w:hAnsi="Arial" w:cs="Arial"/>
        </w:rPr>
        <w:br/>
      </w:r>
      <w:r w:rsidR="00FA02EE" w:rsidRPr="00C831E3">
        <w:rPr>
          <w:rFonts w:ascii="Arial" w:hAnsi="Arial" w:cs="Arial"/>
        </w:rPr>
        <w:t xml:space="preserve">w ramach TUS </w:t>
      </w:r>
      <w:r w:rsidRPr="00C831E3">
        <w:rPr>
          <w:rFonts w:ascii="Arial" w:hAnsi="Arial" w:cs="Arial"/>
        </w:rPr>
        <w:t xml:space="preserve">traktowane są jako pomoc </w:t>
      </w:r>
      <w:r w:rsidRPr="00C831E3">
        <w:rPr>
          <w:rFonts w:ascii="Arial" w:hAnsi="Arial" w:cs="Arial"/>
          <w:i/>
        </w:rPr>
        <w:t xml:space="preserve">de </w:t>
      </w:r>
      <w:proofErr w:type="spellStart"/>
      <w:r w:rsidRPr="00C831E3">
        <w:rPr>
          <w:rFonts w:ascii="Arial" w:hAnsi="Arial" w:cs="Arial"/>
          <w:i/>
        </w:rPr>
        <w:t>minimis</w:t>
      </w:r>
      <w:proofErr w:type="spellEnd"/>
      <w:r w:rsidRPr="00C831E3">
        <w:rPr>
          <w:rFonts w:ascii="Arial" w:hAnsi="Arial" w:cs="Arial"/>
        </w:rPr>
        <w:t xml:space="preserve"> i odpowiednio pomniejszają limity pomocy państwa przeznaczone dla pracodawcy</w:t>
      </w:r>
      <w:r w:rsidRPr="00C831E3">
        <w:rPr>
          <w:rStyle w:val="Odwoanieprzypisudolnego"/>
          <w:rFonts w:ascii="Arial" w:hAnsi="Arial" w:cs="Arial"/>
        </w:rPr>
        <w:footnoteReference w:id="17"/>
      </w:r>
      <w:r w:rsidR="00A06B78" w:rsidRPr="00C831E3">
        <w:rPr>
          <w:rFonts w:ascii="Arial" w:hAnsi="Arial" w:cs="Arial"/>
        </w:rPr>
        <w:t>.</w:t>
      </w:r>
      <w:r w:rsidRPr="00C831E3">
        <w:rPr>
          <w:rFonts w:ascii="Arial" w:hAnsi="Arial" w:cs="Arial"/>
        </w:rPr>
        <w:t xml:space="preserve"> </w:t>
      </w:r>
    </w:p>
    <w:p w14:paraId="1FC81349" w14:textId="46D179CF" w:rsidR="008E6116" w:rsidRPr="006C4F63" w:rsidRDefault="000D462E" w:rsidP="005E67DC">
      <w:pPr>
        <w:shd w:val="clear" w:color="auto" w:fill="FFFFFF"/>
        <w:tabs>
          <w:tab w:val="left" w:pos="709"/>
        </w:tabs>
        <w:spacing w:before="120" w:after="120"/>
        <w:rPr>
          <w:rFonts w:ascii="Arial" w:hAnsi="Arial" w:cs="Arial"/>
          <w:sz w:val="24"/>
          <w:szCs w:val="24"/>
        </w:rPr>
      </w:pPr>
      <w:r>
        <w:rPr>
          <w:rFonts w:ascii="Arial" w:hAnsi="Arial" w:cs="Arial"/>
          <w:noProof/>
          <w:sz w:val="24"/>
          <w:szCs w:val="24"/>
          <w:lang w:eastAsia="pl-PL"/>
        </w:rPr>
        <mc:AlternateContent>
          <mc:Choice Requires="wps">
            <w:drawing>
              <wp:anchor distT="45720" distB="45720" distL="114300" distR="114300" simplePos="0" relativeHeight="251709952" behindDoc="0" locked="0" layoutInCell="1" allowOverlap="1" wp14:anchorId="0334A51B" wp14:editId="7DB93FCC">
                <wp:simplePos x="0" y="0"/>
                <wp:positionH relativeFrom="margin">
                  <wp:align>left</wp:align>
                </wp:positionH>
                <wp:positionV relativeFrom="paragraph">
                  <wp:posOffset>352425</wp:posOffset>
                </wp:positionV>
                <wp:extent cx="5723255" cy="1021080"/>
                <wp:effectExtent l="0" t="0" r="10795" b="26670"/>
                <wp:wrapSquare wrapText="bothSides"/>
                <wp:docPr id="31"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02108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2CFE02E9" w14:textId="77777777" w:rsidR="00D12AAE" w:rsidRPr="00B67F8F" w:rsidRDefault="00D12AAE" w:rsidP="008E6116">
                            <w:pPr>
                              <w:spacing w:before="0" w:after="0"/>
                              <w:rPr>
                                <w:rFonts w:ascii="Arial" w:hAnsi="Arial" w:cs="Arial"/>
                                <w:b/>
                                <w:sz w:val="24"/>
                                <w:szCs w:val="24"/>
                              </w:rPr>
                            </w:pPr>
                            <w:r w:rsidRPr="00B67F8F">
                              <w:rPr>
                                <w:rFonts w:ascii="Arial" w:hAnsi="Arial" w:cs="Arial"/>
                                <w:b/>
                                <w:sz w:val="24"/>
                                <w:szCs w:val="24"/>
                              </w:rPr>
                              <w:t>Ważne!</w:t>
                            </w:r>
                          </w:p>
                          <w:p w14:paraId="27C26FF3" w14:textId="77777777" w:rsidR="00D12AAE" w:rsidRPr="00C831E3" w:rsidRDefault="00D12AAE" w:rsidP="002869C2">
                            <w:pPr>
                              <w:tabs>
                                <w:tab w:val="left" w:pos="1134"/>
                              </w:tabs>
                              <w:rPr>
                                <w:rFonts w:ascii="Arial" w:hAnsi="Arial" w:cs="Arial"/>
                                <w:i/>
                              </w:rPr>
                            </w:pPr>
                            <w:r w:rsidRPr="00C831E3">
                              <w:rPr>
                                <w:rFonts w:ascii="Arial" w:hAnsi="Arial" w:cs="Arial"/>
                              </w:rPr>
                              <w:t xml:space="preserve">Finansowanie z Funduszu Pracy kosztów szkolenia organizowanego w ramach TUS stanowi pomoc </w:t>
                            </w:r>
                            <w:r w:rsidRPr="00C831E3">
                              <w:rPr>
                                <w:rFonts w:ascii="Arial" w:hAnsi="Arial" w:cs="Arial"/>
                                <w:i/>
                              </w:rPr>
                              <w:t xml:space="preserve">de </w:t>
                            </w:r>
                            <w:proofErr w:type="spellStart"/>
                            <w:r w:rsidRPr="00C831E3">
                              <w:rPr>
                                <w:rFonts w:ascii="Arial" w:hAnsi="Arial" w:cs="Arial"/>
                                <w:i/>
                              </w:rPr>
                              <w:t>minimis</w:t>
                            </w:r>
                            <w:proofErr w:type="spellEnd"/>
                            <w:r w:rsidRPr="00C831E3">
                              <w:rPr>
                                <w:rFonts w:ascii="Arial" w:hAnsi="Arial" w:cs="Arial"/>
                                <w:i/>
                              </w:rPr>
                              <w:t xml:space="preserve">. </w:t>
                            </w:r>
                            <w:r w:rsidRPr="00C831E3">
                              <w:rPr>
                                <w:rFonts w:ascii="Arial" w:hAnsi="Arial" w:cs="Arial"/>
                              </w:rPr>
                              <w:t xml:space="preserve">Pracodawca powinien dołączyć do wniosku zaświadczenia lub oświadczenia dotyczące pomocy </w:t>
                            </w:r>
                            <w:r w:rsidRPr="00C831E3">
                              <w:rPr>
                                <w:rFonts w:ascii="Arial" w:hAnsi="Arial" w:cs="Arial"/>
                                <w:i/>
                              </w:rPr>
                              <w:t xml:space="preserve">de </w:t>
                            </w:r>
                            <w:proofErr w:type="spellStart"/>
                            <w:r w:rsidRPr="00C831E3">
                              <w:rPr>
                                <w:rFonts w:ascii="Arial" w:hAnsi="Arial" w:cs="Arial"/>
                                <w:i/>
                              </w:rPr>
                              <w:t>minimis</w:t>
                            </w:r>
                            <w:proofErr w:type="spellEnd"/>
                            <w:r w:rsidRPr="00C831E3">
                              <w:rPr>
                                <w:rFonts w:ascii="Arial" w:hAnsi="Arial" w:cs="Arial"/>
                                <w:i/>
                              </w:rPr>
                              <w:t>.</w:t>
                            </w:r>
                          </w:p>
                          <w:p w14:paraId="0932BC07" w14:textId="77777777" w:rsidR="00D12AAE" w:rsidRPr="00B67F8F" w:rsidRDefault="00D12AAE" w:rsidP="002869C2">
                            <w:pPr>
                              <w:tabs>
                                <w:tab w:val="left" w:pos="1134"/>
                              </w:tabs>
                              <w:rPr>
                                <w:rFonts w:ascii="Arial" w:hAnsi="Arial" w:cs="Arial"/>
                                <w:color w:val="333333"/>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31" o:spid="_x0000_s1046" type="#_x0000_t202" style="position:absolute;left:0;text-align:left;margin-left:0;margin-top:27.75pt;width:450.65pt;height:80.4pt;z-index:251709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" fillcolor="#deeaf6 [660]" strokecolor="#1f4d78 [1604]">
                <v:textbox>
                  <w:txbxContent>
                    <w:p w14:paraId="2CFE02E9" w14:textId="77777777" w:rsidR="00D12AAE" w:rsidRPr="00B67F8F" w:rsidRDefault="00D12AAE" w:rsidP="008E6116">
                      <w:pPr>
                        <w:spacing w:before="0" w:after="0"/>
                        <w:rPr>
                          <w:rFonts w:ascii="Arial" w:hAnsi="Arial" w:cs="Arial"/>
                          <w:b/>
                          <w:sz w:val="24"/>
                          <w:szCs w:val="24"/>
                        </w:rPr>
                      </w:pPr>
                      <w:r w:rsidRPr="00B67F8F">
                        <w:rPr>
                          <w:rFonts w:ascii="Arial" w:hAnsi="Arial" w:cs="Arial"/>
                          <w:b/>
                          <w:sz w:val="24"/>
                          <w:szCs w:val="24"/>
                        </w:rPr>
                        <w:t>Ważne!</w:t>
                      </w:r>
                    </w:p>
                    <w:p w14:paraId="27C26FF3" w14:textId="77777777" w:rsidR="00D12AAE" w:rsidRPr="00C831E3" w:rsidRDefault="00D12AAE" w:rsidP="002869C2">
                      <w:pPr>
                        <w:tabs>
                          <w:tab w:val="left" w:pos="1134"/>
                        </w:tabs>
                        <w:rPr>
                          <w:rFonts w:ascii="Arial" w:hAnsi="Arial" w:cs="Arial"/>
                          <w:i/>
                        </w:rPr>
                      </w:pPr>
                      <w:r w:rsidRPr="00C831E3">
                        <w:rPr>
                          <w:rFonts w:ascii="Arial" w:hAnsi="Arial" w:cs="Arial"/>
                        </w:rPr>
                        <w:t xml:space="preserve">Finansowanie z Funduszu Pracy kosztów szkolenia organizowanego w ramach TUS stanowi pomoc </w:t>
                      </w:r>
                      <w:r w:rsidRPr="00C831E3">
                        <w:rPr>
                          <w:rFonts w:ascii="Arial" w:hAnsi="Arial" w:cs="Arial"/>
                          <w:i/>
                        </w:rPr>
                        <w:t xml:space="preserve">de </w:t>
                      </w:r>
                      <w:proofErr w:type="spellStart"/>
                      <w:r w:rsidRPr="00C831E3">
                        <w:rPr>
                          <w:rFonts w:ascii="Arial" w:hAnsi="Arial" w:cs="Arial"/>
                          <w:i/>
                        </w:rPr>
                        <w:t>minimis</w:t>
                      </w:r>
                      <w:proofErr w:type="spellEnd"/>
                      <w:r w:rsidRPr="00C831E3">
                        <w:rPr>
                          <w:rFonts w:ascii="Arial" w:hAnsi="Arial" w:cs="Arial"/>
                          <w:i/>
                        </w:rPr>
                        <w:t xml:space="preserve">. </w:t>
                      </w:r>
                      <w:r w:rsidRPr="00C831E3">
                        <w:rPr>
                          <w:rFonts w:ascii="Arial" w:hAnsi="Arial" w:cs="Arial"/>
                        </w:rPr>
                        <w:t xml:space="preserve">Pracodawca powinien dołączyć do wniosku zaświadczenia lub oświadczenia dotyczące pomocy </w:t>
                      </w:r>
                      <w:r w:rsidRPr="00C831E3">
                        <w:rPr>
                          <w:rFonts w:ascii="Arial" w:hAnsi="Arial" w:cs="Arial"/>
                          <w:i/>
                        </w:rPr>
                        <w:t xml:space="preserve">de </w:t>
                      </w:r>
                      <w:proofErr w:type="spellStart"/>
                      <w:r w:rsidRPr="00C831E3">
                        <w:rPr>
                          <w:rFonts w:ascii="Arial" w:hAnsi="Arial" w:cs="Arial"/>
                          <w:i/>
                        </w:rPr>
                        <w:t>minimis</w:t>
                      </w:r>
                      <w:proofErr w:type="spellEnd"/>
                      <w:r w:rsidRPr="00C831E3">
                        <w:rPr>
                          <w:rFonts w:ascii="Arial" w:hAnsi="Arial" w:cs="Arial"/>
                          <w:i/>
                        </w:rPr>
                        <w:t>.</w:t>
                      </w:r>
                    </w:p>
                    <w:p w14:paraId="0932BC07" w14:textId="77777777" w:rsidR="00D12AAE" w:rsidRPr="00B67F8F" w:rsidRDefault="00D12AAE" w:rsidP="002869C2">
                      <w:pPr>
                        <w:tabs>
                          <w:tab w:val="left" w:pos="1134"/>
                        </w:tabs>
                        <w:rPr>
                          <w:rFonts w:ascii="Arial" w:hAnsi="Arial" w:cs="Arial"/>
                          <w:color w:val="333333"/>
                          <w:sz w:val="24"/>
                          <w:szCs w:val="24"/>
                        </w:rPr>
                      </w:pPr>
                    </w:p>
                  </w:txbxContent>
                </v:textbox>
                <w10:wrap type="square" anchorx="margin"/>
              </v:shape>
            </w:pict>
          </mc:Fallback>
        </mc:AlternateContent>
      </w:r>
    </w:p>
    <w:p w14:paraId="567B9B1E" w14:textId="77777777" w:rsidR="002F0BEA" w:rsidRDefault="002F0BEA" w:rsidP="005E67DC">
      <w:pPr>
        <w:shd w:val="clear" w:color="auto" w:fill="FFFFFF"/>
        <w:tabs>
          <w:tab w:val="left" w:pos="709"/>
        </w:tabs>
        <w:spacing w:before="120" w:after="120"/>
        <w:rPr>
          <w:rFonts w:ascii="Arial" w:hAnsi="Arial" w:cs="Arial"/>
        </w:rPr>
      </w:pPr>
    </w:p>
    <w:p w14:paraId="5EFAA27E" w14:textId="77777777" w:rsidR="002F0BEA" w:rsidRDefault="002F0BEA" w:rsidP="005E67DC">
      <w:pPr>
        <w:shd w:val="clear" w:color="auto" w:fill="FFFFFF"/>
        <w:tabs>
          <w:tab w:val="left" w:pos="709"/>
        </w:tabs>
        <w:spacing w:before="120" w:after="120"/>
        <w:rPr>
          <w:rFonts w:ascii="Arial" w:hAnsi="Arial" w:cs="Arial"/>
        </w:rPr>
      </w:pPr>
    </w:p>
    <w:p w14:paraId="5998951C" w14:textId="3DA3F85B" w:rsidR="00D775BA" w:rsidRPr="00C831E3" w:rsidRDefault="00D775BA" w:rsidP="005E67DC">
      <w:pPr>
        <w:shd w:val="clear" w:color="auto" w:fill="FFFFFF"/>
        <w:tabs>
          <w:tab w:val="left" w:pos="709"/>
        </w:tabs>
        <w:spacing w:before="120" w:after="120"/>
        <w:rPr>
          <w:rFonts w:ascii="Arial" w:hAnsi="Arial" w:cs="Arial"/>
        </w:rPr>
      </w:pPr>
      <w:r w:rsidRPr="00C831E3">
        <w:rPr>
          <w:rFonts w:ascii="Arial" w:hAnsi="Arial" w:cs="Arial"/>
        </w:rPr>
        <w:t>Osoby kwalifikujące się do udziału w szkoleniu</w:t>
      </w:r>
      <w:r w:rsidR="00B67F8F" w:rsidRPr="00C831E3">
        <w:rPr>
          <w:rFonts w:ascii="Arial" w:hAnsi="Arial" w:cs="Arial"/>
        </w:rPr>
        <w:t xml:space="preserve"> organizowanym w ramach TUS</w:t>
      </w:r>
      <w:r w:rsidR="00A06B78" w:rsidRPr="00C831E3">
        <w:rPr>
          <w:rFonts w:ascii="Arial" w:hAnsi="Arial" w:cs="Arial"/>
        </w:rPr>
        <w:t>, czyli</w:t>
      </w:r>
      <w:r w:rsidRPr="00C831E3">
        <w:rPr>
          <w:rFonts w:ascii="Arial" w:hAnsi="Arial" w:cs="Arial"/>
        </w:rPr>
        <w:t xml:space="preserve"> bezrobotni lub poszukujący pracy, zdobywają nowe kompetencje i kwalifikacje przydatne </w:t>
      </w:r>
      <w:r w:rsidR="002F0BEA">
        <w:rPr>
          <w:rFonts w:ascii="Arial" w:hAnsi="Arial" w:cs="Arial"/>
        </w:rPr>
        <w:br/>
      </w:r>
      <w:r w:rsidRPr="00C831E3">
        <w:rPr>
          <w:rFonts w:ascii="Arial" w:hAnsi="Arial" w:cs="Arial"/>
        </w:rPr>
        <w:t>na konkretnych stanowiskach pracy. Po ukończeniu szkolenia osob</w:t>
      </w:r>
      <w:r w:rsidR="00B67F8F" w:rsidRPr="00C831E3">
        <w:rPr>
          <w:rFonts w:ascii="Arial" w:hAnsi="Arial" w:cs="Arial"/>
        </w:rPr>
        <w:t>y</w:t>
      </w:r>
      <w:r w:rsidRPr="00C831E3">
        <w:rPr>
          <w:rFonts w:ascii="Arial" w:hAnsi="Arial" w:cs="Arial"/>
        </w:rPr>
        <w:t xml:space="preserve"> t</w:t>
      </w:r>
      <w:r w:rsidR="00B67F8F" w:rsidRPr="00C831E3">
        <w:rPr>
          <w:rFonts w:ascii="Arial" w:hAnsi="Arial" w:cs="Arial"/>
        </w:rPr>
        <w:t>e</w:t>
      </w:r>
      <w:r w:rsidRPr="00C831E3">
        <w:rPr>
          <w:rFonts w:ascii="Arial" w:hAnsi="Arial" w:cs="Arial"/>
        </w:rPr>
        <w:t xml:space="preserve"> podejmuj</w:t>
      </w:r>
      <w:r w:rsidR="00B67F8F" w:rsidRPr="00C831E3">
        <w:rPr>
          <w:rFonts w:ascii="Arial" w:hAnsi="Arial" w:cs="Arial"/>
        </w:rPr>
        <w:t>ą</w:t>
      </w:r>
      <w:r w:rsidRPr="00C831E3">
        <w:rPr>
          <w:rFonts w:ascii="Arial" w:hAnsi="Arial" w:cs="Arial"/>
        </w:rPr>
        <w:t xml:space="preserve"> pracę </w:t>
      </w:r>
      <w:r w:rsidR="002F0BEA">
        <w:rPr>
          <w:rFonts w:ascii="Arial" w:hAnsi="Arial" w:cs="Arial"/>
        </w:rPr>
        <w:br/>
      </w:r>
      <w:r w:rsidRPr="00C831E3">
        <w:rPr>
          <w:rFonts w:ascii="Arial" w:hAnsi="Arial" w:cs="Arial"/>
        </w:rPr>
        <w:t>u</w:t>
      </w:r>
      <w:r w:rsidR="00A06B78" w:rsidRPr="00C831E3">
        <w:rPr>
          <w:rFonts w:ascii="Arial" w:hAnsi="Arial" w:cs="Arial"/>
        </w:rPr>
        <w:t xml:space="preserve"> </w:t>
      </w:r>
      <w:r w:rsidRPr="00C831E3">
        <w:rPr>
          <w:rFonts w:ascii="Arial" w:hAnsi="Arial" w:cs="Arial"/>
        </w:rPr>
        <w:t xml:space="preserve">pracodawcy, który podpisał trójstronną umowę szkoleniową i zobowiązał się do </w:t>
      </w:r>
      <w:r w:rsidR="00B67F8F" w:rsidRPr="00C831E3">
        <w:rPr>
          <w:rFonts w:ascii="Arial" w:hAnsi="Arial" w:cs="Arial"/>
        </w:rPr>
        <w:t xml:space="preserve">ich </w:t>
      </w:r>
      <w:r w:rsidRPr="00C831E3">
        <w:rPr>
          <w:rFonts w:ascii="Arial" w:hAnsi="Arial" w:cs="Arial"/>
        </w:rPr>
        <w:t xml:space="preserve"> zatrudnienia na minimum 6 miesięcy (od daty ukończenia szkolenia).</w:t>
      </w:r>
    </w:p>
    <w:p w14:paraId="4D9D38D9" w14:textId="77777777" w:rsidR="00D775BA" w:rsidRPr="006C4F63" w:rsidRDefault="00D775BA" w:rsidP="00D775BA">
      <w:pPr>
        <w:shd w:val="clear" w:color="auto" w:fill="FFFFFF"/>
        <w:tabs>
          <w:tab w:val="left" w:pos="709"/>
        </w:tabs>
        <w:spacing w:after="0"/>
        <w:rPr>
          <w:rFonts w:ascii="Arial" w:hAnsi="Arial" w:cs="Arial"/>
          <w:sz w:val="24"/>
          <w:szCs w:val="24"/>
        </w:rPr>
      </w:pPr>
    </w:p>
    <w:p w14:paraId="239AC955" w14:textId="77777777" w:rsidR="00D775BA" w:rsidRPr="006C4F63" w:rsidRDefault="00D775BA" w:rsidP="00D775BA">
      <w:pPr>
        <w:shd w:val="clear" w:color="auto" w:fill="FFFFFF"/>
        <w:tabs>
          <w:tab w:val="left" w:pos="709"/>
        </w:tabs>
        <w:spacing w:after="0"/>
        <w:rPr>
          <w:rFonts w:ascii="Arial" w:hAnsi="Arial" w:cs="Arial"/>
          <w:color w:val="000000"/>
          <w:sz w:val="24"/>
          <w:szCs w:val="24"/>
        </w:rPr>
      </w:pPr>
    </w:p>
    <w:p w14:paraId="1217BF88" w14:textId="57EEDC1A" w:rsidR="002F0BEA" w:rsidRPr="002F0BEA" w:rsidRDefault="00D775BA" w:rsidP="002F0BEA">
      <w:pPr>
        <w:pStyle w:val="Nagwek1"/>
        <w:rPr>
          <w:szCs w:val="32"/>
        </w:rPr>
      </w:pPr>
      <w:bookmarkStart w:id="78" w:name="_Toc10209036"/>
      <w:bookmarkStart w:id="79" w:name="_Toc12447919"/>
      <w:bookmarkStart w:id="80" w:name="_Toc12448423"/>
      <w:bookmarkStart w:id="81" w:name="_Toc26186586"/>
      <w:r w:rsidRPr="00984243">
        <w:rPr>
          <w:szCs w:val="32"/>
        </w:rPr>
        <w:lastRenderedPageBreak/>
        <w:t xml:space="preserve">Jakie są </w:t>
      </w:r>
      <w:r w:rsidR="002869C2" w:rsidRPr="00984243">
        <w:rPr>
          <w:szCs w:val="32"/>
        </w:rPr>
        <w:t>role</w:t>
      </w:r>
      <w:r w:rsidRPr="00984243">
        <w:rPr>
          <w:szCs w:val="32"/>
        </w:rPr>
        <w:t xml:space="preserve"> </w:t>
      </w:r>
      <w:r w:rsidR="002869C2" w:rsidRPr="00984243">
        <w:rPr>
          <w:szCs w:val="32"/>
        </w:rPr>
        <w:t xml:space="preserve">poszczególnych stron </w:t>
      </w:r>
      <w:r w:rsidR="00EA6E10" w:rsidRPr="00984243">
        <w:rPr>
          <w:szCs w:val="32"/>
        </w:rPr>
        <w:t xml:space="preserve">trójstronnej </w:t>
      </w:r>
      <w:r w:rsidR="005704A4" w:rsidRPr="00984243">
        <w:rPr>
          <w:szCs w:val="32"/>
        </w:rPr>
        <w:t>umowy szkoleniowej</w:t>
      </w:r>
      <w:r w:rsidRPr="00984243">
        <w:rPr>
          <w:szCs w:val="32"/>
        </w:rPr>
        <w:t>?</w:t>
      </w:r>
      <w:bookmarkEnd w:id="78"/>
      <w:bookmarkEnd w:id="79"/>
      <w:bookmarkEnd w:id="80"/>
      <w:bookmarkEnd w:id="81"/>
      <w:r w:rsidRPr="00984243">
        <w:rPr>
          <w:szCs w:val="32"/>
        </w:rPr>
        <w:t xml:space="preserve">  </w:t>
      </w:r>
    </w:p>
    <w:p w14:paraId="6BFBF4B2" w14:textId="2F5A9BCA" w:rsidR="00D775BA" w:rsidRPr="00984243" w:rsidRDefault="00D775BA" w:rsidP="005E67DC">
      <w:pPr>
        <w:spacing w:before="120" w:after="120"/>
        <w:rPr>
          <w:rFonts w:ascii="Arial" w:hAnsi="Arial" w:cs="Arial"/>
        </w:rPr>
      </w:pPr>
      <w:r w:rsidRPr="00984243">
        <w:rPr>
          <w:rFonts w:ascii="Arial" w:hAnsi="Arial" w:cs="Arial"/>
        </w:rPr>
        <w:t>Trójstronna umowa szkoleniowa jest jedn</w:t>
      </w:r>
      <w:r w:rsidR="00E90EF8" w:rsidRPr="00984243">
        <w:rPr>
          <w:rFonts w:ascii="Arial" w:hAnsi="Arial" w:cs="Arial"/>
        </w:rPr>
        <w:t>ą</w:t>
      </w:r>
      <w:r w:rsidRPr="00984243">
        <w:rPr>
          <w:rFonts w:ascii="Arial" w:hAnsi="Arial" w:cs="Arial"/>
        </w:rPr>
        <w:t xml:space="preserve"> z </w:t>
      </w:r>
      <w:r w:rsidR="00E90EF8" w:rsidRPr="00984243">
        <w:rPr>
          <w:rFonts w:ascii="Arial" w:hAnsi="Arial" w:cs="Arial"/>
        </w:rPr>
        <w:t xml:space="preserve">usług </w:t>
      </w:r>
      <w:r w:rsidRPr="00984243">
        <w:rPr>
          <w:rFonts w:ascii="Arial" w:hAnsi="Arial" w:cs="Arial"/>
        </w:rPr>
        <w:t>rynku pracy i podpisywana jest przez trzy podmioty, które się umawiają i podejmują współpracę, aby wyszkolić</w:t>
      </w:r>
      <w:r w:rsidR="00E90EF8" w:rsidRPr="00984243">
        <w:rPr>
          <w:rFonts w:ascii="Arial" w:hAnsi="Arial" w:cs="Arial"/>
        </w:rPr>
        <w:t xml:space="preserve"> </w:t>
      </w:r>
      <w:r w:rsidR="00801DFB" w:rsidRPr="00984243">
        <w:rPr>
          <w:rFonts w:ascii="Arial" w:hAnsi="Arial" w:cs="Arial"/>
        </w:rPr>
        <w:br/>
      </w:r>
      <w:r w:rsidRPr="00984243">
        <w:rPr>
          <w:rFonts w:ascii="Arial" w:hAnsi="Arial" w:cs="Arial"/>
        </w:rPr>
        <w:t>i w rezultacie zatrudnić osobę/osoby bezrobotne.</w:t>
      </w:r>
    </w:p>
    <w:p w14:paraId="3BE72F73" w14:textId="77777777" w:rsidR="00D775BA" w:rsidRPr="00984243" w:rsidRDefault="00D775BA" w:rsidP="005E67DC">
      <w:pPr>
        <w:shd w:val="clear" w:color="auto" w:fill="FFFFFF"/>
        <w:tabs>
          <w:tab w:val="left" w:pos="709"/>
        </w:tabs>
        <w:spacing w:before="120" w:after="120"/>
        <w:rPr>
          <w:rFonts w:ascii="Arial" w:hAnsi="Arial" w:cs="Arial"/>
          <w:lang w:eastAsia="pl-PL"/>
        </w:rPr>
      </w:pPr>
      <w:r w:rsidRPr="00984243">
        <w:rPr>
          <w:rFonts w:ascii="Arial" w:hAnsi="Arial" w:cs="Arial"/>
          <w:lang w:eastAsia="pl-PL"/>
        </w:rPr>
        <w:t>Umowę szkoleniową TUS zawierają</w:t>
      </w:r>
      <w:r w:rsidRPr="00984243">
        <w:rPr>
          <w:rFonts w:ascii="Arial" w:hAnsi="Arial" w:cs="Arial"/>
          <w:b/>
          <w:lang w:eastAsia="pl-PL"/>
        </w:rPr>
        <w:t>:</w:t>
      </w:r>
      <w:r w:rsidRPr="00984243">
        <w:rPr>
          <w:rFonts w:ascii="Arial" w:hAnsi="Arial" w:cs="Arial"/>
          <w:lang w:eastAsia="pl-PL"/>
        </w:rPr>
        <w:t xml:space="preserve"> </w:t>
      </w:r>
    </w:p>
    <w:p w14:paraId="2F142013" w14:textId="1C166191" w:rsidR="00D775BA" w:rsidRPr="00984243" w:rsidRDefault="00D775BA" w:rsidP="005E67DC">
      <w:pPr>
        <w:pStyle w:val="Akapitzlist"/>
        <w:numPr>
          <w:ilvl w:val="0"/>
          <w:numId w:val="42"/>
        </w:numPr>
        <w:shd w:val="clear" w:color="auto" w:fill="FFFFFF"/>
        <w:tabs>
          <w:tab w:val="left" w:pos="142"/>
        </w:tabs>
        <w:spacing w:before="120" w:after="120" w:line="276" w:lineRule="auto"/>
        <w:rPr>
          <w:rFonts w:ascii="Arial" w:hAnsi="Arial" w:cs="Arial"/>
          <w:sz w:val="22"/>
          <w:szCs w:val="22"/>
        </w:rPr>
      </w:pPr>
      <w:r w:rsidRPr="00984243">
        <w:rPr>
          <w:rFonts w:ascii="Arial" w:hAnsi="Arial" w:cs="Arial"/>
          <w:sz w:val="22"/>
          <w:szCs w:val="22"/>
        </w:rPr>
        <w:t xml:space="preserve">starosta </w:t>
      </w:r>
      <w:r w:rsidR="00984243">
        <w:rPr>
          <w:rFonts w:ascii="Arial" w:hAnsi="Arial" w:cs="Arial"/>
          <w:sz w:val="22"/>
          <w:szCs w:val="22"/>
        </w:rPr>
        <w:t xml:space="preserve">(w jego imieniu </w:t>
      </w:r>
      <w:r w:rsidRPr="00984243">
        <w:rPr>
          <w:rFonts w:ascii="Arial" w:hAnsi="Arial" w:cs="Arial"/>
          <w:sz w:val="22"/>
          <w:szCs w:val="22"/>
        </w:rPr>
        <w:t>dyrektor/zastępca dyrektora powiatowego urzędu pracy</w:t>
      </w:r>
      <w:r w:rsidR="00984243">
        <w:rPr>
          <w:rFonts w:ascii="Arial" w:hAnsi="Arial" w:cs="Arial"/>
          <w:sz w:val="22"/>
          <w:szCs w:val="22"/>
        </w:rPr>
        <w:t>)</w:t>
      </w:r>
      <w:r w:rsidR="00DB711F" w:rsidRPr="00984243">
        <w:rPr>
          <w:rFonts w:ascii="Arial" w:hAnsi="Arial" w:cs="Arial"/>
          <w:sz w:val="22"/>
          <w:szCs w:val="22"/>
        </w:rPr>
        <w:t>,</w:t>
      </w:r>
      <w:r w:rsidRPr="00984243">
        <w:rPr>
          <w:rFonts w:ascii="Arial" w:hAnsi="Arial" w:cs="Arial"/>
          <w:sz w:val="22"/>
          <w:szCs w:val="22"/>
        </w:rPr>
        <w:t xml:space="preserve"> </w:t>
      </w:r>
    </w:p>
    <w:p w14:paraId="321F55D1" w14:textId="77777777" w:rsidR="00D775BA" w:rsidRPr="00984243" w:rsidRDefault="00D775BA" w:rsidP="005E67DC">
      <w:pPr>
        <w:pStyle w:val="Akapitzlist"/>
        <w:numPr>
          <w:ilvl w:val="0"/>
          <w:numId w:val="42"/>
        </w:numPr>
        <w:shd w:val="clear" w:color="auto" w:fill="FFFFFF"/>
        <w:tabs>
          <w:tab w:val="left" w:pos="142"/>
        </w:tabs>
        <w:spacing w:before="120" w:after="120" w:line="276" w:lineRule="auto"/>
        <w:rPr>
          <w:rFonts w:ascii="Arial" w:hAnsi="Arial" w:cs="Arial"/>
          <w:sz w:val="22"/>
          <w:szCs w:val="22"/>
        </w:rPr>
      </w:pPr>
      <w:r w:rsidRPr="00984243">
        <w:rPr>
          <w:rFonts w:ascii="Arial" w:hAnsi="Arial" w:cs="Arial"/>
          <w:sz w:val="22"/>
          <w:szCs w:val="22"/>
        </w:rPr>
        <w:t>pracodawca</w:t>
      </w:r>
      <w:r w:rsidR="00DB711F" w:rsidRPr="00984243">
        <w:rPr>
          <w:rFonts w:ascii="Arial" w:hAnsi="Arial" w:cs="Arial"/>
          <w:sz w:val="22"/>
          <w:szCs w:val="22"/>
        </w:rPr>
        <w:t>,</w:t>
      </w:r>
    </w:p>
    <w:p w14:paraId="772BEF64" w14:textId="77777777" w:rsidR="00D775BA" w:rsidRPr="00984243" w:rsidRDefault="00D775BA" w:rsidP="005E67DC">
      <w:pPr>
        <w:pStyle w:val="Akapitzlist"/>
        <w:numPr>
          <w:ilvl w:val="0"/>
          <w:numId w:val="42"/>
        </w:numPr>
        <w:shd w:val="clear" w:color="auto" w:fill="FFFFFF"/>
        <w:tabs>
          <w:tab w:val="left" w:pos="142"/>
        </w:tabs>
        <w:spacing w:before="120" w:after="120" w:line="276" w:lineRule="auto"/>
        <w:rPr>
          <w:rFonts w:ascii="Arial" w:hAnsi="Arial" w:cs="Arial"/>
          <w:sz w:val="22"/>
          <w:szCs w:val="22"/>
        </w:rPr>
      </w:pPr>
      <w:r w:rsidRPr="00984243">
        <w:rPr>
          <w:rFonts w:ascii="Arial" w:hAnsi="Arial" w:cs="Arial"/>
          <w:sz w:val="22"/>
          <w:szCs w:val="22"/>
        </w:rPr>
        <w:t>instytucja szkoleniowa</w:t>
      </w:r>
      <w:r w:rsidR="00DB711F" w:rsidRPr="00984243">
        <w:rPr>
          <w:rFonts w:ascii="Arial" w:hAnsi="Arial" w:cs="Arial"/>
          <w:sz w:val="22"/>
          <w:szCs w:val="22"/>
        </w:rPr>
        <w:t>.</w:t>
      </w:r>
    </w:p>
    <w:p w14:paraId="28C8F6CC" w14:textId="77777777" w:rsidR="002F0BEA" w:rsidRPr="00984243" w:rsidRDefault="002F0BEA" w:rsidP="005E67DC">
      <w:pPr>
        <w:shd w:val="clear" w:color="auto" w:fill="FFFFFF"/>
        <w:tabs>
          <w:tab w:val="left" w:pos="142"/>
        </w:tabs>
        <w:spacing w:before="120" w:after="120"/>
        <w:ind w:left="567" w:hanging="567"/>
        <w:rPr>
          <w:rFonts w:ascii="Arial" w:hAnsi="Arial" w:cs="Arial"/>
          <w:color w:val="333333"/>
          <w:lang w:eastAsia="pl-PL"/>
        </w:rPr>
      </w:pPr>
    </w:p>
    <w:p w14:paraId="017EC48A" w14:textId="77777777" w:rsidR="002F0BEA" w:rsidRDefault="002F0BEA" w:rsidP="005E67DC">
      <w:pPr>
        <w:pStyle w:val="Nagwek2"/>
        <w:spacing w:before="120" w:after="120"/>
      </w:pPr>
      <w:bookmarkStart w:id="82" w:name="_Toc10209037"/>
      <w:bookmarkStart w:id="83" w:name="_Toc12447920"/>
      <w:bookmarkStart w:id="84" w:name="_Toc12448424"/>
    </w:p>
    <w:p w14:paraId="6B4121C6" w14:textId="77777777" w:rsidR="00D775BA" w:rsidRPr="002F0BEA" w:rsidRDefault="002869C2" w:rsidP="005E67DC">
      <w:pPr>
        <w:pStyle w:val="Nagwek2"/>
        <w:spacing w:before="120" w:after="120"/>
      </w:pPr>
      <w:r w:rsidRPr="002F0BEA">
        <w:t>Rola</w:t>
      </w:r>
      <w:r w:rsidR="00D775BA" w:rsidRPr="002F0BEA">
        <w:t xml:space="preserve"> pracodawcy</w:t>
      </w:r>
      <w:bookmarkEnd w:id="82"/>
      <w:bookmarkEnd w:id="83"/>
      <w:bookmarkEnd w:id="84"/>
    </w:p>
    <w:p w14:paraId="64E0D1C3" w14:textId="40B0C9A6" w:rsidR="002F0BEA" w:rsidRDefault="00801DFB" w:rsidP="005E67DC">
      <w:pPr>
        <w:shd w:val="clear" w:color="auto" w:fill="FFFFFF"/>
        <w:tabs>
          <w:tab w:val="left" w:pos="709"/>
        </w:tabs>
        <w:spacing w:before="120" w:after="120"/>
        <w:rPr>
          <w:rFonts w:ascii="Arial" w:hAnsi="Arial" w:cs="Arial"/>
          <w:color w:val="000000"/>
        </w:rPr>
      </w:pPr>
      <w:r w:rsidRPr="00984243">
        <w:rPr>
          <w:rFonts w:ascii="Arial" w:hAnsi="Arial" w:cs="Arial"/>
          <w:noProof/>
          <w:lang w:eastAsia="pl-PL"/>
        </w:rPr>
        <mc:AlternateContent>
          <mc:Choice Requires="wps">
            <w:drawing>
              <wp:anchor distT="45720" distB="45720" distL="114300" distR="114300" simplePos="0" relativeHeight="251716096" behindDoc="0" locked="0" layoutInCell="1" allowOverlap="1" wp14:anchorId="15AEB947" wp14:editId="1FDDF3E9">
                <wp:simplePos x="0" y="0"/>
                <wp:positionH relativeFrom="margin">
                  <wp:posOffset>-4445</wp:posOffset>
                </wp:positionH>
                <wp:positionV relativeFrom="paragraph">
                  <wp:posOffset>1565275</wp:posOffset>
                </wp:positionV>
                <wp:extent cx="5723255" cy="1209675"/>
                <wp:effectExtent l="0" t="0" r="10795" b="28575"/>
                <wp:wrapSquare wrapText="bothSides"/>
                <wp:docPr id="192" name="Pole tekstow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209675"/>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5E132971" w14:textId="77777777" w:rsidR="00D12AAE" w:rsidRPr="00984243" w:rsidRDefault="00D12AAE" w:rsidP="002869C2">
                            <w:pPr>
                              <w:spacing w:before="0" w:after="0"/>
                              <w:rPr>
                                <w:rFonts w:ascii="Arial" w:hAnsi="Arial" w:cs="Arial"/>
                                <w:b/>
                              </w:rPr>
                            </w:pPr>
                            <w:r w:rsidRPr="00984243">
                              <w:rPr>
                                <w:rFonts w:ascii="Arial" w:hAnsi="Arial" w:cs="Arial"/>
                                <w:b/>
                              </w:rPr>
                              <w:t>Wskazówka:</w:t>
                            </w:r>
                          </w:p>
                          <w:p w14:paraId="2029CCB0" w14:textId="5846AA0B" w:rsidR="00D12AAE" w:rsidRPr="00984243" w:rsidRDefault="00D12AAE" w:rsidP="002869C2">
                            <w:pPr>
                              <w:tabs>
                                <w:tab w:val="left" w:pos="709"/>
                              </w:tabs>
                              <w:rPr>
                                <w:rFonts w:ascii="Arial" w:hAnsi="Arial" w:cs="Arial"/>
                                <w:i/>
                                <w:color w:val="000000"/>
                              </w:rPr>
                            </w:pPr>
                            <w:r w:rsidRPr="00984243">
                              <w:rPr>
                                <w:rFonts w:ascii="Arial" w:hAnsi="Arial" w:cs="Arial"/>
                                <w:color w:val="000000"/>
                              </w:rPr>
                              <w:t xml:space="preserve">Istotne jest, aby pracodawca właściwie i dokładnie określił, jakie ma oczekiwania </w:t>
                            </w:r>
                            <w:r>
                              <w:rPr>
                                <w:rFonts w:ascii="Arial" w:hAnsi="Arial" w:cs="Arial"/>
                                <w:color w:val="000000"/>
                              </w:rPr>
                              <w:br/>
                            </w:r>
                            <w:r w:rsidRPr="00984243">
                              <w:rPr>
                                <w:rFonts w:ascii="Arial" w:hAnsi="Arial" w:cs="Arial"/>
                                <w:color w:val="000000"/>
                              </w:rPr>
                              <w:t xml:space="preserve">co do umiejętności i wiedzy potencjalnego pracownika, którego chciałby zatrudnić </w:t>
                            </w:r>
                            <w:r>
                              <w:rPr>
                                <w:rFonts w:ascii="Arial" w:hAnsi="Arial" w:cs="Arial"/>
                                <w:color w:val="000000"/>
                              </w:rPr>
                              <w:br/>
                            </w:r>
                            <w:r w:rsidRPr="00984243">
                              <w:rPr>
                                <w:rFonts w:ascii="Arial" w:hAnsi="Arial" w:cs="Arial"/>
                                <w:color w:val="000000"/>
                              </w:rPr>
                              <w:t xml:space="preserve">w swojej firmie. </w:t>
                            </w:r>
                            <w:r w:rsidRPr="00984243">
                              <w:rPr>
                                <w:rFonts w:ascii="Arial" w:hAnsi="Arial" w:cs="Arial"/>
                                <w:i/>
                                <w:color w:val="000000"/>
                              </w:rPr>
                              <w:t xml:space="preserve">Więcej na temat diagnozy potrzeb szkoleniowych znajduje się </w:t>
                            </w:r>
                            <w:r>
                              <w:rPr>
                                <w:rFonts w:ascii="Arial" w:hAnsi="Arial" w:cs="Arial"/>
                                <w:i/>
                                <w:color w:val="000000"/>
                              </w:rPr>
                              <w:br/>
                            </w:r>
                            <w:r w:rsidRPr="00984243">
                              <w:rPr>
                                <w:rFonts w:ascii="Arial" w:hAnsi="Arial" w:cs="Arial"/>
                                <w:i/>
                                <w:color w:val="000000"/>
                              </w:rPr>
                              <w:t xml:space="preserve">w </w:t>
                            </w:r>
                            <w:hyperlink w:anchor="_Wytyczne_nr_3" w:history="1">
                              <w:r w:rsidRPr="00984243">
                                <w:rPr>
                                  <w:rStyle w:val="Hipercze"/>
                                  <w:rFonts w:ascii="Arial" w:hAnsi="Arial" w:cs="Arial"/>
                                  <w:i/>
                                </w:rPr>
                                <w:t>Wytycznych nr 3</w:t>
                              </w:r>
                            </w:hyperlink>
                            <w:r w:rsidRPr="00984243">
                              <w:rPr>
                                <w:rFonts w:ascii="Arial" w:hAnsi="Arial" w:cs="Arial"/>
                                <w:i/>
                                <w:color w:val="000000"/>
                              </w:rPr>
                              <w:t>.</w:t>
                            </w:r>
                          </w:p>
                          <w:p w14:paraId="7E9E4058" w14:textId="77777777" w:rsidR="00D12AAE" w:rsidRPr="00B10A9B" w:rsidRDefault="00D12AAE" w:rsidP="002869C2">
                            <w:pPr>
                              <w:tabs>
                                <w:tab w:val="left" w:pos="1134"/>
                              </w:tabs>
                              <w:rPr>
                                <w:rFonts w:ascii="Arial" w:hAnsi="Arial" w:cs="Arial"/>
                                <w:color w:val="333333"/>
                              </w:rPr>
                            </w:pPr>
                            <w:r>
                              <w:rPr>
                                <w:rFonts w:ascii="Arial" w:hAnsi="Arial" w:cs="Arial"/>
                                <w:i/>
                              </w:rPr>
                              <w:t>.</w:t>
                            </w:r>
                          </w:p>
                          <w:p w14:paraId="2AD143CC" w14:textId="77777777" w:rsidR="00D12AAE" w:rsidRDefault="00D12A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92" o:spid="_x0000_s1047" type="#_x0000_t202" style="position:absolute;left:0;text-align:left;margin-left:-.35pt;margin-top:123.25pt;width:450.65pt;height:95.25pt;z-index:25171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" fillcolor="#deeaf6 [660]" strokecolor="#1f4d78 [1604]">
                <v:textbox>
                  <w:txbxContent>
                    <w:p w14:paraId="5E132971" w14:textId="77777777" w:rsidR="00D12AAE" w:rsidRPr="00984243" w:rsidRDefault="00D12AAE" w:rsidP="002869C2">
                      <w:pPr>
                        <w:spacing w:before="0" w:after="0"/>
                        <w:rPr>
                          <w:rFonts w:ascii="Arial" w:hAnsi="Arial" w:cs="Arial"/>
                          <w:b/>
                        </w:rPr>
                      </w:pPr>
                      <w:r w:rsidRPr="00984243">
                        <w:rPr>
                          <w:rFonts w:ascii="Arial" w:hAnsi="Arial" w:cs="Arial"/>
                          <w:b/>
                        </w:rPr>
                        <w:t>Wskazówka:</w:t>
                      </w:r>
                    </w:p>
                    <w:p w14:paraId="2029CCB0" w14:textId="5846AA0B" w:rsidR="00D12AAE" w:rsidRPr="00984243" w:rsidRDefault="00D12AAE" w:rsidP="002869C2">
                      <w:pPr>
                        <w:tabs>
                          <w:tab w:val="left" w:pos="709"/>
                        </w:tabs>
                        <w:rPr>
                          <w:rFonts w:ascii="Arial" w:hAnsi="Arial" w:cs="Arial"/>
                          <w:i/>
                          <w:color w:val="000000"/>
                        </w:rPr>
                      </w:pPr>
                      <w:r w:rsidRPr="00984243">
                        <w:rPr>
                          <w:rFonts w:ascii="Arial" w:hAnsi="Arial" w:cs="Arial"/>
                          <w:color w:val="000000"/>
                        </w:rPr>
                        <w:t xml:space="preserve">Istotne jest, aby pracodawca właściwie i dokładnie określił, jakie ma oczekiwania </w:t>
                      </w:r>
                      <w:r>
                        <w:rPr>
                          <w:rFonts w:ascii="Arial" w:hAnsi="Arial" w:cs="Arial"/>
                          <w:color w:val="000000"/>
                        </w:rPr>
                        <w:br/>
                      </w:r>
                      <w:r w:rsidRPr="00984243">
                        <w:rPr>
                          <w:rFonts w:ascii="Arial" w:hAnsi="Arial" w:cs="Arial"/>
                          <w:color w:val="000000"/>
                        </w:rPr>
                        <w:t xml:space="preserve">co do umiejętności i wiedzy potencjalnego pracownika, którego chciałby zatrudnić </w:t>
                      </w:r>
                      <w:r>
                        <w:rPr>
                          <w:rFonts w:ascii="Arial" w:hAnsi="Arial" w:cs="Arial"/>
                          <w:color w:val="000000"/>
                        </w:rPr>
                        <w:br/>
                      </w:r>
                      <w:r w:rsidRPr="00984243">
                        <w:rPr>
                          <w:rFonts w:ascii="Arial" w:hAnsi="Arial" w:cs="Arial"/>
                          <w:color w:val="000000"/>
                        </w:rPr>
                        <w:t xml:space="preserve">w swojej firmie. </w:t>
                      </w:r>
                      <w:r w:rsidRPr="00984243">
                        <w:rPr>
                          <w:rFonts w:ascii="Arial" w:hAnsi="Arial" w:cs="Arial"/>
                          <w:i/>
                          <w:color w:val="000000"/>
                        </w:rPr>
                        <w:t xml:space="preserve">Więcej na temat diagnozy potrzeb szkoleniowych znajduje się </w:t>
                      </w:r>
                      <w:r>
                        <w:rPr>
                          <w:rFonts w:ascii="Arial" w:hAnsi="Arial" w:cs="Arial"/>
                          <w:i/>
                          <w:color w:val="000000"/>
                        </w:rPr>
                        <w:br/>
                      </w:r>
                      <w:r w:rsidRPr="00984243">
                        <w:rPr>
                          <w:rFonts w:ascii="Arial" w:hAnsi="Arial" w:cs="Arial"/>
                          <w:i/>
                          <w:color w:val="000000"/>
                        </w:rPr>
                        <w:t xml:space="preserve">w </w:t>
                      </w:r>
                      <w:hyperlink w:anchor="_Wytyczne_nr_3" w:history="1">
                        <w:r w:rsidRPr="00984243">
                          <w:rPr>
                            <w:rStyle w:val="Hipercze"/>
                            <w:rFonts w:ascii="Arial" w:hAnsi="Arial" w:cs="Arial"/>
                            <w:i/>
                          </w:rPr>
                          <w:t>Wytycznych nr 3</w:t>
                        </w:r>
                      </w:hyperlink>
                      <w:r w:rsidRPr="00984243">
                        <w:rPr>
                          <w:rFonts w:ascii="Arial" w:hAnsi="Arial" w:cs="Arial"/>
                          <w:i/>
                          <w:color w:val="000000"/>
                        </w:rPr>
                        <w:t>.</w:t>
                      </w:r>
                    </w:p>
                    <w:p w14:paraId="7E9E4058" w14:textId="77777777" w:rsidR="00D12AAE" w:rsidRPr="00B10A9B" w:rsidRDefault="00D12AAE" w:rsidP="002869C2">
                      <w:pPr>
                        <w:tabs>
                          <w:tab w:val="left" w:pos="1134"/>
                        </w:tabs>
                        <w:rPr>
                          <w:rFonts w:ascii="Arial" w:hAnsi="Arial" w:cs="Arial"/>
                          <w:color w:val="333333"/>
                        </w:rPr>
                      </w:pPr>
                      <w:r>
                        <w:rPr>
                          <w:rFonts w:ascii="Arial" w:hAnsi="Arial" w:cs="Arial"/>
                          <w:i/>
                        </w:rPr>
                        <w:t>.</w:t>
                      </w:r>
                    </w:p>
                    <w:p w14:paraId="2AD143CC" w14:textId="77777777" w:rsidR="00D12AAE" w:rsidRDefault="00D12AAE"/>
                  </w:txbxContent>
                </v:textbox>
                <w10:wrap type="square" anchorx="margin"/>
              </v:shape>
            </w:pict>
          </mc:Fallback>
        </mc:AlternateContent>
      </w:r>
      <w:r w:rsidR="00D775BA" w:rsidRPr="00984243">
        <w:rPr>
          <w:rFonts w:ascii="Arial" w:hAnsi="Arial" w:cs="Arial"/>
          <w:color w:val="000000"/>
        </w:rPr>
        <w:t>Wszystko zaczyna się od pracodawcy, który potrzebu</w:t>
      </w:r>
      <w:r w:rsidR="002869C2" w:rsidRPr="00984243">
        <w:rPr>
          <w:rFonts w:ascii="Arial" w:hAnsi="Arial" w:cs="Arial"/>
          <w:color w:val="000000"/>
        </w:rPr>
        <w:t xml:space="preserve">je i zamierza zatrudnić osoby </w:t>
      </w:r>
      <w:r w:rsidR="002F0BEA">
        <w:rPr>
          <w:rFonts w:ascii="Arial" w:hAnsi="Arial" w:cs="Arial"/>
          <w:color w:val="000000"/>
        </w:rPr>
        <w:br/>
      </w:r>
      <w:r w:rsidR="002869C2" w:rsidRPr="00984243">
        <w:rPr>
          <w:rFonts w:ascii="Arial" w:hAnsi="Arial" w:cs="Arial"/>
          <w:color w:val="000000"/>
        </w:rPr>
        <w:t>z</w:t>
      </w:r>
      <w:r w:rsidR="00A06B78" w:rsidRPr="00984243">
        <w:rPr>
          <w:rFonts w:ascii="Arial" w:hAnsi="Arial" w:cs="Arial"/>
          <w:color w:val="000000"/>
        </w:rPr>
        <w:t xml:space="preserve"> </w:t>
      </w:r>
      <w:r w:rsidR="00D775BA" w:rsidRPr="00984243">
        <w:rPr>
          <w:rFonts w:ascii="Arial" w:hAnsi="Arial" w:cs="Arial"/>
          <w:color w:val="000000"/>
        </w:rPr>
        <w:t xml:space="preserve">konkretnymi umiejętnościami </w:t>
      </w:r>
      <w:r w:rsidR="00A06B78" w:rsidRPr="00984243">
        <w:rPr>
          <w:rFonts w:ascii="Arial" w:hAnsi="Arial" w:cs="Arial"/>
          <w:color w:val="000000"/>
        </w:rPr>
        <w:t xml:space="preserve">oraz </w:t>
      </w:r>
      <w:r w:rsidR="00D775BA" w:rsidRPr="00984243">
        <w:rPr>
          <w:rFonts w:ascii="Arial" w:hAnsi="Arial" w:cs="Arial"/>
          <w:color w:val="000000"/>
        </w:rPr>
        <w:t xml:space="preserve">ma kłopoty z ich znalezieniem na rynku pracy. W tym celu zwraca się o pomoc do powiatowego urzędu pracy. </w:t>
      </w:r>
      <w:r w:rsidR="00984243">
        <w:rPr>
          <w:rFonts w:ascii="Arial" w:hAnsi="Arial" w:cs="Arial"/>
          <w:color w:val="000000"/>
        </w:rPr>
        <w:t>P</w:t>
      </w:r>
      <w:r w:rsidR="002869C2" w:rsidRPr="00984243">
        <w:rPr>
          <w:rFonts w:ascii="Arial" w:hAnsi="Arial" w:cs="Arial"/>
          <w:color w:val="000000"/>
        </w:rPr>
        <w:t xml:space="preserve">odczas </w:t>
      </w:r>
      <w:r w:rsidR="00984243">
        <w:rPr>
          <w:rFonts w:ascii="Arial" w:hAnsi="Arial" w:cs="Arial"/>
          <w:color w:val="000000"/>
        </w:rPr>
        <w:t>spotkania</w:t>
      </w:r>
      <w:r w:rsidR="00984243" w:rsidRPr="00984243">
        <w:rPr>
          <w:rFonts w:ascii="Arial" w:hAnsi="Arial" w:cs="Arial"/>
          <w:color w:val="000000"/>
        </w:rPr>
        <w:t xml:space="preserve"> </w:t>
      </w:r>
      <w:r w:rsidR="002869C2" w:rsidRPr="00984243">
        <w:rPr>
          <w:rFonts w:ascii="Arial" w:hAnsi="Arial" w:cs="Arial"/>
          <w:color w:val="000000"/>
        </w:rPr>
        <w:t>z</w:t>
      </w:r>
      <w:r w:rsidR="00A06B78" w:rsidRPr="00984243">
        <w:rPr>
          <w:rFonts w:ascii="Arial" w:hAnsi="Arial" w:cs="Arial"/>
          <w:color w:val="000000"/>
        </w:rPr>
        <w:t xml:space="preserve"> </w:t>
      </w:r>
      <w:r w:rsidR="00CC7DF1" w:rsidRPr="00984243">
        <w:rPr>
          <w:rFonts w:ascii="Arial" w:hAnsi="Arial" w:cs="Arial"/>
          <w:color w:val="000000"/>
        </w:rPr>
        <w:t>doradcą klienta</w:t>
      </w:r>
      <w:r w:rsidR="00D775BA" w:rsidRPr="00984243">
        <w:rPr>
          <w:rFonts w:ascii="Arial" w:hAnsi="Arial" w:cs="Arial"/>
          <w:color w:val="000000"/>
        </w:rPr>
        <w:t xml:space="preserve"> </w:t>
      </w:r>
      <w:r w:rsidR="00984243">
        <w:rPr>
          <w:rFonts w:ascii="Arial" w:hAnsi="Arial" w:cs="Arial"/>
          <w:color w:val="000000"/>
        </w:rPr>
        <w:t>/</w:t>
      </w:r>
      <w:r w:rsidRPr="00984243">
        <w:rPr>
          <w:rFonts w:ascii="Arial" w:hAnsi="Arial" w:cs="Arial"/>
          <w:color w:val="000000"/>
        </w:rPr>
        <w:t xml:space="preserve"> pracownikiem powiatowego urzędu pracy </w:t>
      </w:r>
      <w:r w:rsidR="00984243">
        <w:rPr>
          <w:rFonts w:ascii="Arial" w:hAnsi="Arial" w:cs="Arial"/>
          <w:color w:val="000000"/>
        </w:rPr>
        <w:t xml:space="preserve">pracodawca </w:t>
      </w:r>
      <w:r w:rsidR="00D775BA" w:rsidRPr="00984243">
        <w:rPr>
          <w:rFonts w:ascii="Arial" w:hAnsi="Arial" w:cs="Arial"/>
          <w:color w:val="000000"/>
        </w:rPr>
        <w:t xml:space="preserve">określa, czego </w:t>
      </w:r>
      <w:r w:rsidR="00A06B78" w:rsidRPr="00984243">
        <w:rPr>
          <w:rFonts w:ascii="Arial" w:hAnsi="Arial" w:cs="Arial"/>
          <w:color w:val="000000"/>
        </w:rPr>
        <w:t xml:space="preserve">oczekuje </w:t>
      </w:r>
      <w:r w:rsidR="00D775BA" w:rsidRPr="00984243">
        <w:rPr>
          <w:rFonts w:ascii="Arial" w:hAnsi="Arial" w:cs="Arial"/>
          <w:color w:val="000000"/>
        </w:rPr>
        <w:t xml:space="preserve">i co powinna umieć osoba/ osoby, które chciałby zatrudnić. </w:t>
      </w:r>
    </w:p>
    <w:p w14:paraId="5934C177" w14:textId="77777777" w:rsidR="002F0BEA" w:rsidRDefault="002F0BEA" w:rsidP="005E67DC">
      <w:pPr>
        <w:shd w:val="clear" w:color="auto" w:fill="FFFFFF"/>
        <w:tabs>
          <w:tab w:val="left" w:pos="709"/>
        </w:tabs>
        <w:spacing w:before="120" w:after="120"/>
        <w:rPr>
          <w:rFonts w:ascii="Arial" w:hAnsi="Arial" w:cs="Arial"/>
          <w:color w:val="000000"/>
        </w:rPr>
      </w:pPr>
    </w:p>
    <w:p w14:paraId="5890097D" w14:textId="77777777" w:rsidR="002F0BEA" w:rsidRDefault="002F0BEA" w:rsidP="005E67DC">
      <w:pPr>
        <w:shd w:val="clear" w:color="auto" w:fill="FFFFFF"/>
        <w:tabs>
          <w:tab w:val="left" w:pos="709"/>
        </w:tabs>
        <w:spacing w:before="120" w:after="120"/>
        <w:rPr>
          <w:rFonts w:ascii="Arial" w:hAnsi="Arial" w:cs="Arial"/>
          <w:color w:val="000000"/>
        </w:rPr>
      </w:pPr>
    </w:p>
    <w:p w14:paraId="14072D4E" w14:textId="1FDC114A" w:rsidR="00D775BA" w:rsidRPr="00984243" w:rsidRDefault="00D775BA" w:rsidP="005E67DC">
      <w:pPr>
        <w:shd w:val="clear" w:color="auto" w:fill="FFFFFF"/>
        <w:tabs>
          <w:tab w:val="left" w:pos="709"/>
        </w:tabs>
        <w:spacing w:before="120" w:after="120"/>
        <w:rPr>
          <w:rFonts w:ascii="Arial" w:hAnsi="Arial" w:cs="Arial"/>
          <w:color w:val="000000"/>
        </w:rPr>
      </w:pPr>
      <w:r w:rsidRPr="00984243">
        <w:rPr>
          <w:rFonts w:ascii="Arial" w:hAnsi="Arial" w:cs="Arial"/>
          <w:color w:val="000000"/>
        </w:rPr>
        <w:t xml:space="preserve">Jeśli w bazie osób bezrobotnych nie ma kandydatów spełniających wymagania pracodawcy, konsultant w urzędzie pracy może zaproponować </w:t>
      </w:r>
      <w:r w:rsidR="00EC6460" w:rsidRPr="00984243">
        <w:rPr>
          <w:rFonts w:ascii="Arial" w:hAnsi="Arial" w:cs="Arial"/>
          <w:color w:val="000000"/>
        </w:rPr>
        <w:t xml:space="preserve">pracodawcy </w:t>
      </w:r>
      <w:r w:rsidRPr="00984243">
        <w:rPr>
          <w:rFonts w:ascii="Arial" w:hAnsi="Arial" w:cs="Arial"/>
          <w:color w:val="000000"/>
        </w:rPr>
        <w:t xml:space="preserve"> skorzystanie z </w:t>
      </w:r>
      <w:r w:rsidR="00EC6460" w:rsidRPr="00984243">
        <w:rPr>
          <w:rFonts w:ascii="Arial" w:hAnsi="Arial" w:cs="Arial"/>
          <w:color w:val="000000"/>
        </w:rPr>
        <w:t>dostępny</w:t>
      </w:r>
      <w:r w:rsidR="00984243">
        <w:rPr>
          <w:rFonts w:ascii="Arial" w:hAnsi="Arial" w:cs="Arial"/>
          <w:color w:val="000000"/>
        </w:rPr>
        <w:t>ch</w:t>
      </w:r>
      <w:r w:rsidR="00EC6460" w:rsidRPr="00984243">
        <w:rPr>
          <w:rFonts w:ascii="Arial" w:hAnsi="Arial" w:cs="Arial"/>
          <w:color w:val="000000"/>
        </w:rPr>
        <w:t xml:space="preserve"> </w:t>
      </w:r>
      <w:r w:rsidRPr="00984243">
        <w:rPr>
          <w:rFonts w:ascii="Arial" w:hAnsi="Arial" w:cs="Arial"/>
          <w:color w:val="000000"/>
        </w:rPr>
        <w:t>usług rynku pracy. Jedną z nich jest trójstronna umowa szkoleniowa, w ramach której urząd może sfinansować szkolenie osób bezrobotnych</w:t>
      </w:r>
      <w:r w:rsidR="00984243">
        <w:rPr>
          <w:rFonts w:ascii="Arial" w:hAnsi="Arial" w:cs="Arial"/>
          <w:color w:val="000000"/>
        </w:rPr>
        <w:t xml:space="preserve"> zgodnie z potrzebami pracodawcy</w:t>
      </w:r>
      <w:r w:rsidRPr="00984243">
        <w:rPr>
          <w:rFonts w:ascii="Arial" w:hAnsi="Arial" w:cs="Arial"/>
          <w:color w:val="000000"/>
        </w:rPr>
        <w:t xml:space="preserve">, </w:t>
      </w:r>
      <w:r w:rsidR="00984243">
        <w:rPr>
          <w:rFonts w:ascii="Arial" w:hAnsi="Arial" w:cs="Arial"/>
          <w:color w:val="000000"/>
        </w:rPr>
        <w:t>n</w:t>
      </w:r>
      <w:r w:rsidRPr="00984243">
        <w:rPr>
          <w:rFonts w:ascii="Arial" w:hAnsi="Arial" w:cs="Arial"/>
          <w:color w:val="000000"/>
        </w:rPr>
        <w:t>a</w:t>
      </w:r>
      <w:r w:rsidR="00984243">
        <w:rPr>
          <w:rFonts w:ascii="Arial" w:hAnsi="Arial" w:cs="Arial"/>
          <w:color w:val="000000"/>
        </w:rPr>
        <w:t>tomiast</w:t>
      </w:r>
      <w:r w:rsidRPr="00984243">
        <w:rPr>
          <w:rFonts w:ascii="Arial" w:hAnsi="Arial" w:cs="Arial"/>
          <w:color w:val="000000"/>
        </w:rPr>
        <w:t xml:space="preserve"> pracodawca zobowiązuje się je zatrudnić na określony czas – minimum </w:t>
      </w:r>
      <w:r w:rsidR="002F0BEA">
        <w:rPr>
          <w:rFonts w:ascii="Arial" w:hAnsi="Arial" w:cs="Arial"/>
          <w:color w:val="000000"/>
        </w:rPr>
        <w:br/>
      </w:r>
      <w:r w:rsidRPr="00984243">
        <w:rPr>
          <w:rFonts w:ascii="Arial" w:hAnsi="Arial" w:cs="Arial"/>
          <w:color w:val="000000"/>
        </w:rPr>
        <w:t>6 miesięcy. Umowa jest zawierana na wniosek pracodawcy.</w:t>
      </w:r>
    </w:p>
    <w:p w14:paraId="4F3E3B85" w14:textId="77777777" w:rsidR="00EC6460" w:rsidRPr="00984243" w:rsidRDefault="00EC6460" w:rsidP="005E67DC">
      <w:pPr>
        <w:shd w:val="clear" w:color="auto" w:fill="FFFFFF"/>
        <w:tabs>
          <w:tab w:val="left" w:pos="709"/>
        </w:tabs>
        <w:spacing w:before="120" w:after="120"/>
        <w:rPr>
          <w:rFonts w:ascii="Arial" w:hAnsi="Arial" w:cs="Arial"/>
          <w:b/>
          <w:color w:val="000000"/>
        </w:rPr>
      </w:pPr>
      <w:r w:rsidRPr="00984243">
        <w:rPr>
          <w:rFonts w:ascii="Arial" w:hAnsi="Arial" w:cs="Arial"/>
          <w:b/>
          <w:color w:val="000000"/>
        </w:rPr>
        <w:t xml:space="preserve">Pracodawca jest zatem inicjatorem i wnioskodawcą przedsięwzięcia. </w:t>
      </w:r>
    </w:p>
    <w:p w14:paraId="2E98E587" w14:textId="77777777" w:rsidR="002869C2" w:rsidRPr="00984243" w:rsidRDefault="002869C2" w:rsidP="005E67DC">
      <w:pPr>
        <w:pStyle w:val="Default"/>
        <w:spacing w:before="120" w:after="120" w:line="276" w:lineRule="auto"/>
        <w:jc w:val="both"/>
        <w:rPr>
          <w:rFonts w:ascii="Arial" w:hAnsi="Arial" w:cs="Arial"/>
          <w:sz w:val="22"/>
          <w:szCs w:val="22"/>
        </w:rPr>
      </w:pPr>
    </w:p>
    <w:p w14:paraId="62397780" w14:textId="7746959B" w:rsidR="00305343" w:rsidRPr="00984243" w:rsidRDefault="00EC6460" w:rsidP="005E67DC">
      <w:pPr>
        <w:pStyle w:val="Default"/>
        <w:spacing w:before="120" w:after="120" w:line="276" w:lineRule="auto"/>
        <w:jc w:val="both"/>
        <w:rPr>
          <w:rFonts w:ascii="Arial" w:hAnsi="Arial" w:cs="Arial"/>
          <w:sz w:val="22"/>
          <w:szCs w:val="22"/>
        </w:rPr>
      </w:pPr>
      <w:r w:rsidRPr="00984243">
        <w:rPr>
          <w:rFonts w:ascii="Arial" w:hAnsi="Arial" w:cs="Arial"/>
          <w:sz w:val="22"/>
          <w:szCs w:val="22"/>
        </w:rPr>
        <w:t xml:space="preserve">Wniosek mogą założyć wszyscy pracodawcy, którzy zamierzają zatrudnić osoby skierowane przeze urząd pracy na szkolenie (zlecone </w:t>
      </w:r>
      <w:r w:rsidR="00305343" w:rsidRPr="00984243">
        <w:rPr>
          <w:rFonts w:ascii="Arial" w:hAnsi="Arial" w:cs="Arial"/>
          <w:sz w:val="22"/>
          <w:szCs w:val="22"/>
        </w:rPr>
        <w:t xml:space="preserve">najczęściej </w:t>
      </w:r>
      <w:r w:rsidRPr="00984243">
        <w:rPr>
          <w:rFonts w:ascii="Arial" w:hAnsi="Arial" w:cs="Arial"/>
          <w:sz w:val="22"/>
          <w:szCs w:val="22"/>
        </w:rPr>
        <w:t>instytucji szkoleniowej). Należy pamiętać, że trójstronna umowa szkoleniowa jest fakultatywną</w:t>
      </w:r>
      <w:r w:rsidR="00305343" w:rsidRPr="00984243">
        <w:rPr>
          <w:rFonts w:ascii="Arial" w:hAnsi="Arial" w:cs="Arial"/>
          <w:sz w:val="22"/>
          <w:szCs w:val="22"/>
        </w:rPr>
        <w:t xml:space="preserve"> formą</w:t>
      </w:r>
      <w:r w:rsidRPr="00984243">
        <w:rPr>
          <w:rFonts w:ascii="Arial" w:hAnsi="Arial" w:cs="Arial"/>
          <w:sz w:val="22"/>
          <w:szCs w:val="22"/>
        </w:rPr>
        <w:t xml:space="preserve"> wsparcia</w:t>
      </w:r>
      <w:r w:rsidR="00305343" w:rsidRPr="00984243">
        <w:rPr>
          <w:rFonts w:ascii="Arial" w:hAnsi="Arial" w:cs="Arial"/>
          <w:sz w:val="22"/>
          <w:szCs w:val="22"/>
        </w:rPr>
        <w:t xml:space="preserve">, </w:t>
      </w:r>
      <w:r w:rsidRPr="00984243">
        <w:rPr>
          <w:rFonts w:ascii="Arial" w:hAnsi="Arial" w:cs="Arial"/>
          <w:sz w:val="22"/>
          <w:szCs w:val="22"/>
        </w:rPr>
        <w:t>dlatego tylko w przypadku pozytywnego rozpatrzenia</w:t>
      </w:r>
      <w:r w:rsidR="00A8798D" w:rsidRPr="00984243">
        <w:rPr>
          <w:rFonts w:ascii="Arial" w:hAnsi="Arial" w:cs="Arial"/>
          <w:sz w:val="22"/>
          <w:szCs w:val="22"/>
        </w:rPr>
        <w:t xml:space="preserve"> wniosku</w:t>
      </w:r>
      <w:r w:rsidR="00305343" w:rsidRPr="00984243">
        <w:rPr>
          <w:rFonts w:ascii="Arial" w:hAnsi="Arial" w:cs="Arial"/>
          <w:sz w:val="22"/>
          <w:szCs w:val="22"/>
        </w:rPr>
        <w:t xml:space="preserve"> i dostępności środków </w:t>
      </w:r>
      <w:r w:rsidR="00A8798D" w:rsidRPr="00984243">
        <w:rPr>
          <w:rFonts w:ascii="Arial" w:hAnsi="Arial" w:cs="Arial"/>
          <w:sz w:val="22"/>
          <w:szCs w:val="22"/>
        </w:rPr>
        <w:t xml:space="preserve"> zostanie</w:t>
      </w:r>
      <w:r w:rsidRPr="00984243">
        <w:rPr>
          <w:rFonts w:ascii="Arial" w:hAnsi="Arial" w:cs="Arial"/>
          <w:sz w:val="22"/>
          <w:szCs w:val="22"/>
        </w:rPr>
        <w:t xml:space="preserve"> </w:t>
      </w:r>
      <w:r w:rsidR="00305343" w:rsidRPr="00984243">
        <w:rPr>
          <w:rFonts w:ascii="Arial" w:hAnsi="Arial" w:cs="Arial"/>
          <w:sz w:val="22"/>
          <w:szCs w:val="22"/>
        </w:rPr>
        <w:t xml:space="preserve">podjęta decyzja o </w:t>
      </w:r>
      <w:r w:rsidR="008035FA" w:rsidRPr="00984243">
        <w:rPr>
          <w:rFonts w:ascii="Arial" w:hAnsi="Arial" w:cs="Arial"/>
          <w:sz w:val="22"/>
          <w:szCs w:val="22"/>
        </w:rPr>
        <w:t xml:space="preserve">możliwości </w:t>
      </w:r>
      <w:r w:rsidR="00305343" w:rsidRPr="00984243">
        <w:rPr>
          <w:rFonts w:ascii="Arial" w:hAnsi="Arial" w:cs="Arial"/>
          <w:sz w:val="22"/>
          <w:szCs w:val="22"/>
        </w:rPr>
        <w:t>zawar</w:t>
      </w:r>
      <w:r w:rsidR="008035FA" w:rsidRPr="00984243">
        <w:rPr>
          <w:rFonts w:ascii="Arial" w:hAnsi="Arial" w:cs="Arial"/>
          <w:sz w:val="22"/>
          <w:szCs w:val="22"/>
        </w:rPr>
        <w:t>cia</w:t>
      </w:r>
      <w:r w:rsidR="00305343" w:rsidRPr="00984243">
        <w:rPr>
          <w:rFonts w:ascii="Arial" w:hAnsi="Arial" w:cs="Arial"/>
          <w:sz w:val="22"/>
          <w:szCs w:val="22"/>
        </w:rPr>
        <w:t xml:space="preserve"> umowy</w:t>
      </w:r>
      <w:r w:rsidRPr="00984243">
        <w:rPr>
          <w:rFonts w:ascii="Arial" w:hAnsi="Arial" w:cs="Arial"/>
          <w:sz w:val="22"/>
          <w:szCs w:val="22"/>
        </w:rPr>
        <w:t xml:space="preserve">. </w:t>
      </w:r>
    </w:p>
    <w:p w14:paraId="3AAA32ED" w14:textId="77777777" w:rsidR="00D775BA" w:rsidRPr="002F0BEA" w:rsidRDefault="002869C2" w:rsidP="00D775BA">
      <w:pPr>
        <w:pStyle w:val="Nagwek2"/>
      </w:pPr>
      <w:bookmarkStart w:id="85" w:name="_Toc10209038"/>
      <w:bookmarkStart w:id="86" w:name="_Toc12447921"/>
      <w:bookmarkStart w:id="87" w:name="_Toc12448425"/>
      <w:r w:rsidRPr="002F0BEA">
        <w:lastRenderedPageBreak/>
        <w:t>Rola powiatowego</w:t>
      </w:r>
      <w:r w:rsidR="00D775BA" w:rsidRPr="002F0BEA">
        <w:t xml:space="preserve"> urzędu pracy</w:t>
      </w:r>
      <w:bookmarkEnd w:id="85"/>
      <w:bookmarkEnd w:id="86"/>
      <w:bookmarkEnd w:id="87"/>
    </w:p>
    <w:p w14:paraId="553B8739" w14:textId="77777777" w:rsidR="002F0BEA" w:rsidRDefault="00D775BA" w:rsidP="005E67DC">
      <w:pPr>
        <w:shd w:val="clear" w:color="auto" w:fill="FFFFFF"/>
        <w:tabs>
          <w:tab w:val="left" w:pos="709"/>
        </w:tabs>
        <w:spacing w:before="120" w:after="120"/>
        <w:rPr>
          <w:rFonts w:ascii="Arial" w:hAnsi="Arial" w:cs="Arial"/>
          <w:color w:val="000000"/>
        </w:rPr>
      </w:pPr>
      <w:r w:rsidRPr="00984243">
        <w:rPr>
          <w:rFonts w:ascii="Arial" w:hAnsi="Arial" w:cs="Arial"/>
          <w:color w:val="000000"/>
        </w:rPr>
        <w:t>Urzędnik/</w:t>
      </w:r>
      <w:r w:rsidR="00CC7DF1" w:rsidRPr="00984243">
        <w:rPr>
          <w:rFonts w:ascii="Arial" w:hAnsi="Arial" w:cs="Arial"/>
          <w:color w:val="000000"/>
        </w:rPr>
        <w:t xml:space="preserve">doradca klienta </w:t>
      </w:r>
      <w:r w:rsidR="00A06B78" w:rsidRPr="00984243">
        <w:rPr>
          <w:rFonts w:ascii="Arial" w:hAnsi="Arial" w:cs="Arial"/>
          <w:color w:val="000000"/>
        </w:rPr>
        <w:t xml:space="preserve">jest </w:t>
      </w:r>
      <w:r w:rsidRPr="00984243">
        <w:rPr>
          <w:rFonts w:ascii="Arial" w:hAnsi="Arial" w:cs="Arial"/>
          <w:color w:val="000000"/>
        </w:rPr>
        <w:t xml:space="preserve">odpowiedzialny za współpracę z </w:t>
      </w:r>
      <w:r w:rsidR="00984243" w:rsidRPr="00984243">
        <w:rPr>
          <w:rFonts w:ascii="Arial" w:hAnsi="Arial" w:cs="Arial"/>
          <w:color w:val="000000"/>
        </w:rPr>
        <w:t>p</w:t>
      </w:r>
      <w:r w:rsidR="00984243">
        <w:rPr>
          <w:rFonts w:ascii="Arial" w:hAnsi="Arial" w:cs="Arial"/>
          <w:color w:val="000000"/>
        </w:rPr>
        <w:t>racodawcami</w:t>
      </w:r>
      <w:r w:rsidR="00984243" w:rsidRPr="00984243">
        <w:rPr>
          <w:rFonts w:ascii="Arial" w:hAnsi="Arial" w:cs="Arial"/>
          <w:color w:val="000000"/>
        </w:rPr>
        <w:t xml:space="preserve"> </w:t>
      </w:r>
      <w:r w:rsidRPr="00984243">
        <w:rPr>
          <w:rFonts w:ascii="Arial" w:hAnsi="Arial" w:cs="Arial"/>
          <w:color w:val="000000"/>
        </w:rPr>
        <w:t xml:space="preserve">w </w:t>
      </w:r>
      <w:r w:rsidR="002869C2" w:rsidRPr="00984243">
        <w:rPr>
          <w:rFonts w:ascii="Arial" w:hAnsi="Arial" w:cs="Arial"/>
          <w:color w:val="000000"/>
        </w:rPr>
        <w:t xml:space="preserve">powiatowym </w:t>
      </w:r>
      <w:r w:rsidRPr="00984243">
        <w:rPr>
          <w:rFonts w:ascii="Arial" w:hAnsi="Arial" w:cs="Arial"/>
          <w:color w:val="000000"/>
        </w:rPr>
        <w:t xml:space="preserve">urzędzie pracy, rozmawia z pracodawcą i zapoznaje się z jego oczekiwaniami. </w:t>
      </w:r>
      <w:r w:rsidR="002869C2" w:rsidRPr="00984243">
        <w:rPr>
          <w:rFonts w:ascii="Arial" w:hAnsi="Arial" w:cs="Arial"/>
          <w:color w:val="000000"/>
        </w:rPr>
        <w:t xml:space="preserve">Proponuje różne </w:t>
      </w:r>
      <w:r w:rsidR="00CC7DF1" w:rsidRPr="00984243">
        <w:rPr>
          <w:rFonts w:ascii="Arial" w:hAnsi="Arial" w:cs="Arial"/>
          <w:color w:val="000000"/>
        </w:rPr>
        <w:t xml:space="preserve">usługi </w:t>
      </w:r>
      <w:r w:rsidR="002869C2" w:rsidRPr="00984243">
        <w:rPr>
          <w:rFonts w:ascii="Arial" w:hAnsi="Arial" w:cs="Arial"/>
          <w:color w:val="000000"/>
        </w:rPr>
        <w:t>i</w:t>
      </w:r>
      <w:r w:rsidR="00A06B78" w:rsidRPr="00984243">
        <w:rPr>
          <w:rFonts w:ascii="Arial" w:hAnsi="Arial" w:cs="Arial"/>
          <w:color w:val="000000"/>
        </w:rPr>
        <w:t xml:space="preserve"> </w:t>
      </w:r>
      <w:r w:rsidRPr="00984243">
        <w:rPr>
          <w:rFonts w:ascii="Arial" w:hAnsi="Arial" w:cs="Arial"/>
          <w:color w:val="000000"/>
        </w:rPr>
        <w:t xml:space="preserve">instrumenty rynku pracy, jakie są dostępne </w:t>
      </w:r>
      <w:r w:rsidR="00CC7DF1" w:rsidRPr="00984243">
        <w:rPr>
          <w:rFonts w:ascii="Arial" w:hAnsi="Arial" w:cs="Arial"/>
          <w:color w:val="000000"/>
        </w:rPr>
        <w:t xml:space="preserve">w ramach </w:t>
      </w:r>
      <w:r w:rsidRPr="00984243">
        <w:rPr>
          <w:rFonts w:ascii="Arial" w:hAnsi="Arial" w:cs="Arial"/>
          <w:color w:val="000000"/>
        </w:rPr>
        <w:t>wsparcia prac</w:t>
      </w:r>
      <w:r w:rsidR="002869C2" w:rsidRPr="00984243">
        <w:rPr>
          <w:rFonts w:ascii="Arial" w:hAnsi="Arial" w:cs="Arial"/>
          <w:color w:val="000000"/>
        </w:rPr>
        <w:t>odawców. Jeśli po konsultacji z</w:t>
      </w:r>
      <w:r w:rsidR="00A06B78" w:rsidRPr="00984243">
        <w:rPr>
          <w:rFonts w:ascii="Arial" w:hAnsi="Arial" w:cs="Arial"/>
          <w:color w:val="000000"/>
        </w:rPr>
        <w:t xml:space="preserve"> </w:t>
      </w:r>
      <w:r w:rsidRPr="00984243">
        <w:rPr>
          <w:rFonts w:ascii="Arial" w:hAnsi="Arial" w:cs="Arial"/>
          <w:color w:val="000000"/>
        </w:rPr>
        <w:t xml:space="preserve">pracodawcą uzna, że najlepszym sposobem i wsparciem </w:t>
      </w:r>
    </w:p>
    <w:p w14:paraId="2E70817F" w14:textId="67BF862C" w:rsidR="00CC7DF1" w:rsidRPr="00984243" w:rsidRDefault="00D775BA" w:rsidP="005E67DC">
      <w:pPr>
        <w:shd w:val="clear" w:color="auto" w:fill="FFFFFF"/>
        <w:tabs>
          <w:tab w:val="left" w:pos="709"/>
        </w:tabs>
        <w:spacing w:before="120" w:after="120"/>
        <w:rPr>
          <w:rFonts w:ascii="Arial" w:hAnsi="Arial" w:cs="Arial"/>
          <w:color w:val="000000"/>
        </w:rPr>
      </w:pPr>
      <w:r w:rsidRPr="00984243">
        <w:rPr>
          <w:rFonts w:ascii="Arial" w:hAnsi="Arial" w:cs="Arial"/>
          <w:color w:val="000000"/>
        </w:rPr>
        <w:t>dla pracodawcy jest skorzystanie z tzw. trójstronnej umowy szkoleniowej, proponuje mu takie rozwiązanie. Oczywiście na wstępnie opisuje mechanizm i sposób działania tej formy wsparcia oraz wyjaśnia wszystkie wątpliwości pracodawcy i odpowiada na pytania. Jeśli pracodawca będzie przeko</w:t>
      </w:r>
      <w:r w:rsidR="002869C2" w:rsidRPr="00984243">
        <w:rPr>
          <w:rFonts w:ascii="Arial" w:hAnsi="Arial" w:cs="Arial"/>
          <w:color w:val="000000"/>
        </w:rPr>
        <w:t xml:space="preserve">nany </w:t>
      </w:r>
      <w:r w:rsidRPr="00984243">
        <w:rPr>
          <w:rFonts w:ascii="Arial" w:hAnsi="Arial" w:cs="Arial"/>
          <w:color w:val="000000"/>
        </w:rPr>
        <w:t>i uzna, że takie rozwiązanie będzie dla niego</w:t>
      </w:r>
      <w:r w:rsidR="002869C2" w:rsidRPr="00984243">
        <w:rPr>
          <w:rFonts w:ascii="Arial" w:hAnsi="Arial" w:cs="Arial"/>
          <w:color w:val="000000"/>
        </w:rPr>
        <w:t xml:space="preserve"> korzystne, podejmuje decyzję o</w:t>
      </w:r>
      <w:r w:rsidR="00A06B78" w:rsidRPr="00984243">
        <w:rPr>
          <w:rFonts w:ascii="Arial" w:hAnsi="Arial" w:cs="Arial"/>
          <w:color w:val="000000"/>
        </w:rPr>
        <w:t xml:space="preserve"> </w:t>
      </w:r>
      <w:r w:rsidRPr="00984243">
        <w:rPr>
          <w:rFonts w:ascii="Arial" w:hAnsi="Arial" w:cs="Arial"/>
          <w:color w:val="000000"/>
        </w:rPr>
        <w:t xml:space="preserve">skorzystaniu z </w:t>
      </w:r>
      <w:r w:rsidR="00A06B78" w:rsidRPr="00984243">
        <w:rPr>
          <w:rFonts w:ascii="Arial" w:hAnsi="Arial" w:cs="Arial"/>
          <w:color w:val="000000"/>
        </w:rPr>
        <w:t xml:space="preserve"> takiej opcji</w:t>
      </w:r>
      <w:r w:rsidRPr="00984243">
        <w:rPr>
          <w:rFonts w:ascii="Arial" w:hAnsi="Arial" w:cs="Arial"/>
          <w:color w:val="000000"/>
        </w:rPr>
        <w:t xml:space="preserve">. </w:t>
      </w:r>
    </w:p>
    <w:p w14:paraId="2D249EFC" w14:textId="2D0268C7" w:rsidR="00D775BA" w:rsidRDefault="00D775BA" w:rsidP="005E67DC">
      <w:pPr>
        <w:shd w:val="clear" w:color="auto" w:fill="FFFFFF"/>
        <w:tabs>
          <w:tab w:val="left" w:pos="709"/>
        </w:tabs>
        <w:spacing w:before="120" w:after="120"/>
        <w:rPr>
          <w:rFonts w:ascii="Arial" w:hAnsi="Arial" w:cs="Arial"/>
          <w:color w:val="000000"/>
        </w:rPr>
      </w:pPr>
      <w:r w:rsidRPr="00984243">
        <w:rPr>
          <w:rFonts w:ascii="Arial" w:hAnsi="Arial" w:cs="Arial"/>
          <w:color w:val="000000"/>
        </w:rPr>
        <w:t xml:space="preserve">Urzędnik/konsultant wyszukuje w bazie osób zarejestrowanych </w:t>
      </w:r>
      <w:r w:rsidR="00984243">
        <w:rPr>
          <w:rFonts w:ascii="Arial" w:hAnsi="Arial" w:cs="Arial"/>
          <w:color w:val="000000"/>
        </w:rPr>
        <w:t xml:space="preserve">ewentualnych </w:t>
      </w:r>
      <w:r w:rsidR="00A06B78" w:rsidRPr="00984243">
        <w:rPr>
          <w:rFonts w:ascii="Arial" w:hAnsi="Arial" w:cs="Arial"/>
          <w:color w:val="000000"/>
        </w:rPr>
        <w:t xml:space="preserve">kandydatów, </w:t>
      </w:r>
      <w:r w:rsidR="0087289C" w:rsidRPr="00984243">
        <w:rPr>
          <w:rFonts w:ascii="Arial" w:hAnsi="Arial" w:cs="Arial"/>
          <w:color w:val="000000"/>
        </w:rPr>
        <w:t>weryfikuje posiadane przez nich kompetencje/kwalifikacje.</w:t>
      </w:r>
      <w:r w:rsidR="00843C73" w:rsidRPr="00984243">
        <w:rPr>
          <w:rFonts w:ascii="Arial" w:hAnsi="Arial" w:cs="Arial"/>
          <w:color w:val="000000"/>
        </w:rPr>
        <w:t xml:space="preserve"> </w:t>
      </w:r>
      <w:r w:rsidRPr="00984243">
        <w:rPr>
          <w:rFonts w:ascii="Arial" w:hAnsi="Arial" w:cs="Arial"/>
          <w:color w:val="000000"/>
        </w:rPr>
        <w:t xml:space="preserve">Jeśli konsultant znajdzie takie osoby może zaproponować pracodawcy np. umówienie rozmowy kwalifikacyjnej. Jeśli okaże się, że jest więcej zainteresowanych osób, konsultant może zorganizować dla pracodawcy giełdę pracy, na którą zaprosi wszystkich potencjalnych kandydatów. Takie rozwiązanie jest korzystne dla obydwu stron: z jednej strony pracodawca będzie mógł spotkać się </w:t>
      </w:r>
      <w:r w:rsidR="002F0BEA">
        <w:rPr>
          <w:rFonts w:ascii="Arial" w:hAnsi="Arial" w:cs="Arial"/>
          <w:color w:val="000000"/>
        </w:rPr>
        <w:br/>
      </w:r>
      <w:r w:rsidRPr="00984243">
        <w:rPr>
          <w:rFonts w:ascii="Arial" w:hAnsi="Arial" w:cs="Arial"/>
          <w:color w:val="000000"/>
        </w:rPr>
        <w:t xml:space="preserve">i porozmawiać z wybranymi osobami, z drugiej </w:t>
      </w:r>
      <w:r w:rsidR="00A06B78" w:rsidRPr="00984243">
        <w:rPr>
          <w:rFonts w:ascii="Arial" w:hAnsi="Arial" w:cs="Arial"/>
          <w:color w:val="000000"/>
        </w:rPr>
        <w:t xml:space="preserve">– </w:t>
      </w:r>
      <w:r w:rsidRPr="00984243">
        <w:rPr>
          <w:rFonts w:ascii="Arial" w:hAnsi="Arial" w:cs="Arial"/>
          <w:color w:val="000000"/>
        </w:rPr>
        <w:t xml:space="preserve">potencjalni kandydaci mają okazję zaprezentować </w:t>
      </w:r>
      <w:r w:rsidR="00984243">
        <w:rPr>
          <w:rFonts w:ascii="Arial" w:hAnsi="Arial" w:cs="Arial"/>
          <w:color w:val="000000"/>
        </w:rPr>
        <w:t>si</w:t>
      </w:r>
      <w:r w:rsidRPr="00984243">
        <w:rPr>
          <w:rFonts w:ascii="Arial" w:hAnsi="Arial" w:cs="Arial"/>
          <w:color w:val="000000"/>
        </w:rPr>
        <w:t>ę</w:t>
      </w:r>
      <w:r w:rsidR="002869C2" w:rsidRPr="00984243">
        <w:rPr>
          <w:rFonts w:ascii="Arial" w:hAnsi="Arial" w:cs="Arial"/>
          <w:color w:val="000000"/>
        </w:rPr>
        <w:t xml:space="preserve">, poznać ewentualnego przyszłego pracodawcę oraz uzyskać informacje </w:t>
      </w:r>
      <w:r w:rsidR="002F0BEA">
        <w:rPr>
          <w:rFonts w:ascii="Arial" w:hAnsi="Arial" w:cs="Arial"/>
          <w:color w:val="000000"/>
        </w:rPr>
        <w:br/>
      </w:r>
      <w:r w:rsidR="002869C2" w:rsidRPr="00984243">
        <w:rPr>
          <w:rFonts w:ascii="Arial" w:hAnsi="Arial" w:cs="Arial"/>
          <w:color w:val="000000"/>
        </w:rPr>
        <w:t>o warunkach pracy.</w:t>
      </w:r>
    </w:p>
    <w:p w14:paraId="004F51D5" w14:textId="65E78363" w:rsidR="00984243" w:rsidRPr="00984243" w:rsidRDefault="00984243" w:rsidP="005E67DC">
      <w:pPr>
        <w:shd w:val="clear" w:color="auto" w:fill="FFFFFF"/>
        <w:tabs>
          <w:tab w:val="left" w:pos="709"/>
        </w:tabs>
        <w:spacing w:before="120" w:after="120"/>
        <w:rPr>
          <w:rFonts w:ascii="Arial" w:hAnsi="Arial" w:cs="Arial"/>
          <w:color w:val="000000"/>
        </w:rPr>
      </w:pPr>
      <w:r w:rsidRPr="00984243">
        <w:rPr>
          <w:rFonts w:ascii="Arial" w:hAnsi="Arial" w:cs="Arial"/>
          <w:noProof/>
          <w:lang w:eastAsia="pl-PL"/>
        </w:rPr>
        <mc:AlternateContent>
          <mc:Choice Requires="wps">
            <w:drawing>
              <wp:anchor distT="45720" distB="45720" distL="114300" distR="114300" simplePos="0" relativeHeight="251734528" behindDoc="0" locked="0" layoutInCell="1" allowOverlap="1" wp14:anchorId="789B9512" wp14:editId="7DA858DC">
                <wp:simplePos x="0" y="0"/>
                <wp:positionH relativeFrom="margin">
                  <wp:align>left</wp:align>
                </wp:positionH>
                <wp:positionV relativeFrom="paragraph">
                  <wp:posOffset>432435</wp:posOffset>
                </wp:positionV>
                <wp:extent cx="5747385" cy="1400175"/>
                <wp:effectExtent l="0" t="0" r="24765" b="28575"/>
                <wp:wrapSquare wrapText="bothSides"/>
                <wp:docPr id="195" name="Pole tekstow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1400175"/>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4EF2C2FE" w14:textId="77777777" w:rsidR="00D12AAE" w:rsidRDefault="00D12AAE" w:rsidP="008C4543">
                            <w:pPr>
                              <w:spacing w:before="0" w:after="0"/>
                              <w:rPr>
                                <w:rFonts w:ascii="Arial" w:hAnsi="Arial" w:cs="Arial"/>
                                <w:b/>
                              </w:rPr>
                            </w:pPr>
                            <w:r w:rsidRPr="0084461A">
                              <w:rPr>
                                <w:rFonts w:ascii="Arial" w:hAnsi="Arial" w:cs="Arial"/>
                                <w:b/>
                              </w:rPr>
                              <w:t>W</w:t>
                            </w:r>
                            <w:r>
                              <w:rPr>
                                <w:rFonts w:ascii="Arial" w:hAnsi="Arial" w:cs="Arial"/>
                                <w:b/>
                              </w:rPr>
                              <w:t>skazówka:</w:t>
                            </w:r>
                          </w:p>
                          <w:p w14:paraId="522F6C81" w14:textId="507A6692" w:rsidR="00D12AAE" w:rsidRPr="002869C2" w:rsidRDefault="00D12AAE" w:rsidP="0076264D">
                            <w:pPr>
                              <w:tabs>
                                <w:tab w:val="left" w:pos="709"/>
                              </w:tabs>
                              <w:rPr>
                                <w:rFonts w:ascii="Arial" w:hAnsi="Arial" w:cs="Arial"/>
                                <w:b/>
                              </w:rPr>
                            </w:pPr>
                            <w:r w:rsidRPr="00D8259A">
                              <w:rPr>
                                <w:rFonts w:ascii="Arial" w:hAnsi="Arial" w:cs="Arial"/>
                                <w:color w:val="000000"/>
                              </w:rPr>
                              <w:t xml:space="preserve">Zamówienie publiczne </w:t>
                            </w:r>
                            <w:r>
                              <w:rPr>
                                <w:rFonts w:ascii="Arial" w:hAnsi="Arial" w:cs="Arial"/>
                                <w:color w:val="000000"/>
                              </w:rPr>
                              <w:t xml:space="preserve">jest konieczne i wynika z innych przepisów prawa (właściwych </w:t>
                            </w:r>
                            <w:r>
                              <w:rPr>
                                <w:rFonts w:ascii="Arial" w:hAnsi="Arial" w:cs="Arial"/>
                                <w:color w:val="000000"/>
                              </w:rPr>
                              <w:br/>
                              <w:t>dla administracji publicznej) oraz z faktu, że wydatkowane będą pieniądze publiczne. P</w:t>
                            </w:r>
                            <w:r w:rsidRPr="00D8259A">
                              <w:rPr>
                                <w:rFonts w:ascii="Arial" w:hAnsi="Arial" w:cs="Arial"/>
                                <w:color w:val="000000"/>
                              </w:rPr>
                              <w:t xml:space="preserve">rzygotowywane jest przez konsultanta urzędu pracy dla pracodawcy, </w:t>
                            </w:r>
                            <w:r>
                              <w:rPr>
                                <w:rFonts w:ascii="Arial" w:hAnsi="Arial" w:cs="Arial"/>
                                <w:color w:val="000000"/>
                              </w:rPr>
                              <w:t>który określa</w:t>
                            </w:r>
                            <w:r w:rsidRPr="00D8259A">
                              <w:rPr>
                                <w:rFonts w:ascii="Arial" w:hAnsi="Arial" w:cs="Arial"/>
                                <w:color w:val="000000"/>
                              </w:rPr>
                              <w:t>, czego potrzebuje i jakie kwalifikacje lub uprawnienia ma posiadać potencjalny pracownik po ukończeniu szkolenia.</w:t>
                            </w:r>
                            <w:r>
                              <w:rPr>
                                <w:rFonts w:ascii="Arial" w:hAnsi="Arial" w:cs="Arial"/>
                                <w:color w:val="00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95" o:spid="_x0000_s1048" type="#_x0000_t202" style="position:absolute;left:0;text-align:left;margin-left:0;margin-top:34.05pt;width:452.55pt;height:110.25pt;z-index:251734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" fillcolor="#deeaf6 [660]" strokecolor="#1f4d78 [1604]">
                <v:textbox>
                  <w:txbxContent>
                    <w:p w14:paraId="4EF2C2FE" w14:textId="77777777" w:rsidR="00D12AAE" w:rsidRDefault="00D12AAE" w:rsidP="008C4543">
                      <w:pPr>
                        <w:spacing w:before="0" w:after="0"/>
                        <w:rPr>
                          <w:rFonts w:ascii="Arial" w:hAnsi="Arial" w:cs="Arial"/>
                          <w:b/>
                        </w:rPr>
                      </w:pPr>
                      <w:r w:rsidRPr="0084461A">
                        <w:rPr>
                          <w:rFonts w:ascii="Arial" w:hAnsi="Arial" w:cs="Arial"/>
                          <w:b/>
                        </w:rPr>
                        <w:t>W</w:t>
                      </w:r>
                      <w:r>
                        <w:rPr>
                          <w:rFonts w:ascii="Arial" w:hAnsi="Arial" w:cs="Arial"/>
                          <w:b/>
                        </w:rPr>
                        <w:t>skazówka:</w:t>
                      </w:r>
                    </w:p>
                    <w:p w14:paraId="522F6C81" w14:textId="507A6692" w:rsidR="00D12AAE" w:rsidRPr="002869C2" w:rsidRDefault="00D12AAE" w:rsidP="0076264D">
                      <w:pPr>
                        <w:tabs>
                          <w:tab w:val="left" w:pos="709"/>
                        </w:tabs>
                        <w:rPr>
                          <w:rFonts w:ascii="Arial" w:hAnsi="Arial" w:cs="Arial"/>
                          <w:b/>
                        </w:rPr>
                      </w:pPr>
                      <w:r w:rsidRPr="00D8259A">
                        <w:rPr>
                          <w:rFonts w:ascii="Arial" w:hAnsi="Arial" w:cs="Arial"/>
                          <w:color w:val="000000"/>
                        </w:rPr>
                        <w:t xml:space="preserve">Zamówienie publiczne </w:t>
                      </w:r>
                      <w:r>
                        <w:rPr>
                          <w:rFonts w:ascii="Arial" w:hAnsi="Arial" w:cs="Arial"/>
                          <w:color w:val="000000"/>
                        </w:rPr>
                        <w:t xml:space="preserve">jest konieczne i wynika z innych przepisów prawa (właściwych </w:t>
                      </w:r>
                      <w:r>
                        <w:rPr>
                          <w:rFonts w:ascii="Arial" w:hAnsi="Arial" w:cs="Arial"/>
                          <w:color w:val="000000"/>
                        </w:rPr>
                        <w:br/>
                        <w:t>dla administracji publicznej) oraz z faktu, że wydatkowane będą pieniądze publiczne. P</w:t>
                      </w:r>
                      <w:r w:rsidRPr="00D8259A">
                        <w:rPr>
                          <w:rFonts w:ascii="Arial" w:hAnsi="Arial" w:cs="Arial"/>
                          <w:color w:val="000000"/>
                        </w:rPr>
                        <w:t xml:space="preserve">rzygotowywane jest przez konsultanta urzędu pracy dla pracodawcy, </w:t>
                      </w:r>
                      <w:r>
                        <w:rPr>
                          <w:rFonts w:ascii="Arial" w:hAnsi="Arial" w:cs="Arial"/>
                          <w:color w:val="000000"/>
                        </w:rPr>
                        <w:t>który określa</w:t>
                      </w:r>
                      <w:r w:rsidRPr="00D8259A">
                        <w:rPr>
                          <w:rFonts w:ascii="Arial" w:hAnsi="Arial" w:cs="Arial"/>
                          <w:color w:val="000000"/>
                        </w:rPr>
                        <w:t>, czego potrzebuje i jakie kwalifikacje lub uprawnienia ma posiadać potencjalny pracownik po ukończeniu szkolenia.</w:t>
                      </w:r>
                      <w:r>
                        <w:rPr>
                          <w:rFonts w:ascii="Arial" w:hAnsi="Arial" w:cs="Arial"/>
                          <w:color w:val="000000"/>
                        </w:rPr>
                        <w:t xml:space="preserve"> </w:t>
                      </w:r>
                    </w:p>
                  </w:txbxContent>
                </v:textbox>
                <w10:wrap type="square" anchorx="margin"/>
              </v:shape>
            </w:pict>
          </mc:Fallback>
        </mc:AlternateContent>
      </w:r>
    </w:p>
    <w:p w14:paraId="511EE8CF" w14:textId="77777777" w:rsidR="005E67DC" w:rsidRDefault="005E67DC" w:rsidP="005E67DC">
      <w:pPr>
        <w:shd w:val="clear" w:color="auto" w:fill="FFFFFF"/>
        <w:tabs>
          <w:tab w:val="left" w:pos="709"/>
        </w:tabs>
        <w:spacing w:before="120" w:after="120"/>
        <w:rPr>
          <w:rFonts w:ascii="Arial" w:hAnsi="Arial" w:cs="Arial"/>
          <w:color w:val="000000"/>
        </w:rPr>
      </w:pPr>
    </w:p>
    <w:p w14:paraId="0E5D5B92" w14:textId="7271110D" w:rsidR="002F0BEA" w:rsidRDefault="00D775BA" w:rsidP="005E67DC">
      <w:pPr>
        <w:shd w:val="clear" w:color="auto" w:fill="FFFFFF"/>
        <w:tabs>
          <w:tab w:val="left" w:pos="709"/>
        </w:tabs>
        <w:spacing w:before="120" w:after="120"/>
        <w:rPr>
          <w:rFonts w:ascii="Arial" w:hAnsi="Arial" w:cs="Arial"/>
          <w:color w:val="000000"/>
        </w:rPr>
      </w:pPr>
      <w:r w:rsidRPr="00984243">
        <w:rPr>
          <w:rFonts w:ascii="Arial" w:hAnsi="Arial" w:cs="Arial"/>
          <w:color w:val="000000"/>
        </w:rPr>
        <w:t>Jeśli osoby bezrobotne będą zainteresowane szkoleniem, a następnie podjęciem pracy, wtedy urząd podejmuje działania dotyczące wyboru instytucji szkoleniowej, której zleci konkretne szkolenie</w:t>
      </w:r>
      <w:r w:rsidRPr="00984243">
        <w:rPr>
          <w:rStyle w:val="Odwoanieprzypisudolnego"/>
          <w:rFonts w:ascii="Arial" w:hAnsi="Arial" w:cs="Arial"/>
          <w:color w:val="000000"/>
        </w:rPr>
        <w:footnoteReference w:id="18"/>
      </w:r>
      <w:r w:rsidRPr="00984243">
        <w:rPr>
          <w:rFonts w:ascii="Arial" w:hAnsi="Arial" w:cs="Arial"/>
          <w:color w:val="000000"/>
        </w:rPr>
        <w:t xml:space="preserve"> i </w:t>
      </w:r>
      <w:r w:rsidR="00971E27">
        <w:rPr>
          <w:rFonts w:ascii="Arial" w:hAnsi="Arial" w:cs="Arial"/>
          <w:color w:val="000000"/>
        </w:rPr>
        <w:t>pokryje jego koszt</w:t>
      </w:r>
      <w:r w:rsidR="00971E27" w:rsidRPr="00D8259A">
        <w:rPr>
          <w:rFonts w:ascii="Arial" w:hAnsi="Arial" w:cs="Arial"/>
          <w:color w:val="000000"/>
        </w:rPr>
        <w:t xml:space="preserve"> z</w:t>
      </w:r>
      <w:r w:rsidR="00971E27">
        <w:rPr>
          <w:rFonts w:ascii="Arial" w:hAnsi="Arial" w:cs="Arial"/>
          <w:color w:val="000000"/>
        </w:rPr>
        <w:t>e środków</w:t>
      </w:r>
      <w:r w:rsidR="00971E27" w:rsidRPr="00D8259A">
        <w:rPr>
          <w:rFonts w:ascii="Arial" w:hAnsi="Arial" w:cs="Arial"/>
          <w:color w:val="000000"/>
        </w:rPr>
        <w:t xml:space="preserve"> </w:t>
      </w:r>
      <w:r w:rsidRPr="00984243">
        <w:rPr>
          <w:rFonts w:ascii="Arial" w:hAnsi="Arial" w:cs="Arial"/>
          <w:color w:val="000000"/>
        </w:rPr>
        <w:t xml:space="preserve">Funduszu Pracy. W tym celu </w:t>
      </w:r>
      <w:r w:rsidR="00751977" w:rsidRPr="00984243">
        <w:rPr>
          <w:rFonts w:ascii="Arial" w:hAnsi="Arial" w:cs="Arial"/>
          <w:color w:val="000000"/>
        </w:rPr>
        <w:t xml:space="preserve">zostaje uruchomiona </w:t>
      </w:r>
      <w:r w:rsidRPr="00984243">
        <w:rPr>
          <w:rFonts w:ascii="Arial" w:hAnsi="Arial" w:cs="Arial"/>
          <w:color w:val="000000"/>
        </w:rPr>
        <w:t>procedura zamówień publicznych, której przedmiot</w:t>
      </w:r>
      <w:r w:rsidR="00FE326F">
        <w:rPr>
          <w:rFonts w:ascii="Arial" w:hAnsi="Arial" w:cs="Arial"/>
          <w:color w:val="000000"/>
        </w:rPr>
        <w:t>em jest szkolenie.</w:t>
      </w:r>
      <w:r w:rsidRPr="00984243">
        <w:rPr>
          <w:rFonts w:ascii="Arial" w:hAnsi="Arial" w:cs="Arial"/>
          <w:color w:val="000000"/>
        </w:rPr>
        <w:t xml:space="preserve"> </w:t>
      </w:r>
      <w:r w:rsidR="002F0BEA">
        <w:rPr>
          <w:rFonts w:ascii="Arial" w:hAnsi="Arial" w:cs="Arial"/>
          <w:color w:val="000000"/>
        </w:rPr>
        <w:br/>
      </w:r>
      <w:r w:rsidR="00FE326F">
        <w:rPr>
          <w:rFonts w:ascii="Arial" w:hAnsi="Arial" w:cs="Arial"/>
          <w:color w:val="000000"/>
        </w:rPr>
        <w:t xml:space="preserve">Do obowiązków pracownika urzędu pracy jest określenie zakresu szkolenia, </w:t>
      </w:r>
      <w:r w:rsidR="00FE326F" w:rsidRPr="009245DF">
        <w:rPr>
          <w:rFonts w:ascii="Arial" w:hAnsi="Arial" w:cs="Arial"/>
          <w:color w:val="000000"/>
        </w:rPr>
        <w:t xml:space="preserve">w oparciu </w:t>
      </w:r>
      <w:r w:rsidR="002F0BEA">
        <w:rPr>
          <w:rFonts w:ascii="Arial" w:hAnsi="Arial" w:cs="Arial"/>
          <w:color w:val="000000"/>
        </w:rPr>
        <w:br/>
      </w:r>
      <w:r w:rsidR="00FE326F" w:rsidRPr="009245DF">
        <w:rPr>
          <w:rFonts w:ascii="Arial" w:hAnsi="Arial" w:cs="Arial"/>
          <w:color w:val="000000"/>
        </w:rPr>
        <w:t xml:space="preserve">o oczekiwania pracodawcy oraz  </w:t>
      </w:r>
      <w:r w:rsidR="00FE326F">
        <w:rPr>
          <w:rFonts w:ascii="Arial" w:hAnsi="Arial" w:cs="Arial"/>
          <w:color w:val="000000"/>
        </w:rPr>
        <w:t>analizę</w:t>
      </w:r>
      <w:r w:rsidR="00FE326F" w:rsidRPr="009245DF">
        <w:rPr>
          <w:rFonts w:ascii="Arial" w:hAnsi="Arial" w:cs="Arial"/>
          <w:color w:val="000000"/>
        </w:rPr>
        <w:t xml:space="preserve"> kompletacji i umiejętności bezrobotnego</w:t>
      </w:r>
      <w:r w:rsidR="00FE326F">
        <w:rPr>
          <w:rFonts w:ascii="Arial" w:hAnsi="Arial" w:cs="Arial"/>
          <w:color w:val="000000"/>
        </w:rPr>
        <w:t>/</w:t>
      </w:r>
      <w:r w:rsidR="00C74201">
        <w:rPr>
          <w:rFonts w:ascii="Arial" w:hAnsi="Arial" w:cs="Arial"/>
          <w:color w:val="000000"/>
        </w:rPr>
        <w:t xml:space="preserve"> </w:t>
      </w:r>
      <w:r w:rsidR="00FE326F">
        <w:rPr>
          <w:rFonts w:ascii="Arial" w:hAnsi="Arial" w:cs="Arial"/>
          <w:color w:val="000000"/>
        </w:rPr>
        <w:t xml:space="preserve">bezrobotnych. </w:t>
      </w:r>
    </w:p>
    <w:p w14:paraId="30439AB7" w14:textId="77777777" w:rsidR="002F0BEA" w:rsidRDefault="002F0BEA" w:rsidP="00D775BA">
      <w:pPr>
        <w:shd w:val="clear" w:color="auto" w:fill="FFFFFF"/>
        <w:tabs>
          <w:tab w:val="left" w:pos="709"/>
        </w:tabs>
        <w:spacing w:after="0"/>
        <w:rPr>
          <w:rFonts w:ascii="Arial" w:hAnsi="Arial" w:cs="Arial"/>
          <w:color w:val="000000"/>
        </w:rPr>
      </w:pPr>
    </w:p>
    <w:p w14:paraId="70F3E5B6" w14:textId="2E8E9DAC" w:rsidR="00D775BA" w:rsidRPr="00984243" w:rsidRDefault="00D775BA" w:rsidP="00D775BA">
      <w:pPr>
        <w:shd w:val="clear" w:color="auto" w:fill="FFFFFF"/>
        <w:tabs>
          <w:tab w:val="left" w:pos="709"/>
        </w:tabs>
        <w:spacing w:after="0"/>
        <w:rPr>
          <w:rFonts w:ascii="Arial" w:hAnsi="Arial" w:cs="Arial"/>
          <w:b/>
          <w:color w:val="000000"/>
        </w:rPr>
      </w:pPr>
      <w:r w:rsidRPr="00984243">
        <w:rPr>
          <w:rFonts w:ascii="Arial" w:hAnsi="Arial" w:cs="Arial"/>
          <w:b/>
          <w:color w:val="000000"/>
        </w:rPr>
        <w:t>Urząd jest organizatorem szkolenia.</w:t>
      </w:r>
    </w:p>
    <w:p w14:paraId="71FA7F65" w14:textId="77777777" w:rsidR="001172FC" w:rsidRPr="00984243" w:rsidRDefault="001172FC" w:rsidP="00D775BA">
      <w:pPr>
        <w:shd w:val="clear" w:color="auto" w:fill="FFFFFF"/>
        <w:tabs>
          <w:tab w:val="left" w:pos="709"/>
        </w:tabs>
        <w:spacing w:after="0"/>
        <w:rPr>
          <w:rFonts w:ascii="Arial" w:hAnsi="Arial" w:cs="Arial"/>
          <w:b/>
          <w:color w:val="000000"/>
        </w:rPr>
      </w:pPr>
    </w:p>
    <w:p w14:paraId="57C071D9" w14:textId="77777777" w:rsidR="00D775BA" w:rsidRPr="000B1556" w:rsidRDefault="008C4543" w:rsidP="00D775BA">
      <w:pPr>
        <w:pStyle w:val="Nagwek2"/>
      </w:pPr>
      <w:bookmarkStart w:id="88" w:name="_Toc10209039"/>
      <w:bookmarkStart w:id="89" w:name="_Toc12447922"/>
      <w:bookmarkStart w:id="90" w:name="_Toc12448426"/>
      <w:r w:rsidRPr="000B1556">
        <w:lastRenderedPageBreak/>
        <w:t>Rola</w:t>
      </w:r>
      <w:r w:rsidR="00D775BA" w:rsidRPr="000B1556">
        <w:t xml:space="preserve"> instytucji szkoleniowej</w:t>
      </w:r>
      <w:bookmarkEnd w:id="88"/>
      <w:bookmarkEnd w:id="89"/>
      <w:bookmarkEnd w:id="90"/>
    </w:p>
    <w:p w14:paraId="0CDC800E" w14:textId="76A826E4" w:rsidR="00D775BA" w:rsidRPr="00984243" w:rsidRDefault="00D775BA" w:rsidP="00C74201">
      <w:pPr>
        <w:shd w:val="clear" w:color="auto" w:fill="FFFFFF"/>
        <w:tabs>
          <w:tab w:val="left" w:pos="709"/>
        </w:tabs>
        <w:spacing w:before="120" w:after="120"/>
        <w:rPr>
          <w:rFonts w:ascii="Arial" w:hAnsi="Arial" w:cs="Arial"/>
          <w:color w:val="000000"/>
        </w:rPr>
      </w:pPr>
      <w:r w:rsidRPr="00984243">
        <w:rPr>
          <w:rFonts w:ascii="Arial" w:hAnsi="Arial" w:cs="Arial"/>
          <w:color w:val="000000"/>
        </w:rPr>
        <w:t xml:space="preserve">Instytucja szkoleniowa, jeśli jest zainteresowana współpracą, </w:t>
      </w:r>
      <w:r w:rsidRPr="00FE326F">
        <w:rPr>
          <w:rFonts w:ascii="Arial" w:hAnsi="Arial" w:cs="Arial"/>
          <w:b/>
          <w:color w:val="000000"/>
        </w:rPr>
        <w:t>odpowiada na zapytanie ofertowe lub bierze udział w przetargu dotyczącym organizacji szkolenia zlecanego przez powiatowy urząd pracy.</w:t>
      </w:r>
      <w:r w:rsidRPr="00984243">
        <w:rPr>
          <w:rFonts w:ascii="Arial" w:hAnsi="Arial" w:cs="Arial"/>
          <w:color w:val="000000"/>
        </w:rPr>
        <w:t xml:space="preserve"> Zakres i program szkolenia jest dostosowany </w:t>
      </w:r>
      <w:r w:rsidR="00C74201">
        <w:rPr>
          <w:rFonts w:ascii="Arial" w:hAnsi="Arial" w:cs="Arial"/>
          <w:color w:val="000000"/>
        </w:rPr>
        <w:br/>
      </w:r>
      <w:r w:rsidRPr="00984243">
        <w:rPr>
          <w:rFonts w:ascii="Arial" w:hAnsi="Arial" w:cs="Arial"/>
          <w:color w:val="000000"/>
        </w:rPr>
        <w:t xml:space="preserve">do konkretnych wymagań pracodawcy i dokładnie opisany w zamówieniu przygotowanym przez urząd.  </w:t>
      </w:r>
    </w:p>
    <w:p w14:paraId="702D039A" w14:textId="77777777" w:rsidR="00C74201" w:rsidRDefault="00C74201" w:rsidP="00D775BA">
      <w:pPr>
        <w:shd w:val="clear" w:color="auto" w:fill="FFFFFF"/>
        <w:tabs>
          <w:tab w:val="left" w:pos="709"/>
        </w:tabs>
        <w:spacing w:after="0"/>
        <w:rPr>
          <w:rFonts w:ascii="Arial" w:hAnsi="Arial" w:cs="Arial"/>
          <w:b/>
          <w:color w:val="000000"/>
        </w:rPr>
      </w:pPr>
    </w:p>
    <w:p w14:paraId="39DF67A9" w14:textId="70146CC0" w:rsidR="00C74201" w:rsidRDefault="00010C39" w:rsidP="00D775BA">
      <w:pPr>
        <w:shd w:val="clear" w:color="auto" w:fill="FFFFFF"/>
        <w:tabs>
          <w:tab w:val="left" w:pos="709"/>
        </w:tabs>
        <w:spacing w:after="0"/>
        <w:rPr>
          <w:rFonts w:ascii="Arial" w:hAnsi="Arial" w:cs="Arial"/>
          <w:b/>
          <w:color w:val="000000"/>
        </w:rPr>
      </w:pPr>
      <w:r w:rsidRPr="00984243">
        <w:rPr>
          <w:rFonts w:ascii="Arial" w:hAnsi="Arial" w:cs="Arial"/>
          <w:noProof/>
          <w:lang w:eastAsia="pl-PL"/>
        </w:rPr>
        <mc:AlternateContent>
          <mc:Choice Requires="wps">
            <w:drawing>
              <wp:anchor distT="45720" distB="45720" distL="114300" distR="114300" simplePos="0" relativeHeight="251740672" behindDoc="1" locked="0" layoutInCell="1" allowOverlap="1" wp14:anchorId="03B2C5A9" wp14:editId="47243A3A">
                <wp:simplePos x="0" y="0"/>
                <wp:positionH relativeFrom="margin">
                  <wp:align>left</wp:align>
                </wp:positionH>
                <wp:positionV relativeFrom="paragraph">
                  <wp:posOffset>351155</wp:posOffset>
                </wp:positionV>
                <wp:extent cx="5747385" cy="1009015"/>
                <wp:effectExtent l="0" t="0" r="24765" b="19685"/>
                <wp:wrapTight wrapText="bothSides">
                  <wp:wrapPolygon edited="0">
                    <wp:start x="0" y="0"/>
                    <wp:lineTo x="0" y="21614"/>
                    <wp:lineTo x="21621" y="21614"/>
                    <wp:lineTo x="21621" y="0"/>
                    <wp:lineTo x="0" y="0"/>
                  </wp:wrapPolygon>
                </wp:wrapTight>
                <wp:docPr id="196" name="Pole tekstow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1009403"/>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5B64E465" w14:textId="11288DC2" w:rsidR="00D12AAE" w:rsidRPr="00FE326F" w:rsidRDefault="00D12AAE" w:rsidP="008C4543">
                            <w:pPr>
                              <w:tabs>
                                <w:tab w:val="left" w:pos="709"/>
                              </w:tabs>
                              <w:rPr>
                                <w:rFonts w:ascii="Arial" w:hAnsi="Arial" w:cs="Arial"/>
                                <w:color w:val="000000"/>
                              </w:rPr>
                            </w:pPr>
                            <w:r w:rsidRPr="00FE326F">
                              <w:rPr>
                                <w:rFonts w:ascii="Arial" w:hAnsi="Arial" w:cs="Arial"/>
                                <w:color w:val="000000"/>
                              </w:rPr>
                              <w:t xml:space="preserve">Jeśli wszystkie trzy strony, czyli. pracodawca, instytucja szkoleniowa i urząd pracy, zgadzają się i są skłonni podjąć współpracę, a bezrobotny jest gotowy, aby się przeszkolić i dalej podjąć pracę, zawierana jest </w:t>
                            </w:r>
                            <w:r w:rsidRPr="00FE326F">
                              <w:rPr>
                                <w:rFonts w:ascii="Arial" w:hAnsi="Arial" w:cs="Arial"/>
                                <w:b/>
                                <w:color w:val="000000"/>
                              </w:rPr>
                              <w:t>trójstronna umowa szkoleniowa.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96" o:spid="_x0000_s1049" type="#_x0000_t202" style="position:absolute;left:0;text-align:left;margin-left:0;margin-top:27.65pt;width:452.55pt;height:79.45pt;z-index:-251575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" fillcolor="#deeaf6 [660]" strokecolor="#1f4d78 [1604]">
                <v:textbox>
                  <w:txbxContent>
                    <w:p w14:paraId="5B64E465" w14:textId="11288DC2" w:rsidR="00D12AAE" w:rsidRPr="00FE326F" w:rsidRDefault="00D12AAE" w:rsidP="008C4543">
                      <w:pPr>
                        <w:tabs>
                          <w:tab w:val="left" w:pos="709"/>
                        </w:tabs>
                        <w:rPr>
                          <w:rFonts w:ascii="Arial" w:hAnsi="Arial" w:cs="Arial"/>
                          <w:color w:val="000000"/>
                        </w:rPr>
                      </w:pPr>
                      <w:r w:rsidRPr="00FE326F">
                        <w:rPr>
                          <w:rFonts w:ascii="Arial" w:hAnsi="Arial" w:cs="Arial"/>
                          <w:color w:val="000000"/>
                        </w:rPr>
                        <w:t xml:space="preserve">Jeśli wszystkie trzy strony, czyli. pracodawca, instytucja szkoleniowa i urząd pracy, zgadzają się i są skłonni podjąć współpracę, a bezrobotny jest gotowy, aby się przeszkolić i dalej podjąć pracę, zawierana jest </w:t>
                      </w:r>
                      <w:r w:rsidRPr="00FE326F">
                        <w:rPr>
                          <w:rFonts w:ascii="Arial" w:hAnsi="Arial" w:cs="Arial"/>
                          <w:b/>
                          <w:color w:val="000000"/>
                        </w:rPr>
                        <w:t>trójstronna umowa szkoleniowa.</w:t>
                      </w:r>
                    </w:p>
                  </w:txbxContent>
                </v:textbox>
                <w10:wrap type="tight" anchorx="margin"/>
              </v:shape>
            </w:pict>
          </mc:Fallback>
        </mc:AlternateContent>
      </w:r>
      <w:r w:rsidR="001172FC" w:rsidRPr="00984243">
        <w:rPr>
          <w:rFonts w:ascii="Arial" w:hAnsi="Arial" w:cs="Arial"/>
          <w:b/>
          <w:color w:val="000000"/>
        </w:rPr>
        <w:t>Instytucja szkoleniowa jest r</w:t>
      </w:r>
      <w:r w:rsidR="00C74201">
        <w:rPr>
          <w:rFonts w:ascii="Arial" w:hAnsi="Arial" w:cs="Arial"/>
          <w:b/>
          <w:color w:val="000000"/>
        </w:rPr>
        <w:t>ealizatorem/wykonawcą szkolenia</w:t>
      </w:r>
    </w:p>
    <w:p w14:paraId="1A72ED1E" w14:textId="6C39EC00" w:rsidR="008C4543" w:rsidRPr="00C74201" w:rsidRDefault="008C4543" w:rsidP="00D775BA">
      <w:pPr>
        <w:shd w:val="clear" w:color="auto" w:fill="FFFFFF"/>
        <w:tabs>
          <w:tab w:val="left" w:pos="709"/>
        </w:tabs>
        <w:spacing w:after="0"/>
        <w:rPr>
          <w:rFonts w:ascii="Arial" w:hAnsi="Arial" w:cs="Arial"/>
          <w:b/>
          <w:color w:val="000000"/>
        </w:rPr>
      </w:pPr>
    </w:p>
    <w:p w14:paraId="6F7F261C" w14:textId="63BDD7C6" w:rsidR="00D775BA" w:rsidRPr="000B1556" w:rsidRDefault="00D775BA" w:rsidP="00D775BA">
      <w:pPr>
        <w:pStyle w:val="Nagwek2"/>
      </w:pPr>
      <w:bookmarkStart w:id="91" w:name="_Toc10209040"/>
      <w:bookmarkStart w:id="92" w:name="_Toc12447923"/>
      <w:bookmarkStart w:id="93" w:name="_Toc12448427"/>
      <w:r w:rsidRPr="000B1556">
        <w:t>Osoby uprawione do przeszkolenia w ramach TUS</w:t>
      </w:r>
      <w:bookmarkEnd w:id="91"/>
      <w:bookmarkEnd w:id="92"/>
      <w:bookmarkEnd w:id="93"/>
    </w:p>
    <w:p w14:paraId="7BE60132" w14:textId="77777777" w:rsidR="00D775BA" w:rsidRPr="00984243" w:rsidRDefault="00D775BA" w:rsidP="008C4543">
      <w:pPr>
        <w:spacing w:after="0"/>
        <w:rPr>
          <w:rFonts w:ascii="Arial" w:hAnsi="Arial" w:cs="Arial"/>
        </w:rPr>
      </w:pPr>
      <w:r w:rsidRPr="00984243">
        <w:rPr>
          <w:rFonts w:ascii="Arial" w:hAnsi="Arial" w:cs="Arial"/>
        </w:rPr>
        <w:t xml:space="preserve">Kiedy pracodawca złoży wniosek o realizację szkolenia w ramach umowy trójstronnej, konsultanci w urzędzie pracy dokonują wyboru osób, które spełniają warunki zgodnie </w:t>
      </w:r>
      <w:r w:rsidRPr="00984243">
        <w:rPr>
          <w:rFonts w:ascii="Arial" w:hAnsi="Arial" w:cs="Arial"/>
        </w:rPr>
        <w:br/>
        <w:t>z wymaganiami wstępnymi określonymi przez pracodawcę (we wniosku).</w:t>
      </w:r>
    </w:p>
    <w:p w14:paraId="41C8D346" w14:textId="77777777" w:rsidR="00D775BA" w:rsidRPr="00984243" w:rsidRDefault="00D775BA" w:rsidP="00D775BA">
      <w:pPr>
        <w:shd w:val="clear" w:color="auto" w:fill="FFFFFF"/>
        <w:tabs>
          <w:tab w:val="left" w:pos="1134"/>
        </w:tabs>
        <w:spacing w:after="0"/>
        <w:rPr>
          <w:rFonts w:ascii="Arial" w:hAnsi="Arial" w:cs="Arial"/>
          <w:lang w:eastAsia="pl-PL"/>
        </w:rPr>
      </w:pPr>
      <w:r w:rsidRPr="00984243">
        <w:rPr>
          <w:rFonts w:ascii="Arial" w:hAnsi="Arial" w:cs="Arial"/>
          <w:lang w:eastAsia="pl-PL"/>
        </w:rPr>
        <w:t>Osobami uprawnionymi do szkoleń lub kształcenia w ramach umowy trójstronnej mogą być:</w:t>
      </w:r>
    </w:p>
    <w:p w14:paraId="505E04DD" w14:textId="77777777" w:rsidR="00D775BA" w:rsidRPr="00984243" w:rsidRDefault="00D775BA" w:rsidP="000E1875">
      <w:pPr>
        <w:numPr>
          <w:ilvl w:val="0"/>
          <w:numId w:val="13"/>
        </w:numPr>
        <w:shd w:val="clear" w:color="auto" w:fill="FFFFFF"/>
        <w:tabs>
          <w:tab w:val="left" w:pos="1134"/>
        </w:tabs>
        <w:autoSpaceDE/>
        <w:autoSpaceDN/>
        <w:adjustRightInd/>
        <w:spacing w:before="0" w:after="0"/>
        <w:ind w:hanging="294"/>
        <w:rPr>
          <w:rFonts w:ascii="Arial" w:hAnsi="Arial" w:cs="Arial"/>
          <w:lang w:eastAsia="pl-PL"/>
        </w:rPr>
      </w:pPr>
      <w:r w:rsidRPr="00984243">
        <w:rPr>
          <w:rFonts w:ascii="Arial" w:hAnsi="Arial" w:cs="Arial"/>
          <w:lang w:eastAsia="pl-PL"/>
        </w:rPr>
        <w:t>osoby bezrobotne zarejestrowane w urzędzie pracy;</w:t>
      </w:r>
    </w:p>
    <w:p w14:paraId="41ED635C" w14:textId="77777777" w:rsidR="00D775BA" w:rsidRPr="00984243" w:rsidRDefault="00D775BA" w:rsidP="000E1875">
      <w:pPr>
        <w:numPr>
          <w:ilvl w:val="0"/>
          <w:numId w:val="13"/>
        </w:numPr>
        <w:shd w:val="clear" w:color="auto" w:fill="FFFFFF"/>
        <w:tabs>
          <w:tab w:val="left" w:pos="1134"/>
        </w:tabs>
        <w:autoSpaceDE/>
        <w:autoSpaceDN/>
        <w:adjustRightInd/>
        <w:spacing w:before="0" w:after="0"/>
        <w:ind w:hanging="294"/>
        <w:rPr>
          <w:rFonts w:ascii="Arial" w:hAnsi="Arial" w:cs="Arial"/>
          <w:lang w:eastAsia="pl-PL"/>
        </w:rPr>
      </w:pPr>
      <w:r w:rsidRPr="00984243">
        <w:rPr>
          <w:rFonts w:ascii="Arial" w:hAnsi="Arial" w:cs="Arial"/>
          <w:lang w:eastAsia="pl-PL"/>
        </w:rPr>
        <w:t>osoby poszukujące pracy</w:t>
      </w:r>
      <w:r w:rsidRPr="00984243">
        <w:rPr>
          <w:rStyle w:val="Odwoanieprzypisudolnego"/>
          <w:rFonts w:ascii="Arial" w:hAnsi="Arial" w:cs="Arial"/>
          <w:lang w:eastAsia="pl-PL"/>
        </w:rPr>
        <w:footnoteReference w:id="19"/>
      </w:r>
      <w:r w:rsidRPr="00984243">
        <w:rPr>
          <w:rFonts w:ascii="Arial" w:hAnsi="Arial" w:cs="Arial"/>
          <w:lang w:eastAsia="pl-PL"/>
        </w:rPr>
        <w:t>;</w:t>
      </w:r>
    </w:p>
    <w:p w14:paraId="4B09886D" w14:textId="77777777" w:rsidR="00D775BA" w:rsidRPr="00984243" w:rsidRDefault="00D775BA" w:rsidP="000E1875">
      <w:pPr>
        <w:pStyle w:val="Akapitzlist"/>
        <w:numPr>
          <w:ilvl w:val="0"/>
          <w:numId w:val="13"/>
        </w:numPr>
        <w:tabs>
          <w:tab w:val="left" w:pos="1134"/>
        </w:tabs>
        <w:autoSpaceDE w:val="0"/>
        <w:autoSpaceDN w:val="0"/>
        <w:adjustRightInd w:val="0"/>
        <w:spacing w:line="276" w:lineRule="auto"/>
        <w:ind w:hanging="294"/>
        <w:jc w:val="both"/>
        <w:rPr>
          <w:rFonts w:ascii="Arial" w:hAnsi="Arial" w:cs="Arial"/>
          <w:sz w:val="22"/>
          <w:szCs w:val="22"/>
        </w:rPr>
      </w:pPr>
      <w:r w:rsidRPr="00984243">
        <w:rPr>
          <w:rFonts w:ascii="Arial" w:hAnsi="Arial" w:cs="Arial"/>
          <w:sz w:val="22"/>
          <w:szCs w:val="22"/>
        </w:rPr>
        <w:t>pracownicy lub osoby wykonujące inną pracę zarobkową lub działalność gospodarczą w wieku 45 lat i powyżej, zainteresowani pomocą w rozwoju zawodowym, zarejestrowani w urzędzie pracy.</w:t>
      </w:r>
    </w:p>
    <w:p w14:paraId="70B81D88" w14:textId="5A5D9F8F" w:rsidR="00C74201" w:rsidRPr="00984243" w:rsidRDefault="00D775BA" w:rsidP="00C74201">
      <w:pPr>
        <w:spacing w:before="120" w:after="120"/>
        <w:rPr>
          <w:rFonts w:ascii="Arial" w:hAnsi="Arial" w:cs="Arial"/>
          <w:color w:val="333333"/>
          <w:lang w:eastAsia="pl-PL"/>
        </w:rPr>
      </w:pPr>
      <w:r w:rsidRPr="00984243">
        <w:rPr>
          <w:rFonts w:ascii="Arial" w:hAnsi="Arial" w:cs="Arial"/>
          <w:color w:val="333333"/>
          <w:lang w:eastAsia="pl-PL"/>
        </w:rPr>
        <w:t xml:space="preserve">Osoby </w:t>
      </w:r>
      <w:r w:rsidR="00F51258" w:rsidRPr="00984243">
        <w:rPr>
          <w:rFonts w:ascii="Arial" w:hAnsi="Arial" w:cs="Arial"/>
          <w:color w:val="333333"/>
          <w:lang w:eastAsia="pl-PL"/>
        </w:rPr>
        <w:t xml:space="preserve">spełniające </w:t>
      </w:r>
      <w:r w:rsidRPr="00984243">
        <w:rPr>
          <w:rFonts w:ascii="Arial" w:hAnsi="Arial" w:cs="Arial"/>
          <w:color w:val="333333"/>
          <w:lang w:eastAsia="pl-PL"/>
        </w:rPr>
        <w:t xml:space="preserve">kryteria są kierowane przez </w:t>
      </w:r>
      <w:r w:rsidR="0025422E" w:rsidRPr="00984243">
        <w:rPr>
          <w:rFonts w:ascii="Arial" w:hAnsi="Arial" w:cs="Arial"/>
          <w:color w:val="333333"/>
          <w:lang w:eastAsia="pl-PL"/>
        </w:rPr>
        <w:t xml:space="preserve">pracowników PUP </w:t>
      </w:r>
      <w:r w:rsidR="008C4543" w:rsidRPr="00984243">
        <w:rPr>
          <w:rFonts w:ascii="Arial" w:hAnsi="Arial" w:cs="Arial"/>
          <w:color w:val="333333"/>
          <w:lang w:eastAsia="pl-PL"/>
        </w:rPr>
        <w:t>na rozmowy kwalifikacyjne z</w:t>
      </w:r>
      <w:r w:rsidR="00751977" w:rsidRPr="00984243">
        <w:rPr>
          <w:rFonts w:ascii="Arial" w:hAnsi="Arial" w:cs="Arial"/>
          <w:color w:val="333333"/>
          <w:lang w:eastAsia="pl-PL"/>
        </w:rPr>
        <w:t xml:space="preserve"> </w:t>
      </w:r>
      <w:r w:rsidRPr="00984243">
        <w:rPr>
          <w:rFonts w:ascii="Arial" w:hAnsi="Arial" w:cs="Arial"/>
          <w:color w:val="333333"/>
          <w:lang w:eastAsia="pl-PL"/>
        </w:rPr>
        <w:t xml:space="preserve">pracodawcą. </w:t>
      </w:r>
      <w:r w:rsidR="00776E89" w:rsidRPr="00984243">
        <w:rPr>
          <w:rFonts w:ascii="Arial" w:hAnsi="Arial" w:cs="Arial"/>
          <w:color w:val="333333"/>
          <w:lang w:eastAsia="pl-PL"/>
        </w:rPr>
        <w:t>Jeśli rozmowy zakończą się pozytywnie</w:t>
      </w:r>
      <w:r w:rsidR="00D373DF" w:rsidRPr="00984243">
        <w:rPr>
          <w:rFonts w:ascii="Arial" w:hAnsi="Arial" w:cs="Arial"/>
          <w:color w:val="333333"/>
          <w:lang w:eastAsia="pl-PL"/>
        </w:rPr>
        <w:t xml:space="preserve"> tj.</w:t>
      </w:r>
      <w:r w:rsidR="00776E89" w:rsidRPr="00984243">
        <w:rPr>
          <w:rFonts w:ascii="Arial" w:hAnsi="Arial" w:cs="Arial"/>
          <w:color w:val="333333"/>
          <w:lang w:eastAsia="pl-PL"/>
        </w:rPr>
        <w:t xml:space="preserve"> </w:t>
      </w:r>
      <w:r w:rsidR="00D373DF" w:rsidRPr="00984243">
        <w:rPr>
          <w:rFonts w:ascii="Arial" w:hAnsi="Arial" w:cs="Arial"/>
          <w:color w:val="333333"/>
          <w:lang w:eastAsia="pl-PL"/>
        </w:rPr>
        <w:t>O</w:t>
      </w:r>
      <w:r w:rsidR="00776E89" w:rsidRPr="00984243">
        <w:rPr>
          <w:rFonts w:ascii="Arial" w:hAnsi="Arial" w:cs="Arial"/>
          <w:color w:val="333333"/>
          <w:lang w:eastAsia="pl-PL"/>
        </w:rPr>
        <w:t>soba</w:t>
      </w:r>
      <w:r w:rsidR="00D373DF" w:rsidRPr="00984243">
        <w:rPr>
          <w:rFonts w:ascii="Arial" w:hAnsi="Arial" w:cs="Arial"/>
          <w:color w:val="333333"/>
          <w:lang w:eastAsia="pl-PL"/>
        </w:rPr>
        <w:t xml:space="preserve"> uprawniona</w:t>
      </w:r>
      <w:r w:rsidR="00010C39">
        <w:rPr>
          <w:rFonts w:ascii="Arial" w:hAnsi="Arial" w:cs="Arial"/>
          <w:color w:val="333333"/>
          <w:lang w:eastAsia="pl-PL"/>
        </w:rPr>
        <w:t xml:space="preserve"> </w:t>
      </w:r>
      <w:r w:rsidR="00776E89" w:rsidRPr="00984243">
        <w:rPr>
          <w:rFonts w:ascii="Arial" w:hAnsi="Arial" w:cs="Arial"/>
          <w:color w:val="333333"/>
          <w:lang w:eastAsia="pl-PL"/>
        </w:rPr>
        <w:t xml:space="preserve">wyrazi chęć uczestnictwa w szkoleniu i zadeklaruje, że podejmie pracę u konkretnego pracodawcy </w:t>
      </w:r>
      <w:r w:rsidR="00751977" w:rsidRPr="00984243">
        <w:rPr>
          <w:rFonts w:ascii="Arial" w:hAnsi="Arial" w:cs="Arial"/>
          <w:color w:val="333333"/>
          <w:lang w:eastAsia="pl-PL"/>
        </w:rPr>
        <w:t xml:space="preserve">– </w:t>
      </w:r>
      <w:r w:rsidR="00776E89" w:rsidRPr="00984243">
        <w:rPr>
          <w:rFonts w:ascii="Arial" w:hAnsi="Arial" w:cs="Arial"/>
          <w:color w:val="333333"/>
          <w:lang w:eastAsia="pl-PL"/>
        </w:rPr>
        <w:t>u</w:t>
      </w:r>
      <w:r w:rsidRPr="00984243">
        <w:rPr>
          <w:rFonts w:ascii="Arial" w:hAnsi="Arial" w:cs="Arial"/>
          <w:color w:val="333333"/>
          <w:lang w:eastAsia="pl-PL"/>
        </w:rPr>
        <w:t>rząd pracy kieruje taką osobę na szkolenie</w:t>
      </w:r>
      <w:r w:rsidR="00776E89" w:rsidRPr="00984243">
        <w:rPr>
          <w:rFonts w:ascii="Arial" w:hAnsi="Arial" w:cs="Arial"/>
          <w:color w:val="333333"/>
          <w:lang w:eastAsia="pl-PL"/>
        </w:rPr>
        <w:t>.</w:t>
      </w:r>
    </w:p>
    <w:p w14:paraId="062806A7" w14:textId="77777777" w:rsidR="00D775BA" w:rsidRPr="000B1556" w:rsidRDefault="00D775BA" w:rsidP="008C4543">
      <w:pPr>
        <w:pStyle w:val="Nagwek1"/>
        <w:rPr>
          <w:rFonts w:cstheme="minorHAnsi"/>
          <w:szCs w:val="32"/>
        </w:rPr>
      </w:pPr>
      <w:bookmarkStart w:id="94" w:name="_Toc10209041"/>
      <w:bookmarkStart w:id="95" w:name="_Toc12447924"/>
      <w:bookmarkStart w:id="96" w:name="_Toc12448428"/>
      <w:bookmarkStart w:id="97" w:name="_Toc26186587"/>
      <w:r w:rsidRPr="000B1556">
        <w:rPr>
          <w:rFonts w:cstheme="minorHAnsi"/>
          <w:szCs w:val="32"/>
        </w:rPr>
        <w:lastRenderedPageBreak/>
        <w:t>Jaki wniosek powinien złożyć pracodawca w ramach TUS?</w:t>
      </w:r>
      <w:bookmarkEnd w:id="94"/>
      <w:bookmarkEnd w:id="95"/>
      <w:bookmarkEnd w:id="96"/>
      <w:bookmarkEnd w:id="97"/>
    </w:p>
    <w:p w14:paraId="4893FA93" w14:textId="2558F0D5" w:rsidR="00D775BA" w:rsidRPr="00984243" w:rsidRDefault="00D775BA" w:rsidP="00045E7D">
      <w:pPr>
        <w:tabs>
          <w:tab w:val="left" w:pos="567"/>
        </w:tabs>
        <w:spacing w:before="120" w:after="120"/>
        <w:rPr>
          <w:rFonts w:ascii="Arial" w:hAnsi="Arial" w:cs="Arial"/>
        </w:rPr>
      </w:pPr>
      <w:r w:rsidRPr="00984243">
        <w:rPr>
          <w:rFonts w:ascii="Arial" w:hAnsi="Arial" w:cs="Arial"/>
        </w:rPr>
        <w:t>Pracodawca, który jest zainteresowany zamówieniem szkolenia dostosowanego do jego potrzeb</w:t>
      </w:r>
      <w:r w:rsidR="00751977" w:rsidRPr="00984243">
        <w:rPr>
          <w:rFonts w:ascii="Arial" w:hAnsi="Arial" w:cs="Arial"/>
        </w:rPr>
        <w:t>,</w:t>
      </w:r>
      <w:r w:rsidRPr="00984243">
        <w:rPr>
          <w:rFonts w:ascii="Arial" w:hAnsi="Arial" w:cs="Arial"/>
        </w:rPr>
        <w:t xml:space="preserve"> powinien złożyć w powiatowym urzędzie pracy</w:t>
      </w:r>
      <w:r w:rsidRPr="00984243">
        <w:rPr>
          <w:rStyle w:val="Odwoanieprzypisudolnego"/>
          <w:rFonts w:ascii="Arial" w:hAnsi="Arial" w:cs="Arial"/>
        </w:rPr>
        <w:footnoteReference w:id="20"/>
      </w:r>
      <w:r w:rsidRPr="00984243">
        <w:rPr>
          <w:rFonts w:ascii="Arial" w:hAnsi="Arial" w:cs="Arial"/>
        </w:rPr>
        <w:t xml:space="preserve"> </w:t>
      </w:r>
      <w:r w:rsidRPr="00984243">
        <w:rPr>
          <w:rFonts w:ascii="Arial" w:hAnsi="Arial" w:cs="Arial"/>
          <w:b/>
        </w:rPr>
        <w:t>w</w:t>
      </w:r>
      <w:r w:rsidR="008C4543" w:rsidRPr="00984243">
        <w:rPr>
          <w:rFonts w:ascii="Arial" w:hAnsi="Arial" w:cs="Arial"/>
          <w:b/>
        </w:rPr>
        <w:t xml:space="preserve">niosek o realizację szkolenia </w:t>
      </w:r>
      <w:r w:rsidR="00045E7D">
        <w:rPr>
          <w:rFonts w:ascii="Arial" w:hAnsi="Arial" w:cs="Arial"/>
          <w:b/>
        </w:rPr>
        <w:br/>
      </w:r>
      <w:r w:rsidR="008C4543" w:rsidRPr="00984243">
        <w:rPr>
          <w:rFonts w:ascii="Arial" w:hAnsi="Arial" w:cs="Arial"/>
          <w:b/>
        </w:rPr>
        <w:t>w</w:t>
      </w:r>
      <w:r w:rsidR="00751977" w:rsidRPr="00984243">
        <w:rPr>
          <w:rFonts w:ascii="Arial" w:hAnsi="Arial" w:cs="Arial"/>
          <w:b/>
        </w:rPr>
        <w:t xml:space="preserve"> </w:t>
      </w:r>
      <w:r w:rsidRPr="00984243">
        <w:rPr>
          <w:rFonts w:ascii="Arial" w:hAnsi="Arial" w:cs="Arial"/>
          <w:b/>
        </w:rPr>
        <w:t>ramach umowy trójstronnej</w:t>
      </w:r>
      <w:r w:rsidR="00F51258" w:rsidRPr="00984243">
        <w:rPr>
          <w:rFonts w:ascii="Arial" w:hAnsi="Arial" w:cs="Arial"/>
          <w:b/>
        </w:rPr>
        <w:t xml:space="preserve">. </w:t>
      </w:r>
      <w:r w:rsidR="00F51258" w:rsidRPr="00984243">
        <w:rPr>
          <w:rFonts w:ascii="Arial" w:hAnsi="Arial" w:cs="Arial"/>
        </w:rPr>
        <w:t>Wniosek powinien zawierać:</w:t>
      </w:r>
      <w:r w:rsidRPr="00984243">
        <w:rPr>
          <w:rFonts w:ascii="Arial" w:hAnsi="Arial" w:cs="Arial"/>
        </w:rPr>
        <w:t xml:space="preserve"> </w:t>
      </w:r>
    </w:p>
    <w:p w14:paraId="7000C54C" w14:textId="0C06ED9F" w:rsidR="00D775BA" w:rsidRPr="00984243" w:rsidRDefault="00D775BA" w:rsidP="00045E7D">
      <w:pPr>
        <w:pStyle w:val="Akapitzlist"/>
        <w:numPr>
          <w:ilvl w:val="1"/>
          <w:numId w:val="43"/>
        </w:numPr>
        <w:tabs>
          <w:tab w:val="left" w:pos="1134"/>
        </w:tabs>
        <w:spacing w:before="120" w:after="120" w:line="276" w:lineRule="auto"/>
        <w:ind w:left="567"/>
        <w:jc w:val="both"/>
        <w:rPr>
          <w:rFonts w:ascii="Arial" w:hAnsi="Arial" w:cs="Arial"/>
          <w:sz w:val="22"/>
          <w:szCs w:val="22"/>
        </w:rPr>
      </w:pPr>
      <w:r w:rsidRPr="00984243">
        <w:rPr>
          <w:rFonts w:ascii="Arial" w:hAnsi="Arial" w:cs="Arial"/>
          <w:sz w:val="22"/>
          <w:szCs w:val="22"/>
        </w:rPr>
        <w:t>nazwę pracodawcy, adres siedziby i miejsce prowadzenia działalności</w:t>
      </w:r>
      <w:r w:rsidR="00F51258" w:rsidRPr="00984243">
        <w:rPr>
          <w:rFonts w:ascii="Arial" w:hAnsi="Arial" w:cs="Arial"/>
          <w:sz w:val="22"/>
          <w:szCs w:val="22"/>
        </w:rPr>
        <w:t>;</w:t>
      </w:r>
    </w:p>
    <w:p w14:paraId="689DE407" w14:textId="00D6A1BD" w:rsidR="00D775BA" w:rsidRPr="00984243" w:rsidRDefault="00D775BA" w:rsidP="00045E7D">
      <w:pPr>
        <w:pStyle w:val="Akapitzlist"/>
        <w:numPr>
          <w:ilvl w:val="1"/>
          <w:numId w:val="43"/>
        </w:numPr>
        <w:tabs>
          <w:tab w:val="left" w:pos="1134"/>
        </w:tabs>
        <w:spacing w:before="120" w:after="120" w:line="276" w:lineRule="auto"/>
        <w:ind w:left="567"/>
        <w:jc w:val="both"/>
        <w:rPr>
          <w:rFonts w:ascii="Arial" w:hAnsi="Arial" w:cs="Arial"/>
          <w:sz w:val="22"/>
          <w:szCs w:val="22"/>
        </w:rPr>
      </w:pPr>
      <w:r w:rsidRPr="00984243">
        <w:rPr>
          <w:rFonts w:ascii="Arial" w:hAnsi="Arial" w:cs="Arial"/>
          <w:sz w:val="22"/>
          <w:szCs w:val="22"/>
        </w:rPr>
        <w:t>oznaczenie przeważającego rodzaju prowadzonej działalności gospodarczej według Polskiej Klasyfikacji Działalności (PKD)</w:t>
      </w:r>
      <w:r w:rsidR="00F51258" w:rsidRPr="00984243">
        <w:rPr>
          <w:rFonts w:ascii="Arial" w:hAnsi="Arial" w:cs="Arial"/>
          <w:sz w:val="22"/>
          <w:szCs w:val="22"/>
        </w:rPr>
        <w:t>;</w:t>
      </w:r>
    </w:p>
    <w:p w14:paraId="0C41BE48" w14:textId="601BD1ED" w:rsidR="00D775BA" w:rsidRPr="00984243" w:rsidRDefault="00D775BA" w:rsidP="00045E7D">
      <w:pPr>
        <w:pStyle w:val="Akapitzlist"/>
        <w:numPr>
          <w:ilvl w:val="1"/>
          <w:numId w:val="43"/>
        </w:numPr>
        <w:tabs>
          <w:tab w:val="left" w:pos="1134"/>
        </w:tabs>
        <w:spacing w:before="120" w:after="120" w:line="276" w:lineRule="auto"/>
        <w:ind w:left="567"/>
        <w:jc w:val="both"/>
        <w:rPr>
          <w:rFonts w:ascii="Arial" w:hAnsi="Arial" w:cs="Arial"/>
          <w:sz w:val="22"/>
          <w:szCs w:val="22"/>
        </w:rPr>
      </w:pPr>
      <w:r w:rsidRPr="00984243">
        <w:rPr>
          <w:rFonts w:ascii="Arial" w:hAnsi="Arial" w:cs="Arial"/>
          <w:sz w:val="22"/>
          <w:szCs w:val="22"/>
        </w:rPr>
        <w:t xml:space="preserve">wskazanie pożądanego poziomu i rodzaju wykształcenia lub kwalifikacji kandydatów </w:t>
      </w:r>
      <w:r w:rsidR="00045E7D">
        <w:rPr>
          <w:rFonts w:ascii="Arial" w:hAnsi="Arial" w:cs="Arial"/>
          <w:sz w:val="22"/>
          <w:szCs w:val="22"/>
        </w:rPr>
        <w:br/>
      </w:r>
      <w:r w:rsidRPr="00984243">
        <w:rPr>
          <w:rFonts w:ascii="Arial" w:hAnsi="Arial" w:cs="Arial"/>
          <w:sz w:val="22"/>
          <w:szCs w:val="22"/>
        </w:rPr>
        <w:t>na szkolenie</w:t>
      </w:r>
      <w:r w:rsidR="00F51258" w:rsidRPr="00984243">
        <w:rPr>
          <w:rFonts w:ascii="Arial" w:hAnsi="Arial" w:cs="Arial"/>
          <w:sz w:val="22"/>
          <w:szCs w:val="22"/>
        </w:rPr>
        <w:t>;</w:t>
      </w:r>
    </w:p>
    <w:p w14:paraId="512D8C8C" w14:textId="4EA8AB95" w:rsidR="00D775BA" w:rsidRPr="00984243" w:rsidRDefault="00D775BA" w:rsidP="00045E7D">
      <w:pPr>
        <w:pStyle w:val="Akapitzlist"/>
        <w:numPr>
          <w:ilvl w:val="1"/>
          <w:numId w:val="43"/>
        </w:numPr>
        <w:tabs>
          <w:tab w:val="left" w:pos="1134"/>
        </w:tabs>
        <w:spacing w:before="120" w:after="120" w:line="276" w:lineRule="auto"/>
        <w:ind w:left="567"/>
        <w:jc w:val="both"/>
        <w:rPr>
          <w:rFonts w:ascii="Arial" w:hAnsi="Arial" w:cs="Arial"/>
          <w:b/>
          <w:sz w:val="22"/>
          <w:szCs w:val="22"/>
        </w:rPr>
      </w:pPr>
      <w:r w:rsidRPr="00984243">
        <w:rPr>
          <w:rFonts w:ascii="Arial" w:hAnsi="Arial" w:cs="Arial"/>
          <w:b/>
          <w:sz w:val="22"/>
          <w:szCs w:val="22"/>
        </w:rPr>
        <w:t>wskazanie zakresu umiejętności, uprawnień, kwalifikacji do uzyskania w wyniku szkolenia</w:t>
      </w:r>
      <w:r w:rsidR="00F51258" w:rsidRPr="00984243">
        <w:rPr>
          <w:rFonts w:ascii="Arial" w:hAnsi="Arial" w:cs="Arial"/>
          <w:b/>
          <w:sz w:val="22"/>
          <w:szCs w:val="22"/>
        </w:rPr>
        <w:t>;</w:t>
      </w:r>
    </w:p>
    <w:p w14:paraId="5B75C022" w14:textId="37CB5450" w:rsidR="00D775BA" w:rsidRDefault="00D775BA" w:rsidP="00045E7D">
      <w:pPr>
        <w:pStyle w:val="Akapitzlist"/>
        <w:numPr>
          <w:ilvl w:val="1"/>
          <w:numId w:val="43"/>
        </w:numPr>
        <w:tabs>
          <w:tab w:val="left" w:pos="1134"/>
        </w:tabs>
        <w:spacing w:before="120" w:after="120" w:line="276" w:lineRule="auto"/>
        <w:ind w:left="567"/>
        <w:jc w:val="both"/>
        <w:rPr>
          <w:rFonts w:ascii="Arial" w:hAnsi="Arial" w:cs="Arial"/>
          <w:sz w:val="22"/>
          <w:szCs w:val="22"/>
        </w:rPr>
      </w:pPr>
      <w:r w:rsidRPr="00984243">
        <w:rPr>
          <w:rFonts w:ascii="Arial" w:hAnsi="Arial" w:cs="Arial"/>
          <w:sz w:val="22"/>
          <w:szCs w:val="22"/>
        </w:rPr>
        <w:t>wskazanie liczby uczestników szkolenia</w:t>
      </w:r>
      <w:r w:rsidR="00F51258" w:rsidRPr="00984243">
        <w:rPr>
          <w:rFonts w:ascii="Arial" w:hAnsi="Arial" w:cs="Arial"/>
          <w:sz w:val="22"/>
          <w:szCs w:val="22"/>
        </w:rPr>
        <w:t>;</w:t>
      </w:r>
    </w:p>
    <w:p w14:paraId="0F3C37EA" w14:textId="1439C508" w:rsidR="00045E7D" w:rsidRDefault="00045E7D" w:rsidP="00045E7D">
      <w:pPr>
        <w:pStyle w:val="Akapitzlist"/>
        <w:numPr>
          <w:ilvl w:val="1"/>
          <w:numId w:val="43"/>
        </w:numPr>
        <w:tabs>
          <w:tab w:val="left" w:pos="1134"/>
        </w:tabs>
        <w:spacing w:before="120" w:after="120" w:line="276" w:lineRule="auto"/>
        <w:ind w:left="567"/>
        <w:jc w:val="both"/>
        <w:rPr>
          <w:rFonts w:ascii="Arial" w:hAnsi="Arial" w:cs="Arial"/>
          <w:sz w:val="22"/>
          <w:szCs w:val="22"/>
        </w:rPr>
      </w:pPr>
      <w:r w:rsidRPr="00045E7D">
        <w:rPr>
          <w:rFonts w:ascii="Arial" w:hAnsi="Arial" w:cs="Arial"/>
          <w:sz w:val="22"/>
          <w:szCs w:val="22"/>
        </w:rPr>
        <w:t>wskazanie preferowanego realizatora szkolenia, terminu i miejsca realizacji.</w:t>
      </w:r>
    </w:p>
    <w:p w14:paraId="4F58BA0F" w14:textId="1826A06D" w:rsidR="00D775BA" w:rsidRPr="00045E7D" w:rsidRDefault="000D462E" w:rsidP="00045E7D">
      <w:pPr>
        <w:tabs>
          <w:tab w:val="left" w:pos="1134"/>
        </w:tabs>
        <w:spacing w:before="120" w:after="120"/>
        <w:ind w:left="207"/>
        <w:rPr>
          <w:rFonts w:ascii="Arial" w:hAnsi="Arial" w:cs="Arial"/>
        </w:rPr>
      </w:pPr>
      <w:r w:rsidRPr="00984243">
        <w:rPr>
          <w:noProof/>
          <w:lang w:eastAsia="pl-PL"/>
        </w:rPr>
        <mc:AlternateContent>
          <mc:Choice Requires="wps">
            <w:drawing>
              <wp:anchor distT="45720" distB="45720" distL="114300" distR="114300" simplePos="0" relativeHeight="251746816" behindDoc="0" locked="0" layoutInCell="1" allowOverlap="1" wp14:anchorId="7C558A15" wp14:editId="33CD1D21">
                <wp:simplePos x="0" y="0"/>
                <wp:positionH relativeFrom="margin">
                  <wp:posOffset>5080</wp:posOffset>
                </wp:positionH>
                <wp:positionV relativeFrom="paragraph">
                  <wp:posOffset>295275</wp:posOffset>
                </wp:positionV>
                <wp:extent cx="5747385" cy="1447800"/>
                <wp:effectExtent l="0" t="0" r="24765" b="19050"/>
                <wp:wrapSquare wrapText="bothSides"/>
                <wp:docPr id="197" name="Pole tekstow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144780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7ACAFD16" w14:textId="77777777" w:rsidR="00D12AAE" w:rsidRPr="00010C39" w:rsidRDefault="00D12AAE" w:rsidP="00655D89">
                            <w:pPr>
                              <w:tabs>
                                <w:tab w:val="left" w:pos="1134"/>
                              </w:tabs>
                              <w:spacing w:after="0"/>
                              <w:ind w:left="284" w:hanging="284"/>
                              <w:rPr>
                                <w:rFonts w:ascii="Arial" w:hAnsi="Arial" w:cs="Arial"/>
                                <w:b/>
                              </w:rPr>
                            </w:pPr>
                            <w:r w:rsidRPr="00010C39">
                              <w:rPr>
                                <w:rFonts w:ascii="Arial" w:hAnsi="Arial" w:cs="Arial"/>
                                <w:b/>
                              </w:rPr>
                              <w:t xml:space="preserve">Wskazówka: </w:t>
                            </w:r>
                          </w:p>
                          <w:p w14:paraId="585C1C8B" w14:textId="486EE99B" w:rsidR="00D12AAE" w:rsidRPr="00010C39" w:rsidRDefault="00D12AAE" w:rsidP="00E81BC9">
                            <w:pPr>
                              <w:tabs>
                                <w:tab w:val="left" w:pos="1134"/>
                              </w:tabs>
                              <w:rPr>
                                <w:rFonts w:ascii="Arial" w:hAnsi="Arial" w:cs="Arial"/>
                              </w:rPr>
                            </w:pPr>
                            <w:r w:rsidRPr="00010C39">
                              <w:rPr>
                                <w:rFonts w:ascii="Arial" w:hAnsi="Arial" w:cs="Arial"/>
                              </w:rPr>
                              <w:t xml:space="preserve">Ważny element wniosku to oczekiwania pracodawcy wobec przyszłych pracowników. Pracodawca powinien opisać, jakie umiejętności powinien mieć idealny kandydat (pkt 4). </w:t>
                            </w:r>
                          </w:p>
                          <w:p w14:paraId="60BFDB88" w14:textId="6204BB8B" w:rsidR="00D12AAE" w:rsidRPr="00010C39" w:rsidRDefault="00D12AAE" w:rsidP="00E81BC9">
                            <w:pPr>
                              <w:tabs>
                                <w:tab w:val="left" w:pos="1134"/>
                              </w:tabs>
                              <w:rPr>
                                <w:rFonts w:ascii="Arial" w:hAnsi="Arial" w:cs="Arial"/>
                              </w:rPr>
                            </w:pPr>
                            <w:r w:rsidRPr="00010C39">
                              <w:rPr>
                                <w:rFonts w:ascii="Arial" w:hAnsi="Arial" w:cs="Arial"/>
                              </w:rPr>
                              <w:t>Na podstawie tych informacji pracownik urzędu pracy będzie poszukiwał osób, które mają szansę spełnić opisane kryteria.</w:t>
                            </w:r>
                          </w:p>
                          <w:p w14:paraId="3B55E4D8" w14:textId="77777777" w:rsidR="00D12AAE" w:rsidRPr="008C4543" w:rsidRDefault="00D12AAE" w:rsidP="00655D89">
                            <w:pPr>
                              <w:tabs>
                                <w:tab w:val="left" w:pos="709"/>
                              </w:tabs>
                              <w:rPr>
                                <w:rFonts w:ascii="Arial" w:hAnsi="Arial" w:cs="Arial"/>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97" o:spid="_x0000_s1050" type="#_x0000_t202" style="position:absolute;left:0;text-align:left;margin-left:.4pt;margin-top:23.25pt;width:452.55pt;height:114pt;z-index:251746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" fillcolor="#deeaf6 [660]" strokecolor="#1f4d78 [1604]">
                <v:textbox>
                  <w:txbxContent>
                    <w:p w14:paraId="7ACAFD16" w14:textId="77777777" w:rsidR="00D12AAE" w:rsidRPr="00010C39" w:rsidRDefault="00D12AAE" w:rsidP="00655D89">
                      <w:pPr>
                        <w:tabs>
                          <w:tab w:val="left" w:pos="1134"/>
                        </w:tabs>
                        <w:spacing w:after="0"/>
                        <w:ind w:left="284" w:hanging="284"/>
                        <w:rPr>
                          <w:rFonts w:ascii="Arial" w:hAnsi="Arial" w:cs="Arial"/>
                          <w:b/>
                        </w:rPr>
                      </w:pPr>
                      <w:r w:rsidRPr="00010C39">
                        <w:rPr>
                          <w:rFonts w:ascii="Arial" w:hAnsi="Arial" w:cs="Arial"/>
                          <w:b/>
                        </w:rPr>
                        <w:t xml:space="preserve">Wskazówka: </w:t>
                      </w:r>
                    </w:p>
                    <w:p w14:paraId="585C1C8B" w14:textId="486EE99B" w:rsidR="00D12AAE" w:rsidRPr="00010C39" w:rsidRDefault="00D12AAE" w:rsidP="00E81BC9">
                      <w:pPr>
                        <w:tabs>
                          <w:tab w:val="left" w:pos="1134"/>
                        </w:tabs>
                        <w:rPr>
                          <w:rFonts w:ascii="Arial" w:hAnsi="Arial" w:cs="Arial"/>
                        </w:rPr>
                      </w:pPr>
                      <w:r w:rsidRPr="00010C39">
                        <w:rPr>
                          <w:rFonts w:ascii="Arial" w:hAnsi="Arial" w:cs="Arial"/>
                        </w:rPr>
                        <w:t xml:space="preserve">Ważny element wniosku to oczekiwania pracodawcy wobec przyszłych pracowników. Pracodawca powinien opisać, jakie umiejętności powinien mieć idealny kandydat (pkt 4). </w:t>
                      </w:r>
                    </w:p>
                    <w:p w14:paraId="60BFDB88" w14:textId="6204BB8B" w:rsidR="00D12AAE" w:rsidRPr="00010C39" w:rsidRDefault="00D12AAE" w:rsidP="00E81BC9">
                      <w:pPr>
                        <w:tabs>
                          <w:tab w:val="left" w:pos="1134"/>
                        </w:tabs>
                        <w:rPr>
                          <w:rFonts w:ascii="Arial" w:hAnsi="Arial" w:cs="Arial"/>
                        </w:rPr>
                      </w:pPr>
                      <w:r w:rsidRPr="00010C39">
                        <w:rPr>
                          <w:rFonts w:ascii="Arial" w:hAnsi="Arial" w:cs="Arial"/>
                        </w:rPr>
                        <w:t>Na podstawie tych informacji pracownik urzędu pracy będzie poszukiwał osób, które mają szansę spełnić opisane kryteria.</w:t>
                      </w:r>
                    </w:p>
                    <w:p w14:paraId="3B55E4D8" w14:textId="77777777" w:rsidR="00D12AAE" w:rsidRPr="008C4543" w:rsidRDefault="00D12AAE" w:rsidP="00655D89">
                      <w:pPr>
                        <w:tabs>
                          <w:tab w:val="left" w:pos="709"/>
                        </w:tabs>
                        <w:rPr>
                          <w:rFonts w:ascii="Arial" w:hAnsi="Arial" w:cs="Arial"/>
                          <w:color w:val="000000"/>
                        </w:rPr>
                      </w:pPr>
                    </w:p>
                  </w:txbxContent>
                </v:textbox>
                <w10:wrap type="square" anchorx="margin"/>
              </v:shape>
            </w:pict>
          </mc:Fallback>
        </mc:AlternateContent>
      </w:r>
    </w:p>
    <w:p w14:paraId="19E6A5E5" w14:textId="77777777" w:rsidR="00D775BA" w:rsidRPr="00984243" w:rsidRDefault="00D775BA" w:rsidP="00045E7D">
      <w:pPr>
        <w:tabs>
          <w:tab w:val="left" w:pos="1134"/>
        </w:tabs>
        <w:spacing w:before="120" w:after="120"/>
        <w:rPr>
          <w:rFonts w:ascii="Arial" w:hAnsi="Arial" w:cs="Arial"/>
        </w:rPr>
      </w:pPr>
      <w:r w:rsidRPr="00984243">
        <w:rPr>
          <w:rFonts w:ascii="Arial" w:hAnsi="Arial" w:cs="Arial"/>
        </w:rPr>
        <w:t xml:space="preserve">Do wniosku należy dołączyć </w:t>
      </w:r>
      <w:r w:rsidR="00DA75D6" w:rsidRPr="00984243">
        <w:rPr>
          <w:rFonts w:ascii="Arial" w:hAnsi="Arial" w:cs="Arial"/>
        </w:rPr>
        <w:t xml:space="preserve">następujące </w:t>
      </w:r>
      <w:r w:rsidRPr="00984243">
        <w:rPr>
          <w:rFonts w:ascii="Arial" w:hAnsi="Arial" w:cs="Arial"/>
        </w:rPr>
        <w:t>załączni</w:t>
      </w:r>
      <w:r w:rsidR="00DA75D6" w:rsidRPr="00984243">
        <w:rPr>
          <w:rFonts w:ascii="Arial" w:hAnsi="Arial" w:cs="Arial"/>
        </w:rPr>
        <w:t>ki</w:t>
      </w:r>
      <w:r w:rsidRPr="00984243">
        <w:rPr>
          <w:rFonts w:ascii="Arial" w:hAnsi="Arial" w:cs="Arial"/>
        </w:rPr>
        <w:t>:</w:t>
      </w:r>
    </w:p>
    <w:p w14:paraId="407710DE" w14:textId="0E6E4B18" w:rsidR="00D775BA" w:rsidRPr="00984243" w:rsidRDefault="00D775BA" w:rsidP="00045E7D">
      <w:pPr>
        <w:pStyle w:val="Akapitzlist"/>
        <w:numPr>
          <w:ilvl w:val="0"/>
          <w:numId w:val="15"/>
        </w:numPr>
        <w:tabs>
          <w:tab w:val="left" w:pos="1134"/>
        </w:tabs>
        <w:autoSpaceDE w:val="0"/>
        <w:autoSpaceDN w:val="0"/>
        <w:adjustRightInd w:val="0"/>
        <w:spacing w:before="120" w:after="120" w:line="276" w:lineRule="auto"/>
        <w:ind w:left="567"/>
        <w:jc w:val="both"/>
        <w:rPr>
          <w:rFonts w:ascii="Arial" w:hAnsi="Arial" w:cs="Arial"/>
          <w:sz w:val="22"/>
          <w:szCs w:val="22"/>
          <w:u w:val="single"/>
        </w:rPr>
      </w:pPr>
      <w:r w:rsidRPr="00984243">
        <w:rPr>
          <w:rFonts w:ascii="Arial" w:hAnsi="Arial" w:cs="Arial"/>
          <w:sz w:val="22"/>
          <w:szCs w:val="22"/>
        </w:rPr>
        <w:t xml:space="preserve">zobowiązanie do zatrudnienia osób bezrobotnych po ukończeniu szkolenia/zdaniu egzaminu na co najmniej 6 miesięcy; </w:t>
      </w:r>
    </w:p>
    <w:p w14:paraId="32CEE3D9" w14:textId="77777777" w:rsidR="00D775BA" w:rsidRPr="00984243" w:rsidRDefault="00D775BA" w:rsidP="00045E7D">
      <w:pPr>
        <w:pStyle w:val="Akapitzlist"/>
        <w:numPr>
          <w:ilvl w:val="0"/>
          <w:numId w:val="15"/>
        </w:numPr>
        <w:tabs>
          <w:tab w:val="left" w:pos="1134"/>
        </w:tabs>
        <w:autoSpaceDE w:val="0"/>
        <w:autoSpaceDN w:val="0"/>
        <w:adjustRightInd w:val="0"/>
        <w:spacing w:before="120" w:after="120" w:line="276" w:lineRule="auto"/>
        <w:ind w:left="567"/>
        <w:jc w:val="both"/>
        <w:rPr>
          <w:rFonts w:ascii="Arial" w:hAnsi="Arial" w:cs="Arial"/>
          <w:sz w:val="22"/>
          <w:szCs w:val="22"/>
          <w:u w:val="single"/>
        </w:rPr>
      </w:pPr>
      <w:r w:rsidRPr="00984243">
        <w:rPr>
          <w:rFonts w:ascii="Arial" w:hAnsi="Arial" w:cs="Arial"/>
          <w:sz w:val="22"/>
          <w:szCs w:val="22"/>
        </w:rPr>
        <w:t xml:space="preserve">aktualny odpis z KRS lub CEIDG; </w:t>
      </w:r>
    </w:p>
    <w:p w14:paraId="4607D572" w14:textId="38439CE1" w:rsidR="00D775BA" w:rsidRPr="00984243" w:rsidRDefault="00D775BA" w:rsidP="00045E7D">
      <w:pPr>
        <w:pStyle w:val="Akapitzlist"/>
        <w:numPr>
          <w:ilvl w:val="0"/>
          <w:numId w:val="15"/>
        </w:numPr>
        <w:tabs>
          <w:tab w:val="left" w:pos="1134"/>
        </w:tabs>
        <w:autoSpaceDE w:val="0"/>
        <w:autoSpaceDN w:val="0"/>
        <w:adjustRightInd w:val="0"/>
        <w:spacing w:before="120" w:after="120" w:line="276" w:lineRule="auto"/>
        <w:ind w:left="567"/>
        <w:jc w:val="both"/>
        <w:rPr>
          <w:rFonts w:ascii="Arial" w:hAnsi="Arial" w:cs="Arial"/>
          <w:sz w:val="22"/>
          <w:szCs w:val="22"/>
          <w:u w:val="single"/>
        </w:rPr>
      </w:pPr>
      <w:r w:rsidRPr="00984243">
        <w:rPr>
          <w:rFonts w:ascii="Arial" w:hAnsi="Arial" w:cs="Arial"/>
          <w:sz w:val="22"/>
          <w:szCs w:val="22"/>
        </w:rPr>
        <w:t xml:space="preserve">pełnomocnictwo osób działających w imieniu </w:t>
      </w:r>
      <w:r w:rsidR="00F51258" w:rsidRPr="00984243">
        <w:rPr>
          <w:rFonts w:ascii="Arial" w:hAnsi="Arial" w:cs="Arial"/>
          <w:sz w:val="22"/>
          <w:szCs w:val="22"/>
        </w:rPr>
        <w:t>pracodawcy</w:t>
      </w:r>
      <w:r w:rsidRPr="00984243">
        <w:rPr>
          <w:rFonts w:ascii="Arial" w:hAnsi="Arial" w:cs="Arial"/>
          <w:sz w:val="22"/>
          <w:szCs w:val="22"/>
        </w:rPr>
        <w:t xml:space="preserve">, jeżeli nie wynika bezpośrednio z dokumentów (np. KRS); </w:t>
      </w:r>
    </w:p>
    <w:p w14:paraId="3594598C" w14:textId="265153EE" w:rsidR="00D775BA" w:rsidRPr="00984243" w:rsidRDefault="00D775BA" w:rsidP="00045E7D">
      <w:pPr>
        <w:pStyle w:val="Akapitzlist"/>
        <w:numPr>
          <w:ilvl w:val="0"/>
          <w:numId w:val="15"/>
        </w:numPr>
        <w:tabs>
          <w:tab w:val="left" w:pos="1134"/>
        </w:tabs>
        <w:autoSpaceDE w:val="0"/>
        <w:autoSpaceDN w:val="0"/>
        <w:adjustRightInd w:val="0"/>
        <w:spacing w:before="120" w:after="120" w:line="276" w:lineRule="auto"/>
        <w:ind w:left="567"/>
        <w:jc w:val="both"/>
        <w:rPr>
          <w:rFonts w:ascii="Arial" w:hAnsi="Arial" w:cs="Arial"/>
          <w:sz w:val="22"/>
          <w:szCs w:val="22"/>
          <w:u w:val="single"/>
        </w:rPr>
      </w:pPr>
      <w:r w:rsidRPr="00984243">
        <w:rPr>
          <w:rFonts w:ascii="Arial" w:hAnsi="Arial" w:cs="Arial"/>
          <w:sz w:val="22"/>
          <w:szCs w:val="22"/>
        </w:rPr>
        <w:t xml:space="preserve">zaświadczenie o niezaleganiu z opłacaniem składek ZUS oraz o niezaleganiu </w:t>
      </w:r>
      <w:r w:rsidRPr="00984243">
        <w:rPr>
          <w:rFonts w:ascii="Arial" w:hAnsi="Arial" w:cs="Arial"/>
          <w:sz w:val="22"/>
          <w:szCs w:val="22"/>
        </w:rPr>
        <w:br/>
        <w:t xml:space="preserve">z opłacaniem podatków na ubezpieczenia społeczne i zdrowotne (wystawiony </w:t>
      </w:r>
      <w:r w:rsidR="00045E7D">
        <w:rPr>
          <w:rFonts w:ascii="Arial" w:hAnsi="Arial" w:cs="Arial"/>
          <w:sz w:val="22"/>
          <w:szCs w:val="22"/>
        </w:rPr>
        <w:br/>
      </w:r>
      <w:r w:rsidRPr="00984243">
        <w:rPr>
          <w:rFonts w:ascii="Arial" w:hAnsi="Arial" w:cs="Arial"/>
          <w:sz w:val="22"/>
          <w:szCs w:val="22"/>
        </w:rPr>
        <w:t>nie wcześniej niż 3 miesiące przed dniem złożenia wniosku), a w przypadku spółek cywilnych</w:t>
      </w:r>
      <w:r w:rsidR="00F51258" w:rsidRPr="00984243">
        <w:rPr>
          <w:rFonts w:ascii="Arial" w:hAnsi="Arial" w:cs="Arial"/>
          <w:sz w:val="22"/>
          <w:szCs w:val="22"/>
        </w:rPr>
        <w:t xml:space="preserve"> – </w:t>
      </w:r>
      <w:r w:rsidRPr="00984243">
        <w:rPr>
          <w:rFonts w:ascii="Arial" w:hAnsi="Arial" w:cs="Arial"/>
          <w:sz w:val="22"/>
          <w:szCs w:val="22"/>
        </w:rPr>
        <w:t xml:space="preserve">wymagane są odrębne zaświadczenia na każdego ze wspólników; </w:t>
      </w:r>
    </w:p>
    <w:p w14:paraId="173C0F40" w14:textId="3A0D3631" w:rsidR="00D775BA" w:rsidRPr="00984243" w:rsidRDefault="00D775BA" w:rsidP="00045E7D">
      <w:pPr>
        <w:pStyle w:val="Akapitzlist"/>
        <w:numPr>
          <w:ilvl w:val="0"/>
          <w:numId w:val="15"/>
        </w:numPr>
        <w:tabs>
          <w:tab w:val="left" w:pos="1134"/>
        </w:tabs>
        <w:autoSpaceDE w:val="0"/>
        <w:autoSpaceDN w:val="0"/>
        <w:adjustRightInd w:val="0"/>
        <w:spacing w:before="120" w:after="120" w:line="276" w:lineRule="auto"/>
        <w:ind w:left="567"/>
        <w:jc w:val="both"/>
        <w:rPr>
          <w:rFonts w:ascii="Arial" w:hAnsi="Arial" w:cs="Arial"/>
          <w:sz w:val="22"/>
          <w:szCs w:val="22"/>
          <w:u w:val="single"/>
        </w:rPr>
      </w:pPr>
      <w:r w:rsidRPr="00984243">
        <w:rPr>
          <w:rFonts w:ascii="Arial" w:hAnsi="Arial" w:cs="Arial"/>
          <w:sz w:val="22"/>
          <w:szCs w:val="22"/>
        </w:rPr>
        <w:t xml:space="preserve">oświadczenie o niekaralności za przestępstwa przeciwko prawom pracowniczym </w:t>
      </w:r>
      <w:r w:rsidR="00045E7D">
        <w:rPr>
          <w:rFonts w:ascii="Arial" w:hAnsi="Arial" w:cs="Arial"/>
          <w:sz w:val="22"/>
          <w:szCs w:val="22"/>
        </w:rPr>
        <w:br/>
      </w:r>
      <w:r w:rsidRPr="00984243">
        <w:rPr>
          <w:rFonts w:ascii="Arial" w:hAnsi="Arial" w:cs="Arial"/>
          <w:sz w:val="22"/>
          <w:szCs w:val="22"/>
        </w:rPr>
        <w:t xml:space="preserve">oraz o toczącym się postępowaniu wyjaśniającym w tej sprawie, jak również </w:t>
      </w:r>
      <w:r w:rsidR="00045E7D">
        <w:rPr>
          <w:rFonts w:ascii="Arial" w:hAnsi="Arial" w:cs="Arial"/>
          <w:sz w:val="22"/>
          <w:szCs w:val="22"/>
        </w:rPr>
        <w:br/>
      </w:r>
      <w:r w:rsidRPr="00984243">
        <w:rPr>
          <w:rFonts w:ascii="Arial" w:hAnsi="Arial" w:cs="Arial"/>
          <w:sz w:val="22"/>
          <w:szCs w:val="22"/>
        </w:rPr>
        <w:t xml:space="preserve">o likwidacji lub upadłości firmy; </w:t>
      </w:r>
    </w:p>
    <w:p w14:paraId="7621D759" w14:textId="77777777" w:rsidR="00D775BA" w:rsidRPr="00984243" w:rsidRDefault="00D775BA" w:rsidP="00045E7D">
      <w:pPr>
        <w:pStyle w:val="Akapitzlist"/>
        <w:numPr>
          <w:ilvl w:val="0"/>
          <w:numId w:val="15"/>
        </w:numPr>
        <w:tabs>
          <w:tab w:val="left" w:pos="1134"/>
        </w:tabs>
        <w:autoSpaceDE w:val="0"/>
        <w:autoSpaceDN w:val="0"/>
        <w:adjustRightInd w:val="0"/>
        <w:spacing w:before="120" w:after="120" w:line="276" w:lineRule="auto"/>
        <w:jc w:val="both"/>
        <w:rPr>
          <w:rFonts w:ascii="Arial" w:hAnsi="Arial" w:cs="Arial"/>
          <w:sz w:val="22"/>
          <w:szCs w:val="22"/>
          <w:u w:val="single"/>
        </w:rPr>
      </w:pPr>
      <w:r w:rsidRPr="00984243">
        <w:rPr>
          <w:rFonts w:ascii="Arial" w:hAnsi="Arial" w:cs="Arial"/>
          <w:sz w:val="22"/>
          <w:szCs w:val="22"/>
        </w:rPr>
        <w:t xml:space="preserve">oświadczenie o otrzymanej pomocy </w:t>
      </w:r>
      <w:r w:rsidRPr="00984243">
        <w:rPr>
          <w:rFonts w:ascii="Arial" w:hAnsi="Arial" w:cs="Arial"/>
          <w:i/>
          <w:iCs/>
          <w:sz w:val="22"/>
          <w:szCs w:val="22"/>
        </w:rPr>
        <w:t xml:space="preserve">de </w:t>
      </w:r>
      <w:proofErr w:type="spellStart"/>
      <w:r w:rsidRPr="00984243">
        <w:rPr>
          <w:rFonts w:ascii="Arial" w:hAnsi="Arial" w:cs="Arial"/>
          <w:i/>
          <w:iCs/>
          <w:sz w:val="22"/>
          <w:szCs w:val="22"/>
        </w:rPr>
        <w:t>minimis</w:t>
      </w:r>
      <w:proofErr w:type="spellEnd"/>
      <w:r w:rsidRPr="00984243">
        <w:rPr>
          <w:rFonts w:ascii="Arial" w:hAnsi="Arial" w:cs="Arial"/>
          <w:sz w:val="22"/>
          <w:szCs w:val="22"/>
        </w:rPr>
        <w:t xml:space="preserve">; </w:t>
      </w:r>
    </w:p>
    <w:p w14:paraId="0B4F6E04" w14:textId="77777777" w:rsidR="00D775BA" w:rsidRPr="00984243" w:rsidRDefault="00D775BA" w:rsidP="00045E7D">
      <w:pPr>
        <w:pStyle w:val="Akapitzlist"/>
        <w:numPr>
          <w:ilvl w:val="0"/>
          <w:numId w:val="15"/>
        </w:numPr>
        <w:tabs>
          <w:tab w:val="left" w:pos="1134"/>
        </w:tabs>
        <w:autoSpaceDE w:val="0"/>
        <w:autoSpaceDN w:val="0"/>
        <w:adjustRightInd w:val="0"/>
        <w:spacing w:before="120" w:after="120" w:line="276" w:lineRule="auto"/>
        <w:jc w:val="both"/>
        <w:rPr>
          <w:rFonts w:ascii="Arial" w:hAnsi="Arial" w:cs="Arial"/>
          <w:sz w:val="22"/>
          <w:szCs w:val="22"/>
          <w:u w:val="single"/>
        </w:rPr>
      </w:pPr>
      <w:r w:rsidRPr="00984243">
        <w:rPr>
          <w:rFonts w:ascii="Arial" w:hAnsi="Arial" w:cs="Arial"/>
          <w:sz w:val="22"/>
          <w:szCs w:val="22"/>
        </w:rPr>
        <w:t xml:space="preserve">oświadczenie o nieotrzymaniu pomocy publicznej; </w:t>
      </w:r>
    </w:p>
    <w:p w14:paraId="013C4C86" w14:textId="5DD85F54" w:rsidR="00D775BA" w:rsidRPr="00045E7D" w:rsidRDefault="00D775BA" w:rsidP="00045E7D">
      <w:pPr>
        <w:pStyle w:val="Akapitzlist"/>
        <w:numPr>
          <w:ilvl w:val="0"/>
          <w:numId w:val="15"/>
        </w:numPr>
        <w:tabs>
          <w:tab w:val="left" w:pos="1134"/>
        </w:tabs>
        <w:autoSpaceDE w:val="0"/>
        <w:autoSpaceDN w:val="0"/>
        <w:adjustRightInd w:val="0"/>
        <w:spacing w:before="120" w:after="120" w:line="276" w:lineRule="auto"/>
        <w:jc w:val="both"/>
        <w:rPr>
          <w:rFonts w:ascii="Arial" w:hAnsi="Arial" w:cs="Arial"/>
          <w:sz w:val="22"/>
          <w:szCs w:val="22"/>
          <w:u w:val="single"/>
        </w:rPr>
      </w:pPr>
      <w:r w:rsidRPr="00984243">
        <w:rPr>
          <w:rFonts w:ascii="Arial" w:hAnsi="Arial" w:cs="Arial"/>
          <w:sz w:val="22"/>
          <w:szCs w:val="22"/>
        </w:rPr>
        <w:t xml:space="preserve">formularz informacji przedstawianych przy ubieganiu się o pomoc </w:t>
      </w:r>
      <w:r w:rsidRPr="00984243">
        <w:rPr>
          <w:rFonts w:ascii="Arial" w:hAnsi="Arial" w:cs="Arial"/>
          <w:i/>
          <w:iCs/>
          <w:sz w:val="22"/>
          <w:szCs w:val="22"/>
        </w:rPr>
        <w:t xml:space="preserve">de </w:t>
      </w:r>
      <w:proofErr w:type="spellStart"/>
      <w:r w:rsidRPr="00984243">
        <w:rPr>
          <w:rFonts w:ascii="Arial" w:hAnsi="Arial" w:cs="Arial"/>
          <w:i/>
          <w:iCs/>
          <w:sz w:val="22"/>
          <w:szCs w:val="22"/>
        </w:rPr>
        <w:t>minimis</w:t>
      </w:r>
      <w:proofErr w:type="spellEnd"/>
      <w:r w:rsidR="00F51258" w:rsidRPr="00984243">
        <w:rPr>
          <w:rFonts w:ascii="Arial" w:hAnsi="Arial" w:cs="Arial"/>
          <w:i/>
          <w:iCs/>
          <w:sz w:val="22"/>
          <w:szCs w:val="22"/>
        </w:rPr>
        <w:t>.</w:t>
      </w:r>
      <w:r w:rsidRPr="00984243">
        <w:rPr>
          <w:rFonts w:ascii="Arial" w:hAnsi="Arial" w:cs="Arial"/>
          <w:i/>
          <w:iCs/>
          <w:sz w:val="22"/>
          <w:szCs w:val="22"/>
        </w:rPr>
        <w:t xml:space="preserve"> </w:t>
      </w:r>
    </w:p>
    <w:p w14:paraId="1C5A0B2D" w14:textId="77777777" w:rsidR="00045E7D" w:rsidRPr="00984243" w:rsidRDefault="00045E7D" w:rsidP="00045E7D">
      <w:pPr>
        <w:pStyle w:val="Akapitzlist"/>
        <w:tabs>
          <w:tab w:val="left" w:pos="1134"/>
        </w:tabs>
        <w:autoSpaceDE w:val="0"/>
        <w:autoSpaceDN w:val="0"/>
        <w:adjustRightInd w:val="0"/>
        <w:spacing w:before="120" w:after="120" w:line="276" w:lineRule="auto"/>
        <w:jc w:val="both"/>
        <w:rPr>
          <w:rFonts w:ascii="Arial" w:hAnsi="Arial" w:cs="Arial"/>
          <w:sz w:val="22"/>
          <w:szCs w:val="22"/>
          <w:u w:val="single"/>
        </w:rPr>
      </w:pPr>
    </w:p>
    <w:p w14:paraId="01506595" w14:textId="27E4CA9F" w:rsidR="00D775BA" w:rsidRPr="00984243" w:rsidRDefault="00D775BA" w:rsidP="00045E7D">
      <w:pPr>
        <w:spacing w:before="120" w:after="120"/>
        <w:rPr>
          <w:rFonts w:ascii="Arial" w:hAnsi="Arial" w:cs="Arial"/>
        </w:rPr>
      </w:pPr>
      <w:r w:rsidRPr="00984243">
        <w:rPr>
          <w:rFonts w:ascii="Arial" w:hAnsi="Arial" w:cs="Arial"/>
        </w:rPr>
        <w:lastRenderedPageBreak/>
        <w:t xml:space="preserve">Wybór instytucji szkoleniowej następuje </w:t>
      </w:r>
      <w:r w:rsidR="00F51258" w:rsidRPr="00984243">
        <w:rPr>
          <w:rFonts w:ascii="Arial" w:hAnsi="Arial" w:cs="Arial"/>
        </w:rPr>
        <w:t>na podstawie</w:t>
      </w:r>
      <w:r w:rsidRPr="00984243">
        <w:rPr>
          <w:rFonts w:ascii="Arial" w:hAnsi="Arial" w:cs="Arial"/>
        </w:rPr>
        <w:t xml:space="preserve"> </w:t>
      </w:r>
      <w:r w:rsidR="00F51258" w:rsidRPr="00984243">
        <w:rPr>
          <w:rFonts w:ascii="Arial" w:hAnsi="Arial" w:cs="Arial"/>
        </w:rPr>
        <w:t xml:space="preserve">uzgodnionych </w:t>
      </w:r>
      <w:r w:rsidRPr="00984243">
        <w:rPr>
          <w:rFonts w:ascii="Arial" w:hAnsi="Arial" w:cs="Arial"/>
        </w:rPr>
        <w:t xml:space="preserve">z pracodawcą </w:t>
      </w:r>
      <w:r w:rsidR="00045E7D">
        <w:rPr>
          <w:rFonts w:ascii="Arial" w:hAnsi="Arial" w:cs="Arial"/>
        </w:rPr>
        <w:br/>
      </w:r>
      <w:r w:rsidRPr="00984243">
        <w:rPr>
          <w:rFonts w:ascii="Arial" w:hAnsi="Arial" w:cs="Arial"/>
        </w:rPr>
        <w:t xml:space="preserve">we wniosku </w:t>
      </w:r>
      <w:r w:rsidR="00F51258" w:rsidRPr="00984243">
        <w:rPr>
          <w:rFonts w:ascii="Arial" w:hAnsi="Arial" w:cs="Arial"/>
        </w:rPr>
        <w:t xml:space="preserve">informacji dotyczących </w:t>
      </w:r>
      <w:r w:rsidRPr="00984243">
        <w:rPr>
          <w:rFonts w:ascii="Arial" w:hAnsi="Arial" w:cs="Arial"/>
        </w:rPr>
        <w:t>zakresu szkolenia, umiejętności, uprawnień i kwalifikacji do uzyskania po ukończeniu szkolenia. Za przeprowadzenie procedury</w:t>
      </w:r>
      <w:r w:rsidR="00F51258" w:rsidRPr="00984243">
        <w:rPr>
          <w:rFonts w:ascii="Arial" w:hAnsi="Arial" w:cs="Arial"/>
        </w:rPr>
        <w:t>,</w:t>
      </w:r>
      <w:r w:rsidRPr="00984243">
        <w:rPr>
          <w:rFonts w:ascii="Arial" w:hAnsi="Arial" w:cs="Arial"/>
        </w:rPr>
        <w:t xml:space="preserve"> zgodnie z prawem zamówień publicznych, obowiązujących przy wydatkowaniu funduszy publicznych, wybór realizatora usługi i rozliczenie szkolenia</w:t>
      </w:r>
      <w:r w:rsidR="000D342E" w:rsidRPr="00984243">
        <w:rPr>
          <w:rFonts w:ascii="Arial" w:hAnsi="Arial" w:cs="Arial"/>
        </w:rPr>
        <w:t>,</w:t>
      </w:r>
      <w:r w:rsidRPr="00984243">
        <w:rPr>
          <w:rFonts w:ascii="Arial" w:hAnsi="Arial" w:cs="Arial"/>
        </w:rPr>
        <w:t xml:space="preserve"> odpowiada powiatowy urząd pracy.</w:t>
      </w:r>
      <w:r w:rsidR="00EA6E10" w:rsidRPr="00984243">
        <w:rPr>
          <w:rFonts w:ascii="Arial" w:hAnsi="Arial" w:cs="Arial"/>
        </w:rPr>
        <w:t xml:space="preserve"> </w:t>
      </w:r>
    </w:p>
    <w:p w14:paraId="68F69FB3" w14:textId="35FD5728" w:rsidR="00D775BA" w:rsidRPr="00984243" w:rsidRDefault="00D775BA" w:rsidP="00655D89">
      <w:pPr>
        <w:spacing w:after="0"/>
        <w:rPr>
          <w:rFonts w:ascii="Arial" w:hAnsi="Arial" w:cs="Arial"/>
        </w:rPr>
      </w:pPr>
      <w:r w:rsidRPr="00984243">
        <w:rPr>
          <w:rFonts w:ascii="Arial" w:hAnsi="Arial" w:cs="Arial"/>
        </w:rPr>
        <w:t xml:space="preserve">Każdy powiatowy urząd pracy ma swój wzór wniosku, który zawiera informacje i dane wymienione w </w:t>
      </w:r>
      <w:r w:rsidR="000D342E" w:rsidRPr="00984243">
        <w:rPr>
          <w:rFonts w:ascii="Arial" w:hAnsi="Arial" w:cs="Arial"/>
        </w:rPr>
        <w:t xml:space="preserve">tym </w:t>
      </w:r>
      <w:r w:rsidRPr="00984243">
        <w:rPr>
          <w:rFonts w:ascii="Arial" w:hAnsi="Arial" w:cs="Arial"/>
        </w:rPr>
        <w:t xml:space="preserve">rozdziale. W </w:t>
      </w:r>
      <w:hyperlink w:anchor="_Załącznik_nr_4:" w:history="1">
        <w:r w:rsidR="00B644CD" w:rsidRPr="00984243">
          <w:rPr>
            <w:rStyle w:val="Hipercze"/>
            <w:rFonts w:ascii="Arial" w:hAnsi="Arial" w:cs="Arial"/>
          </w:rPr>
          <w:t>załączniku nr 4</w:t>
        </w:r>
      </w:hyperlink>
      <w:r w:rsidR="001C10B3" w:rsidRPr="00984243">
        <w:rPr>
          <w:rFonts w:ascii="Arial" w:hAnsi="Arial" w:cs="Arial"/>
        </w:rPr>
        <w:t xml:space="preserve"> </w:t>
      </w:r>
      <w:r w:rsidRPr="00984243">
        <w:rPr>
          <w:rFonts w:ascii="Arial" w:hAnsi="Arial" w:cs="Arial"/>
        </w:rPr>
        <w:t>znajduje się przykładowy wzór wniosku wraz z niektórymi załącznikami. Rekomenduje się pracodawcy zapoznanie się z przykładowymi załącznikami</w:t>
      </w:r>
      <w:r w:rsidR="000D342E" w:rsidRPr="00984243">
        <w:rPr>
          <w:rFonts w:ascii="Arial" w:hAnsi="Arial" w:cs="Arial"/>
        </w:rPr>
        <w:t>.</w:t>
      </w:r>
      <w:r w:rsidRPr="00984243">
        <w:rPr>
          <w:rFonts w:ascii="Arial" w:hAnsi="Arial" w:cs="Arial"/>
        </w:rPr>
        <w:t xml:space="preserve"> </w:t>
      </w:r>
    </w:p>
    <w:p w14:paraId="58598963" w14:textId="77777777" w:rsidR="00C62617" w:rsidRPr="00984243" w:rsidRDefault="00C62617" w:rsidP="00655D89">
      <w:pPr>
        <w:spacing w:after="0"/>
        <w:rPr>
          <w:rFonts w:ascii="Arial" w:hAnsi="Arial" w:cs="Arial"/>
        </w:rPr>
      </w:pPr>
    </w:p>
    <w:p w14:paraId="7DF88941" w14:textId="0E079CFD" w:rsidR="00D775BA" w:rsidRPr="00045E7D" w:rsidRDefault="00D775BA" w:rsidP="00D775BA">
      <w:pPr>
        <w:pStyle w:val="Nagwek2"/>
        <w:rPr>
          <w:sz w:val="24"/>
          <w:szCs w:val="24"/>
        </w:rPr>
      </w:pPr>
      <w:bookmarkStart w:id="98" w:name="_Toc10209042"/>
      <w:bookmarkStart w:id="99" w:name="_Toc12447925"/>
      <w:bookmarkStart w:id="100" w:name="_Toc12448429"/>
      <w:r w:rsidRPr="00045E7D">
        <w:rPr>
          <w:sz w:val="24"/>
          <w:szCs w:val="24"/>
        </w:rPr>
        <w:t>Sugerowane wymagania jakościowe dot</w:t>
      </w:r>
      <w:r w:rsidR="000D342E" w:rsidRPr="00045E7D">
        <w:rPr>
          <w:sz w:val="24"/>
          <w:szCs w:val="24"/>
        </w:rPr>
        <w:t>yczące</w:t>
      </w:r>
      <w:r w:rsidRPr="00045E7D">
        <w:rPr>
          <w:sz w:val="24"/>
          <w:szCs w:val="24"/>
        </w:rPr>
        <w:t xml:space="preserve"> szkoleń</w:t>
      </w:r>
      <w:bookmarkEnd w:id="98"/>
      <w:bookmarkEnd w:id="99"/>
      <w:bookmarkEnd w:id="100"/>
    </w:p>
    <w:p w14:paraId="42B69134" w14:textId="0F3E00EB" w:rsidR="00D775BA" w:rsidRPr="00984243" w:rsidRDefault="00010C39" w:rsidP="00895938">
      <w:pPr>
        <w:spacing w:afterLines="200" w:after="480"/>
        <w:rPr>
          <w:rFonts w:ascii="Arial" w:hAnsi="Arial" w:cs="Arial"/>
        </w:rPr>
      </w:pPr>
      <w:r>
        <w:rPr>
          <w:rFonts w:ascii="Arial" w:hAnsi="Arial" w:cs="Arial"/>
          <w:noProof/>
          <w:sz w:val="24"/>
          <w:szCs w:val="24"/>
          <w:lang w:eastAsia="pl-PL"/>
        </w:rPr>
        <mc:AlternateContent>
          <mc:Choice Requires="wps">
            <w:drawing>
              <wp:anchor distT="45720" distB="45720" distL="114300" distR="114300" simplePos="0" relativeHeight="251759104" behindDoc="1" locked="0" layoutInCell="1" allowOverlap="1" wp14:anchorId="789F2F7A" wp14:editId="311A4C82">
                <wp:simplePos x="0" y="0"/>
                <wp:positionH relativeFrom="margin">
                  <wp:posOffset>-71120</wp:posOffset>
                </wp:positionH>
                <wp:positionV relativeFrom="paragraph">
                  <wp:posOffset>1382395</wp:posOffset>
                </wp:positionV>
                <wp:extent cx="5747385" cy="2800350"/>
                <wp:effectExtent l="0" t="0" r="24765" b="19050"/>
                <wp:wrapTight wrapText="bothSides">
                  <wp:wrapPolygon edited="0">
                    <wp:start x="0" y="0"/>
                    <wp:lineTo x="0" y="21600"/>
                    <wp:lineTo x="21621" y="21600"/>
                    <wp:lineTo x="21621" y="0"/>
                    <wp:lineTo x="0" y="0"/>
                  </wp:wrapPolygon>
                </wp:wrapTight>
                <wp:docPr id="199" name="Pole tekstow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2800350"/>
                        </a:xfrm>
                        <a:prstGeom prst="rect">
                          <a:avLst/>
                        </a:prstGeom>
                        <a:solidFill>
                          <a:srgbClr val="5B9BD5">
                            <a:lumMod val="20000"/>
                            <a:lumOff val="80000"/>
                          </a:srgbClr>
                        </a:solidFill>
                        <a:ln w="9525">
                          <a:solidFill>
                            <a:srgbClr val="5B9BD5">
                              <a:lumMod val="50000"/>
                            </a:srgbClr>
                          </a:solidFill>
                          <a:miter lim="800000"/>
                          <a:headEnd/>
                          <a:tailEnd/>
                        </a:ln>
                      </wps:spPr>
                      <wps:txbx>
                        <w:txbxContent>
                          <w:p w14:paraId="4E26B286" w14:textId="77777777" w:rsidR="00D12AAE" w:rsidRPr="0081291A" w:rsidRDefault="00D12AAE" w:rsidP="002F73F3">
                            <w:pPr>
                              <w:tabs>
                                <w:tab w:val="left" w:pos="1134"/>
                              </w:tabs>
                              <w:spacing w:after="0"/>
                              <w:ind w:left="284" w:hanging="284"/>
                              <w:rPr>
                                <w:rFonts w:ascii="Arial" w:hAnsi="Arial" w:cs="Arial"/>
                                <w:b/>
                                <w:sz w:val="24"/>
                                <w:szCs w:val="24"/>
                              </w:rPr>
                            </w:pPr>
                            <w:r w:rsidRPr="0081291A">
                              <w:rPr>
                                <w:rFonts w:ascii="Arial" w:hAnsi="Arial" w:cs="Arial"/>
                                <w:b/>
                                <w:sz w:val="24"/>
                                <w:szCs w:val="24"/>
                              </w:rPr>
                              <w:t xml:space="preserve">Wskazówka: </w:t>
                            </w:r>
                          </w:p>
                          <w:p w14:paraId="3D9B9ED0" w14:textId="57106C38" w:rsidR="00D12AAE" w:rsidRPr="00010C39" w:rsidRDefault="00D12AAE" w:rsidP="002F73F3">
                            <w:pPr>
                              <w:rPr>
                                <w:rFonts w:ascii="Arial" w:hAnsi="Arial" w:cs="Arial"/>
                              </w:rPr>
                            </w:pPr>
                            <w:r w:rsidRPr="00010C39">
                              <w:rPr>
                                <w:rFonts w:ascii="Arial" w:hAnsi="Arial" w:cs="Arial"/>
                              </w:rPr>
                              <w:t>Pracodawca przed złożeniem wniosku może skontaktować się z firmą/firmami szkoleniowymi i poprosić o przesłanie oferty szkolenia. Może do tego wykorzystać</w:t>
                            </w:r>
                            <w:r>
                              <w:rPr>
                                <w:rFonts w:ascii="Arial" w:hAnsi="Arial" w:cs="Arial"/>
                              </w:rPr>
                              <w:br/>
                            </w:r>
                            <w:r w:rsidRPr="00010C39">
                              <w:rPr>
                                <w:rFonts w:ascii="Arial" w:hAnsi="Arial" w:cs="Arial"/>
                              </w:rPr>
                              <w:t xml:space="preserve"> np. proponowany formularz usługi dla oferentów. To pozwoli na szybkie porównanie ofert, a także może być pomocne przy dokładnym określeniu, czego pracodawca oczekuje i jakie są oferty firm szkoleniowych w tym zakresie. W tej sytuacji porównanie ofert nie powinno sprowadzać się tylko do ceny za usługę, ale odnosić się także </w:t>
                            </w:r>
                            <w:r>
                              <w:rPr>
                                <w:rFonts w:ascii="Arial" w:hAnsi="Arial" w:cs="Arial"/>
                              </w:rPr>
                              <w:br/>
                            </w:r>
                            <w:r w:rsidRPr="00010C39">
                              <w:rPr>
                                <w:rFonts w:ascii="Arial" w:hAnsi="Arial" w:cs="Arial"/>
                              </w:rPr>
                              <w:t xml:space="preserve">do zakresu merytorycznego szkolenia i efektów uzyskanych po szkoleniu. </w:t>
                            </w:r>
                          </w:p>
                          <w:p w14:paraId="16286D21" w14:textId="700E01E6" w:rsidR="00D12AAE" w:rsidRPr="00010C39" w:rsidRDefault="00D12AAE" w:rsidP="002F73F3">
                            <w:pPr>
                              <w:pStyle w:val="Akapitzlist"/>
                              <w:tabs>
                                <w:tab w:val="left" w:pos="1134"/>
                              </w:tabs>
                              <w:autoSpaceDE w:val="0"/>
                              <w:autoSpaceDN w:val="0"/>
                              <w:adjustRightInd w:val="0"/>
                              <w:spacing w:line="276" w:lineRule="auto"/>
                              <w:ind w:left="0"/>
                              <w:jc w:val="both"/>
                              <w:rPr>
                                <w:rFonts w:ascii="Arial" w:hAnsi="Arial" w:cs="Arial"/>
                                <w:sz w:val="22"/>
                                <w:szCs w:val="22"/>
                              </w:rPr>
                            </w:pPr>
                            <w:r w:rsidRPr="00010C39">
                              <w:rPr>
                                <w:rFonts w:ascii="Arial" w:hAnsi="Arial" w:cs="Arial"/>
                                <w:sz w:val="22"/>
                                <w:szCs w:val="22"/>
                              </w:rPr>
                              <w:t>Pracodawca może wskazać wykonawcę, który  według niego przedstawił najbardziej zbieżną z jego oczekiwaniami usługę we wniosku. Jeśli będzie to możliwe z uwagi na tryb zamówień publicznych – wskazany wykonawca może zostać wybrany do realizacji szkolenia.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99" o:spid="_x0000_s1051" type="#_x0000_t202" style="position:absolute;left:0;text-align:left;margin-left:-5.6pt;margin-top:108.85pt;width:452.55pt;height:220.5pt;z-index:-25155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" fillcolor="#deebf7" strokecolor="#1f4e79">
                <v:textbox>
                  <w:txbxContent>
                    <w:p w14:paraId="4E26B286" w14:textId="77777777" w:rsidR="00D12AAE" w:rsidRPr="0081291A" w:rsidRDefault="00D12AAE" w:rsidP="002F73F3">
                      <w:pPr>
                        <w:tabs>
                          <w:tab w:val="left" w:pos="1134"/>
                        </w:tabs>
                        <w:spacing w:after="0"/>
                        <w:ind w:left="284" w:hanging="284"/>
                        <w:rPr>
                          <w:rFonts w:ascii="Arial" w:hAnsi="Arial" w:cs="Arial"/>
                          <w:b/>
                          <w:sz w:val="24"/>
                          <w:szCs w:val="24"/>
                        </w:rPr>
                      </w:pPr>
                      <w:r w:rsidRPr="0081291A">
                        <w:rPr>
                          <w:rFonts w:ascii="Arial" w:hAnsi="Arial" w:cs="Arial"/>
                          <w:b/>
                          <w:sz w:val="24"/>
                          <w:szCs w:val="24"/>
                        </w:rPr>
                        <w:t xml:space="preserve">Wskazówka: </w:t>
                      </w:r>
                    </w:p>
                    <w:p w14:paraId="3D9B9ED0" w14:textId="57106C38" w:rsidR="00D12AAE" w:rsidRPr="00010C39" w:rsidRDefault="00D12AAE" w:rsidP="002F73F3">
                      <w:pPr>
                        <w:rPr>
                          <w:rFonts w:ascii="Arial" w:hAnsi="Arial" w:cs="Arial"/>
                        </w:rPr>
                      </w:pPr>
                      <w:r w:rsidRPr="00010C39">
                        <w:rPr>
                          <w:rFonts w:ascii="Arial" w:hAnsi="Arial" w:cs="Arial"/>
                        </w:rPr>
                        <w:t>Pracodawca przed złożeniem wniosku może skontaktować się z firmą/firmami szkoleniowymi i poprosić o przesłanie oferty szkolenia. Może do tego wykorzystać</w:t>
                      </w:r>
                      <w:r>
                        <w:rPr>
                          <w:rFonts w:ascii="Arial" w:hAnsi="Arial" w:cs="Arial"/>
                        </w:rPr>
                        <w:br/>
                      </w:r>
                      <w:r w:rsidRPr="00010C39">
                        <w:rPr>
                          <w:rFonts w:ascii="Arial" w:hAnsi="Arial" w:cs="Arial"/>
                        </w:rPr>
                        <w:t xml:space="preserve"> np. proponowany formularz usługi dla oferentów. To pozwoli na szybkie porównanie ofert, a także może być pomocne przy dokładnym określeniu, czego pracodawca oczekuje i jakie są oferty firm szkoleniowych w tym zakresie. W tej sytuacji porównanie ofert nie powinno sprowadzać się tylko do ceny za usługę, ale odnosić się także </w:t>
                      </w:r>
                      <w:r>
                        <w:rPr>
                          <w:rFonts w:ascii="Arial" w:hAnsi="Arial" w:cs="Arial"/>
                        </w:rPr>
                        <w:br/>
                      </w:r>
                      <w:r w:rsidRPr="00010C39">
                        <w:rPr>
                          <w:rFonts w:ascii="Arial" w:hAnsi="Arial" w:cs="Arial"/>
                        </w:rPr>
                        <w:t xml:space="preserve">do zakresu merytorycznego szkolenia i efektów uzyskanych po szkoleniu. </w:t>
                      </w:r>
                    </w:p>
                    <w:p w14:paraId="16286D21" w14:textId="700E01E6" w:rsidR="00D12AAE" w:rsidRPr="00010C39" w:rsidRDefault="00D12AAE" w:rsidP="002F73F3">
                      <w:pPr>
                        <w:pStyle w:val="Akapitzlist"/>
                        <w:tabs>
                          <w:tab w:val="left" w:pos="1134"/>
                        </w:tabs>
                        <w:autoSpaceDE w:val="0"/>
                        <w:autoSpaceDN w:val="0"/>
                        <w:adjustRightInd w:val="0"/>
                        <w:spacing w:line="276" w:lineRule="auto"/>
                        <w:ind w:left="0"/>
                        <w:jc w:val="both"/>
                        <w:rPr>
                          <w:rFonts w:ascii="Arial" w:hAnsi="Arial" w:cs="Arial"/>
                          <w:sz w:val="22"/>
                          <w:szCs w:val="22"/>
                        </w:rPr>
                      </w:pPr>
                      <w:r w:rsidRPr="00010C39">
                        <w:rPr>
                          <w:rFonts w:ascii="Arial" w:hAnsi="Arial" w:cs="Arial"/>
                          <w:sz w:val="22"/>
                          <w:szCs w:val="22"/>
                        </w:rPr>
                        <w:t>Pracodawca może wskazać wykonawcę, który  według niego przedstawił najbardziej zbieżną z jego oczekiwaniami usługę we wniosku. Jeśli będzie to możliwe z uwagi na tryb zamówień publicznych – wskazany wykonawca może zostać wybrany do realizacji szkolenia.</w:t>
                      </w:r>
                    </w:p>
                  </w:txbxContent>
                </v:textbox>
                <w10:wrap type="tight" anchorx="margin"/>
              </v:shape>
            </w:pict>
          </mc:Fallback>
        </mc:AlternateContent>
      </w:r>
      <w:r w:rsidR="0000274A" w:rsidRPr="00984243">
        <w:rPr>
          <w:rFonts w:ascii="Arial" w:hAnsi="Arial" w:cs="Arial"/>
        </w:rPr>
        <w:t>C</w:t>
      </w:r>
      <w:r w:rsidR="00D775BA" w:rsidRPr="00984243">
        <w:rPr>
          <w:rFonts w:ascii="Arial" w:hAnsi="Arial" w:cs="Arial"/>
        </w:rPr>
        <w:t xml:space="preserve">elem umowy trójstronnej jest przygotowanie i przeszkolenie potencjalnego pracownika </w:t>
      </w:r>
      <w:r w:rsidR="000D342E" w:rsidRPr="00984243">
        <w:rPr>
          <w:rFonts w:ascii="Arial" w:hAnsi="Arial" w:cs="Arial"/>
        </w:rPr>
        <w:t xml:space="preserve">– </w:t>
      </w:r>
      <w:r w:rsidR="00D775BA" w:rsidRPr="00984243">
        <w:rPr>
          <w:rFonts w:ascii="Arial" w:hAnsi="Arial" w:cs="Arial"/>
        </w:rPr>
        <w:t>zgodnie z oczekiwaniami pracodawcy. Dlatego pracodawca oprócz dokładnego określenia, czego oczekuje od kandydata</w:t>
      </w:r>
      <w:r w:rsidR="000D342E" w:rsidRPr="00984243">
        <w:rPr>
          <w:rFonts w:ascii="Arial" w:hAnsi="Arial" w:cs="Arial"/>
        </w:rPr>
        <w:t>,</w:t>
      </w:r>
      <w:r w:rsidR="00D775BA" w:rsidRPr="00984243">
        <w:rPr>
          <w:rFonts w:ascii="Arial" w:hAnsi="Arial" w:cs="Arial"/>
        </w:rPr>
        <w:t xml:space="preserve"> może wskazać we wniosku również preferowaną instytucję szkoleniową, termin i miejsce szkolenia. Te informacje mogą być uwzględnione, </w:t>
      </w:r>
      <w:r w:rsidR="00045E7D">
        <w:rPr>
          <w:rFonts w:ascii="Arial" w:hAnsi="Arial" w:cs="Arial"/>
        </w:rPr>
        <w:br/>
      </w:r>
      <w:r w:rsidR="00D775BA" w:rsidRPr="00984243">
        <w:rPr>
          <w:rFonts w:ascii="Arial" w:hAnsi="Arial" w:cs="Arial"/>
        </w:rPr>
        <w:t>jeśli dopuszcza to tryb wyłonienia realizatora szkolenia. Wymagane jest, aby wskazana instytucja szkoleniowa posiadała wpis do</w:t>
      </w:r>
      <w:r w:rsidR="00D775BA" w:rsidRPr="006C4F63">
        <w:rPr>
          <w:rFonts w:ascii="Arial" w:hAnsi="Arial" w:cs="Arial"/>
          <w:sz w:val="24"/>
          <w:szCs w:val="24"/>
        </w:rPr>
        <w:t xml:space="preserve"> </w:t>
      </w:r>
      <w:r w:rsidR="00D775BA" w:rsidRPr="00984243">
        <w:rPr>
          <w:rFonts w:ascii="Arial" w:hAnsi="Arial" w:cs="Arial"/>
        </w:rPr>
        <w:t>Rejestru Instytucji Szkoleniowych (RIS) w danym województwie</w:t>
      </w:r>
      <w:r w:rsidR="00D775BA" w:rsidRPr="00984243">
        <w:rPr>
          <w:rStyle w:val="Odwoanieprzypisudolnego"/>
          <w:rFonts w:ascii="Arial" w:hAnsi="Arial" w:cs="Arial"/>
        </w:rPr>
        <w:footnoteReference w:id="21"/>
      </w:r>
      <w:r w:rsidR="00D775BA" w:rsidRPr="00984243">
        <w:rPr>
          <w:rFonts w:ascii="Arial" w:hAnsi="Arial" w:cs="Arial"/>
        </w:rPr>
        <w:t>.</w:t>
      </w:r>
    </w:p>
    <w:p w14:paraId="70ED44D7" w14:textId="63117A3D" w:rsidR="002F73F3" w:rsidRPr="006C4F63" w:rsidRDefault="002F73F3" w:rsidP="00D775BA">
      <w:pPr>
        <w:spacing w:after="0" w:line="240" w:lineRule="auto"/>
        <w:rPr>
          <w:rFonts w:ascii="Arial" w:hAnsi="Arial" w:cs="Arial"/>
          <w:sz w:val="24"/>
          <w:szCs w:val="24"/>
          <w:highlight w:val="yellow"/>
        </w:rPr>
      </w:pPr>
    </w:p>
    <w:p w14:paraId="5976DAD9" w14:textId="77777777" w:rsidR="00D775BA" w:rsidRPr="00010C39" w:rsidRDefault="00D775BA" w:rsidP="00D775BA">
      <w:pPr>
        <w:spacing w:after="0" w:line="240" w:lineRule="auto"/>
        <w:rPr>
          <w:rFonts w:ascii="Arial" w:hAnsi="Arial" w:cs="Arial"/>
        </w:rPr>
      </w:pPr>
      <w:r w:rsidRPr="00010C39">
        <w:rPr>
          <w:rFonts w:ascii="Arial" w:hAnsi="Arial" w:cs="Arial"/>
        </w:rPr>
        <w:t xml:space="preserve">Proponowany formularz oferty usługi firmy szkoleniowej znajduje się w </w:t>
      </w:r>
      <w:hyperlink w:anchor="_Załącznik_nr_3." w:history="1">
        <w:r w:rsidRPr="00010C39">
          <w:rPr>
            <w:rStyle w:val="Hipercze"/>
            <w:rFonts w:ascii="Arial" w:hAnsi="Arial" w:cs="Arial"/>
          </w:rPr>
          <w:t xml:space="preserve">załączniku nr </w:t>
        </w:r>
        <w:r w:rsidR="001C10B3" w:rsidRPr="00010C39">
          <w:rPr>
            <w:rStyle w:val="Hipercze"/>
            <w:rFonts w:ascii="Arial" w:hAnsi="Arial" w:cs="Arial"/>
          </w:rPr>
          <w:t>3</w:t>
        </w:r>
        <w:r w:rsidRPr="00010C39">
          <w:rPr>
            <w:rStyle w:val="Hipercze"/>
            <w:rFonts w:ascii="Arial" w:hAnsi="Arial" w:cs="Arial"/>
          </w:rPr>
          <w:t>.</w:t>
        </w:r>
      </w:hyperlink>
    </w:p>
    <w:p w14:paraId="3FB6A2A7" w14:textId="77777777" w:rsidR="002F73F3" w:rsidRPr="00010C39" w:rsidRDefault="002F73F3" w:rsidP="002F73F3">
      <w:pPr>
        <w:pStyle w:val="Default"/>
        <w:spacing w:after="200" w:line="276" w:lineRule="auto"/>
        <w:jc w:val="both"/>
        <w:rPr>
          <w:rFonts w:ascii="Arial" w:hAnsi="Arial" w:cs="Arial"/>
          <w:sz w:val="22"/>
          <w:szCs w:val="22"/>
        </w:rPr>
      </w:pPr>
    </w:p>
    <w:p w14:paraId="5C8AC91E" w14:textId="5D54887F" w:rsidR="00D775BA" w:rsidRPr="00010C39" w:rsidRDefault="00D775BA" w:rsidP="002F73F3">
      <w:pPr>
        <w:pStyle w:val="Default"/>
        <w:spacing w:after="200" w:line="276" w:lineRule="auto"/>
        <w:jc w:val="both"/>
        <w:rPr>
          <w:rFonts w:ascii="Arial" w:hAnsi="Arial" w:cs="Arial"/>
          <w:sz w:val="22"/>
          <w:szCs w:val="22"/>
        </w:rPr>
      </w:pPr>
      <w:r w:rsidRPr="00010C39">
        <w:rPr>
          <w:rFonts w:ascii="Arial" w:hAnsi="Arial" w:cs="Arial"/>
          <w:sz w:val="22"/>
          <w:szCs w:val="22"/>
        </w:rPr>
        <w:t>Kierując się wyborem firmy szkoleniowej</w:t>
      </w:r>
      <w:r w:rsidR="000D342E" w:rsidRPr="00010C39">
        <w:rPr>
          <w:rFonts w:ascii="Arial" w:hAnsi="Arial" w:cs="Arial"/>
          <w:sz w:val="22"/>
          <w:szCs w:val="22"/>
        </w:rPr>
        <w:t>,</w:t>
      </w:r>
      <w:r w:rsidRPr="00010C39">
        <w:rPr>
          <w:rFonts w:ascii="Arial" w:hAnsi="Arial" w:cs="Arial"/>
          <w:sz w:val="22"/>
          <w:szCs w:val="22"/>
        </w:rPr>
        <w:t xml:space="preserve"> warto sprawdzić czy firma posiada certyfikat jakości, co jest informacją, że realizowane przez nią usługi są zgodne z obowiązującymi standardami jakości właściwymi dla danego znaku. Jeśli firma szkoleniowa nie posiada </w:t>
      </w:r>
      <w:r w:rsidRPr="00010C39">
        <w:rPr>
          <w:rFonts w:ascii="Arial" w:hAnsi="Arial" w:cs="Arial"/>
          <w:sz w:val="22"/>
          <w:szCs w:val="22"/>
        </w:rPr>
        <w:lastRenderedPageBreak/>
        <w:t xml:space="preserve">certyfikatu lub znaku jakości, a jednak pracodawca chciałby skorzystać z jej usług, warto sprawdzić czy spełnia ona minimalne wymagania jakościowe dotyczące szkoleń, ujęte </w:t>
      </w:r>
      <w:r w:rsidR="00C346DD">
        <w:rPr>
          <w:rFonts w:ascii="Arial" w:hAnsi="Arial" w:cs="Arial"/>
          <w:sz w:val="22"/>
          <w:szCs w:val="22"/>
        </w:rPr>
        <w:br/>
      </w:r>
      <w:r w:rsidRPr="00010C39">
        <w:rPr>
          <w:rFonts w:ascii="Arial" w:hAnsi="Arial" w:cs="Arial"/>
          <w:sz w:val="22"/>
          <w:szCs w:val="22"/>
        </w:rPr>
        <w:t>w opisach standardów szkoleń.</w:t>
      </w:r>
      <w:r w:rsidRPr="00010C39">
        <w:rPr>
          <w:rStyle w:val="Odwoanieprzypisudolnego"/>
          <w:rFonts w:ascii="Arial" w:hAnsi="Arial" w:cs="Arial"/>
          <w:sz w:val="22"/>
          <w:szCs w:val="22"/>
        </w:rPr>
        <w:footnoteReference w:id="22"/>
      </w:r>
    </w:p>
    <w:p w14:paraId="535265AE" w14:textId="28140BF0" w:rsidR="002F73F3" w:rsidRPr="00010C39" w:rsidRDefault="00A576E0" w:rsidP="004834F5">
      <w:pPr>
        <w:pStyle w:val="Default"/>
        <w:spacing w:after="200" w:line="276" w:lineRule="auto"/>
        <w:ind w:firstLine="284"/>
        <w:jc w:val="both"/>
        <w:rPr>
          <w:rFonts w:ascii="Arial" w:hAnsi="Arial" w:cs="Arial"/>
          <w:sz w:val="22"/>
          <w:szCs w:val="22"/>
        </w:rPr>
      </w:pPr>
      <w:r w:rsidRPr="00010C39">
        <w:rPr>
          <w:rFonts w:ascii="Arial" w:hAnsi="Arial" w:cs="Arial"/>
          <w:noProof/>
          <w:sz w:val="22"/>
          <w:szCs w:val="22"/>
          <w:lang w:eastAsia="pl-PL"/>
        </w:rPr>
        <mc:AlternateContent>
          <mc:Choice Requires="wps">
            <w:drawing>
              <wp:anchor distT="45720" distB="45720" distL="114300" distR="114300" simplePos="0" relativeHeight="251765248" behindDoc="1" locked="0" layoutInCell="1" allowOverlap="1" wp14:anchorId="0DED523C" wp14:editId="48F1F8A2">
                <wp:simplePos x="0" y="0"/>
                <wp:positionH relativeFrom="margin">
                  <wp:posOffset>-106680</wp:posOffset>
                </wp:positionH>
                <wp:positionV relativeFrom="paragraph">
                  <wp:posOffset>269875</wp:posOffset>
                </wp:positionV>
                <wp:extent cx="5747385" cy="830580"/>
                <wp:effectExtent l="0" t="0" r="24765" b="26670"/>
                <wp:wrapSquare wrapText="bothSides"/>
                <wp:docPr id="201" name="Pole tekstow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83058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20086F3C" w14:textId="77777777" w:rsidR="00D12AAE" w:rsidRDefault="00D12AAE" w:rsidP="002F73F3">
                            <w:pPr>
                              <w:tabs>
                                <w:tab w:val="left" w:pos="1134"/>
                              </w:tabs>
                              <w:spacing w:after="0"/>
                              <w:ind w:left="284" w:hanging="284"/>
                              <w:rPr>
                                <w:rFonts w:ascii="Arial" w:hAnsi="Arial" w:cs="Arial"/>
                                <w:b/>
                              </w:rPr>
                            </w:pPr>
                            <w:r w:rsidRPr="00D8259A">
                              <w:rPr>
                                <w:rFonts w:ascii="Arial" w:hAnsi="Arial" w:cs="Arial"/>
                                <w:b/>
                              </w:rPr>
                              <w:t xml:space="preserve">Wskazówka: </w:t>
                            </w:r>
                          </w:p>
                          <w:p w14:paraId="7EA00146" w14:textId="646BB50F" w:rsidR="00D12AAE" w:rsidRPr="002F73F3" w:rsidRDefault="00D12AAE" w:rsidP="002F73F3">
                            <w:pPr>
                              <w:pStyle w:val="Default"/>
                              <w:spacing w:line="276" w:lineRule="auto"/>
                              <w:jc w:val="both"/>
                              <w:rPr>
                                <w:rFonts w:ascii="Arial" w:hAnsi="Arial" w:cs="Arial"/>
                                <w:sz w:val="22"/>
                                <w:szCs w:val="22"/>
                              </w:rPr>
                            </w:pPr>
                            <w:r w:rsidRPr="00D8259A">
                              <w:rPr>
                                <w:rFonts w:ascii="Arial" w:hAnsi="Arial" w:cs="Arial"/>
                                <w:sz w:val="22"/>
                                <w:szCs w:val="22"/>
                              </w:rPr>
                              <w:t>Zagadnienia i elementy związane z jakością szkoleń zawarte są w proponowanym formularzu usługi dla oferentów (</w:t>
                            </w:r>
                            <w:r w:rsidRPr="001C10B3">
                              <w:rPr>
                                <w:rFonts w:ascii="Arial" w:hAnsi="Arial" w:cs="Arial"/>
                                <w:sz w:val="22"/>
                                <w:szCs w:val="22"/>
                              </w:rPr>
                              <w:t xml:space="preserve">patrz: </w:t>
                            </w:r>
                            <w:hyperlink w:anchor="_Załącznik_nr_3." w:history="1">
                              <w:r w:rsidRPr="001C10B3">
                                <w:rPr>
                                  <w:rStyle w:val="Hipercze"/>
                                  <w:rFonts w:ascii="Arial" w:hAnsi="Arial" w:cs="Arial"/>
                                  <w:sz w:val="22"/>
                                  <w:szCs w:val="22"/>
                                </w:rPr>
                                <w:t>załącznik nr 3</w:t>
                              </w:r>
                            </w:hyperlink>
                            <w:r w:rsidRPr="001C10B3">
                              <w:rPr>
                                <w:rFonts w:ascii="Arial" w:hAnsi="Arial" w:cs="Arial"/>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01" o:spid="_x0000_s1052" type="#_x0000_t202" style="position:absolute;left:0;text-align:left;margin-left:-8.4pt;margin-top:21.25pt;width:452.55pt;height:65.4pt;z-index:-25155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" fillcolor="#deeaf6 [660]" strokecolor="#1f4d78 [1604]">
                <v:textbox>
                  <w:txbxContent>
                    <w:p w14:paraId="20086F3C" w14:textId="77777777" w:rsidR="00D12AAE" w:rsidRDefault="00D12AAE" w:rsidP="002F73F3">
                      <w:pPr>
                        <w:tabs>
                          <w:tab w:val="left" w:pos="1134"/>
                        </w:tabs>
                        <w:spacing w:after="0"/>
                        <w:ind w:left="284" w:hanging="284"/>
                        <w:rPr>
                          <w:rFonts w:ascii="Arial" w:hAnsi="Arial" w:cs="Arial"/>
                          <w:b/>
                        </w:rPr>
                      </w:pPr>
                      <w:r w:rsidRPr="00D8259A">
                        <w:rPr>
                          <w:rFonts w:ascii="Arial" w:hAnsi="Arial" w:cs="Arial"/>
                          <w:b/>
                        </w:rPr>
                        <w:t xml:space="preserve">Wskazówka: </w:t>
                      </w:r>
                    </w:p>
                    <w:p w14:paraId="7EA00146" w14:textId="646BB50F" w:rsidR="00D12AAE" w:rsidRPr="002F73F3" w:rsidRDefault="00D12AAE" w:rsidP="002F73F3">
                      <w:pPr>
                        <w:pStyle w:val="Default"/>
                        <w:spacing w:line="276" w:lineRule="auto"/>
                        <w:jc w:val="both"/>
                        <w:rPr>
                          <w:rFonts w:ascii="Arial" w:hAnsi="Arial" w:cs="Arial"/>
                          <w:sz w:val="22"/>
                          <w:szCs w:val="22"/>
                        </w:rPr>
                      </w:pPr>
                      <w:r w:rsidRPr="00D8259A">
                        <w:rPr>
                          <w:rFonts w:ascii="Arial" w:hAnsi="Arial" w:cs="Arial"/>
                          <w:sz w:val="22"/>
                          <w:szCs w:val="22"/>
                        </w:rPr>
                        <w:t>Zagadnienia i elementy związane z jakością szkoleń zawarte są w proponowanym formularzu usługi dla oferentów (</w:t>
                      </w:r>
                      <w:r w:rsidRPr="001C10B3">
                        <w:rPr>
                          <w:rFonts w:ascii="Arial" w:hAnsi="Arial" w:cs="Arial"/>
                          <w:sz w:val="22"/>
                          <w:szCs w:val="22"/>
                        </w:rPr>
                        <w:t xml:space="preserve">patrz: </w:t>
                      </w:r>
                      <w:hyperlink w:anchor="_Załącznik_nr_3." w:history="1">
                        <w:r w:rsidRPr="001C10B3">
                          <w:rPr>
                            <w:rStyle w:val="Hipercze"/>
                            <w:rFonts w:ascii="Arial" w:hAnsi="Arial" w:cs="Arial"/>
                            <w:sz w:val="22"/>
                            <w:szCs w:val="22"/>
                          </w:rPr>
                          <w:t>załącznik nr 3</w:t>
                        </w:r>
                      </w:hyperlink>
                      <w:r w:rsidRPr="001C10B3">
                        <w:rPr>
                          <w:rFonts w:ascii="Arial" w:hAnsi="Arial" w:cs="Arial"/>
                          <w:sz w:val="22"/>
                          <w:szCs w:val="22"/>
                        </w:rPr>
                        <w:t>).</w:t>
                      </w:r>
                    </w:p>
                  </w:txbxContent>
                </v:textbox>
                <w10:wrap type="square" anchorx="margin"/>
              </v:shape>
            </w:pict>
          </mc:Fallback>
        </mc:AlternateContent>
      </w:r>
    </w:p>
    <w:p w14:paraId="1B139FA0" w14:textId="77777777" w:rsidR="00D775BA" w:rsidRPr="00010C39" w:rsidRDefault="00D775BA" w:rsidP="00D775BA">
      <w:pPr>
        <w:pStyle w:val="Default"/>
        <w:spacing w:after="200" w:line="276" w:lineRule="auto"/>
        <w:jc w:val="both"/>
        <w:rPr>
          <w:rFonts w:ascii="Arial" w:hAnsi="Arial" w:cs="Arial"/>
          <w:sz w:val="22"/>
          <w:szCs w:val="22"/>
        </w:rPr>
      </w:pPr>
      <w:r w:rsidRPr="00010C39">
        <w:rPr>
          <w:rFonts w:ascii="Arial" w:hAnsi="Arial" w:cs="Arial"/>
          <w:sz w:val="22"/>
          <w:szCs w:val="22"/>
        </w:rPr>
        <w:t>Analizując ofertę szkolenia</w:t>
      </w:r>
      <w:r w:rsidR="000D342E" w:rsidRPr="00010C39">
        <w:rPr>
          <w:rFonts w:ascii="Arial" w:hAnsi="Arial" w:cs="Arial"/>
          <w:sz w:val="22"/>
          <w:szCs w:val="22"/>
        </w:rPr>
        <w:t>,</w:t>
      </w:r>
      <w:r w:rsidRPr="00010C39">
        <w:rPr>
          <w:rFonts w:ascii="Arial" w:hAnsi="Arial" w:cs="Arial"/>
          <w:sz w:val="22"/>
          <w:szCs w:val="22"/>
        </w:rPr>
        <w:t xml:space="preserve"> warto zwrócić uwagę na:</w:t>
      </w:r>
    </w:p>
    <w:p w14:paraId="5ADF87AD" w14:textId="05DC346C" w:rsidR="00AE43A6" w:rsidRPr="00010C39" w:rsidRDefault="00AE43A6" w:rsidP="000E1875">
      <w:pPr>
        <w:pStyle w:val="Akapitzlist"/>
        <w:numPr>
          <w:ilvl w:val="0"/>
          <w:numId w:val="44"/>
        </w:numPr>
        <w:autoSpaceDE w:val="0"/>
        <w:autoSpaceDN w:val="0"/>
        <w:adjustRightInd w:val="0"/>
        <w:spacing w:after="200" w:line="276" w:lineRule="auto"/>
        <w:ind w:left="567"/>
        <w:jc w:val="both"/>
        <w:rPr>
          <w:rFonts w:ascii="Arial" w:hAnsi="Arial" w:cs="Arial"/>
          <w:sz w:val="22"/>
          <w:szCs w:val="22"/>
        </w:rPr>
      </w:pPr>
      <w:r w:rsidRPr="00010C39">
        <w:rPr>
          <w:rFonts w:ascii="Arial" w:hAnsi="Arial" w:cs="Arial"/>
          <w:sz w:val="22"/>
          <w:szCs w:val="22"/>
        </w:rPr>
        <w:t xml:space="preserve">program szkolenia - treści oraz wykorzystywane metody powinny być dostosowane </w:t>
      </w:r>
      <w:r w:rsidR="00C346DD">
        <w:rPr>
          <w:rFonts w:ascii="Arial" w:hAnsi="Arial" w:cs="Arial"/>
          <w:sz w:val="22"/>
          <w:szCs w:val="22"/>
        </w:rPr>
        <w:br/>
      </w:r>
      <w:r w:rsidRPr="00010C39">
        <w:rPr>
          <w:rFonts w:ascii="Arial" w:hAnsi="Arial" w:cs="Arial"/>
          <w:sz w:val="22"/>
          <w:szCs w:val="22"/>
        </w:rPr>
        <w:t>do poziomu kompetencji uczestników, który został zbadany i określony przed rozpoczęciem szkolenia</w:t>
      </w:r>
      <w:r w:rsidR="001D2210" w:rsidRPr="00010C39">
        <w:rPr>
          <w:rFonts w:ascii="Arial" w:hAnsi="Arial" w:cs="Arial"/>
          <w:sz w:val="22"/>
          <w:szCs w:val="22"/>
        </w:rPr>
        <w:t>;</w:t>
      </w:r>
      <w:r w:rsidRPr="00010C39">
        <w:rPr>
          <w:rFonts w:ascii="Arial" w:hAnsi="Arial" w:cs="Arial"/>
          <w:sz w:val="22"/>
          <w:szCs w:val="22"/>
        </w:rPr>
        <w:t xml:space="preserve"> </w:t>
      </w:r>
      <w:r w:rsidR="001D2210" w:rsidRPr="00010C39">
        <w:rPr>
          <w:rFonts w:ascii="Arial" w:hAnsi="Arial" w:cs="Arial"/>
          <w:sz w:val="22"/>
          <w:szCs w:val="22"/>
        </w:rPr>
        <w:t xml:space="preserve"> program</w:t>
      </w:r>
      <w:r w:rsidR="00C003C1">
        <w:rPr>
          <w:rFonts w:ascii="Arial" w:hAnsi="Arial" w:cs="Arial"/>
          <w:sz w:val="22"/>
          <w:szCs w:val="22"/>
        </w:rPr>
        <w:t xml:space="preserve"> </w:t>
      </w:r>
      <w:r w:rsidRPr="00010C39">
        <w:rPr>
          <w:rFonts w:ascii="Arial" w:hAnsi="Arial" w:cs="Arial"/>
          <w:sz w:val="22"/>
          <w:szCs w:val="22"/>
        </w:rPr>
        <w:t>zawiera opis zakładanych rezultatów szkolenia (efektów uczenia się),</w:t>
      </w:r>
    </w:p>
    <w:p w14:paraId="4C64EDC9" w14:textId="77777777" w:rsidR="00AE43A6" w:rsidRPr="00010C39" w:rsidRDefault="00AE43A6" w:rsidP="000E1875">
      <w:pPr>
        <w:pStyle w:val="Akapitzlist"/>
        <w:numPr>
          <w:ilvl w:val="0"/>
          <w:numId w:val="44"/>
        </w:numPr>
        <w:autoSpaceDE w:val="0"/>
        <w:autoSpaceDN w:val="0"/>
        <w:adjustRightInd w:val="0"/>
        <w:spacing w:after="200" w:line="276" w:lineRule="auto"/>
        <w:ind w:left="567" w:hanging="425"/>
        <w:jc w:val="both"/>
        <w:rPr>
          <w:rFonts w:ascii="Arial" w:hAnsi="Arial" w:cs="Arial"/>
          <w:sz w:val="22"/>
          <w:szCs w:val="22"/>
        </w:rPr>
      </w:pPr>
      <w:r w:rsidRPr="00010C39">
        <w:rPr>
          <w:rFonts w:ascii="Arial" w:hAnsi="Arial" w:cs="Arial"/>
          <w:sz w:val="22"/>
          <w:szCs w:val="22"/>
        </w:rPr>
        <w:t>stosowane metody uczenia np. wykorzystanie innowacyjnych rozwiązań albo nauka według określonej, uznanej metody,</w:t>
      </w:r>
    </w:p>
    <w:p w14:paraId="57030E1C" w14:textId="3CE57E74" w:rsidR="00AE43A6" w:rsidRPr="00010C39" w:rsidRDefault="000D342E" w:rsidP="000E1875">
      <w:pPr>
        <w:pStyle w:val="Akapitzlist"/>
        <w:numPr>
          <w:ilvl w:val="0"/>
          <w:numId w:val="44"/>
        </w:numPr>
        <w:autoSpaceDE w:val="0"/>
        <w:autoSpaceDN w:val="0"/>
        <w:adjustRightInd w:val="0"/>
        <w:spacing w:after="200" w:line="276" w:lineRule="auto"/>
        <w:ind w:left="567" w:hanging="425"/>
        <w:jc w:val="both"/>
        <w:rPr>
          <w:rFonts w:ascii="Arial" w:hAnsi="Arial" w:cs="Arial"/>
          <w:sz w:val="22"/>
          <w:szCs w:val="22"/>
        </w:rPr>
      </w:pPr>
      <w:r w:rsidRPr="00010C39">
        <w:rPr>
          <w:rFonts w:ascii="Arial" w:hAnsi="Arial" w:cs="Arial"/>
          <w:sz w:val="22"/>
          <w:szCs w:val="22"/>
        </w:rPr>
        <w:t xml:space="preserve">opinie </w:t>
      </w:r>
      <w:r w:rsidR="00AE43A6" w:rsidRPr="00010C39">
        <w:rPr>
          <w:rFonts w:ascii="Arial" w:hAnsi="Arial" w:cs="Arial"/>
          <w:sz w:val="22"/>
          <w:szCs w:val="22"/>
        </w:rPr>
        <w:t>klientów o szkoleniu /trenerach, rekomendacje,</w:t>
      </w:r>
    </w:p>
    <w:p w14:paraId="529CCAC2" w14:textId="77777777" w:rsidR="00AE43A6" w:rsidRPr="00010C39" w:rsidRDefault="00AE43A6" w:rsidP="000E1875">
      <w:pPr>
        <w:pStyle w:val="Akapitzlist"/>
        <w:numPr>
          <w:ilvl w:val="0"/>
          <w:numId w:val="44"/>
        </w:numPr>
        <w:autoSpaceDE w:val="0"/>
        <w:autoSpaceDN w:val="0"/>
        <w:adjustRightInd w:val="0"/>
        <w:spacing w:after="200" w:line="276" w:lineRule="auto"/>
        <w:ind w:left="567" w:hanging="425"/>
        <w:jc w:val="both"/>
        <w:rPr>
          <w:rFonts w:ascii="Arial" w:hAnsi="Arial" w:cs="Arial"/>
          <w:sz w:val="22"/>
          <w:szCs w:val="22"/>
        </w:rPr>
      </w:pPr>
      <w:r w:rsidRPr="00010C39">
        <w:rPr>
          <w:rFonts w:ascii="Arial" w:hAnsi="Arial" w:cs="Arial"/>
          <w:sz w:val="22"/>
          <w:szCs w:val="22"/>
        </w:rPr>
        <w:t>czas - szkolenie powinno się odbywać w określonych ramach czasowych, optymalny harmonogram zajęć powinien uwzględniać:</w:t>
      </w:r>
    </w:p>
    <w:p w14:paraId="641B56DB" w14:textId="77777777" w:rsidR="00AE43A6" w:rsidRPr="00010C39" w:rsidRDefault="00AE43A6" w:rsidP="000E1875">
      <w:pPr>
        <w:pStyle w:val="Akapitzlist"/>
        <w:numPr>
          <w:ilvl w:val="0"/>
          <w:numId w:val="37"/>
        </w:numPr>
        <w:autoSpaceDE w:val="0"/>
        <w:autoSpaceDN w:val="0"/>
        <w:adjustRightInd w:val="0"/>
        <w:ind w:left="1134"/>
        <w:jc w:val="both"/>
        <w:rPr>
          <w:rFonts w:ascii="Arial" w:hAnsi="Arial" w:cs="Arial"/>
          <w:sz w:val="22"/>
          <w:szCs w:val="22"/>
        </w:rPr>
      </w:pPr>
      <w:r w:rsidRPr="00010C39">
        <w:rPr>
          <w:rFonts w:ascii="Arial" w:hAnsi="Arial" w:cs="Arial"/>
          <w:sz w:val="22"/>
          <w:szCs w:val="22"/>
        </w:rPr>
        <w:t>maksymalny czas zajęć razem z przerwami (optymalnie to 8 godzin zegarowych w ciągu dnia),</w:t>
      </w:r>
    </w:p>
    <w:p w14:paraId="07E007D2" w14:textId="77777777" w:rsidR="00AE43A6" w:rsidRPr="00010C39" w:rsidRDefault="00AE43A6" w:rsidP="000E1875">
      <w:pPr>
        <w:pStyle w:val="Akapitzlist"/>
        <w:numPr>
          <w:ilvl w:val="0"/>
          <w:numId w:val="37"/>
        </w:numPr>
        <w:autoSpaceDE w:val="0"/>
        <w:autoSpaceDN w:val="0"/>
        <w:adjustRightInd w:val="0"/>
        <w:ind w:left="1134"/>
        <w:jc w:val="both"/>
        <w:rPr>
          <w:rFonts w:ascii="Arial" w:hAnsi="Arial" w:cs="Arial"/>
          <w:sz w:val="22"/>
          <w:szCs w:val="22"/>
        </w:rPr>
      </w:pPr>
      <w:r w:rsidRPr="00010C39">
        <w:rPr>
          <w:rFonts w:ascii="Arial" w:hAnsi="Arial" w:cs="Arial"/>
          <w:sz w:val="22"/>
          <w:szCs w:val="22"/>
        </w:rPr>
        <w:t>regularne 15-minutowe przerwy co 2 godziny zegarowe w trakcie zajęć,</w:t>
      </w:r>
    </w:p>
    <w:p w14:paraId="3898CB39" w14:textId="6BD3D758" w:rsidR="00AE43A6" w:rsidRPr="00010C39" w:rsidRDefault="00AE43A6" w:rsidP="000E1875">
      <w:pPr>
        <w:pStyle w:val="Akapitzlist"/>
        <w:numPr>
          <w:ilvl w:val="0"/>
          <w:numId w:val="37"/>
        </w:numPr>
        <w:autoSpaceDE w:val="0"/>
        <w:autoSpaceDN w:val="0"/>
        <w:adjustRightInd w:val="0"/>
        <w:ind w:left="1134"/>
        <w:jc w:val="both"/>
        <w:rPr>
          <w:rFonts w:ascii="Arial" w:hAnsi="Arial" w:cs="Arial"/>
          <w:sz w:val="22"/>
          <w:szCs w:val="22"/>
        </w:rPr>
      </w:pPr>
      <w:r w:rsidRPr="00010C39">
        <w:rPr>
          <w:rFonts w:ascii="Arial" w:hAnsi="Arial" w:cs="Arial"/>
          <w:sz w:val="22"/>
          <w:szCs w:val="22"/>
        </w:rPr>
        <w:t xml:space="preserve">minimum jedną 45-minutową przerwę w trakcie zajęć trwających dłużej </w:t>
      </w:r>
      <w:r w:rsidR="00C346DD">
        <w:rPr>
          <w:rFonts w:ascii="Arial" w:hAnsi="Arial" w:cs="Arial"/>
          <w:sz w:val="22"/>
          <w:szCs w:val="22"/>
        </w:rPr>
        <w:br/>
      </w:r>
      <w:r w:rsidRPr="00010C39">
        <w:rPr>
          <w:rFonts w:ascii="Arial" w:hAnsi="Arial" w:cs="Arial"/>
          <w:sz w:val="22"/>
          <w:szCs w:val="22"/>
        </w:rPr>
        <w:t>niż 6 godzin   zegarowych,</w:t>
      </w:r>
    </w:p>
    <w:p w14:paraId="58B90B91" w14:textId="77777777" w:rsidR="00AE43A6" w:rsidRPr="00010C39" w:rsidRDefault="00AE43A6" w:rsidP="000E1875">
      <w:pPr>
        <w:pStyle w:val="Akapitzlist"/>
        <w:numPr>
          <w:ilvl w:val="0"/>
          <w:numId w:val="44"/>
        </w:numPr>
        <w:autoSpaceDE w:val="0"/>
        <w:autoSpaceDN w:val="0"/>
        <w:adjustRightInd w:val="0"/>
        <w:spacing w:after="200" w:line="276" w:lineRule="auto"/>
        <w:ind w:left="567" w:hanging="425"/>
        <w:jc w:val="both"/>
        <w:rPr>
          <w:rFonts w:ascii="Arial" w:hAnsi="Arial" w:cs="Arial"/>
          <w:sz w:val="22"/>
          <w:szCs w:val="22"/>
        </w:rPr>
      </w:pPr>
      <w:r w:rsidRPr="00010C39">
        <w:rPr>
          <w:rFonts w:ascii="Arial" w:hAnsi="Arial" w:cs="Arial"/>
          <w:sz w:val="22"/>
          <w:szCs w:val="22"/>
        </w:rPr>
        <w:t>plan szkolenia – dłuższe szkolenia mogą przynieść lepsze efekty jeśli szkolenie podzielone jest na krótsze bloki oddzielone od siebie dniami, w których nie odbywa się szkolenia (np. szkolenie 4-dniwe realizowane w blokach: 2 dni szkolenia, 2 dni przerwy, 2 dni szkolenia). „Daje to uczestnikom możliwość trenowania nowo nabytych umiejętności w rzeczywistych warunkach, również pomiędzy kolejnymi spotkaniami”</w:t>
      </w:r>
      <w:r w:rsidRPr="00010C39">
        <w:rPr>
          <w:rFonts w:ascii="Arial" w:hAnsi="Arial" w:cs="Arial"/>
          <w:sz w:val="22"/>
          <w:szCs w:val="22"/>
          <w:vertAlign w:val="superscript"/>
        </w:rPr>
        <w:footnoteReference w:id="23"/>
      </w:r>
      <w:r w:rsidRPr="00010C39">
        <w:rPr>
          <w:rFonts w:ascii="Arial" w:hAnsi="Arial" w:cs="Arial"/>
          <w:sz w:val="22"/>
          <w:szCs w:val="22"/>
        </w:rPr>
        <w:t>.</w:t>
      </w:r>
    </w:p>
    <w:p w14:paraId="4DFDACEA" w14:textId="77777777" w:rsidR="00AE43A6" w:rsidRPr="00010C39" w:rsidRDefault="00AE43A6" w:rsidP="000E1875">
      <w:pPr>
        <w:pStyle w:val="Akapitzlist"/>
        <w:numPr>
          <w:ilvl w:val="0"/>
          <w:numId w:val="44"/>
        </w:numPr>
        <w:autoSpaceDE w:val="0"/>
        <w:autoSpaceDN w:val="0"/>
        <w:adjustRightInd w:val="0"/>
        <w:spacing w:after="200" w:line="276" w:lineRule="auto"/>
        <w:ind w:left="567" w:hanging="425"/>
        <w:jc w:val="both"/>
        <w:rPr>
          <w:rFonts w:ascii="Arial" w:hAnsi="Arial" w:cs="Arial"/>
          <w:sz w:val="22"/>
          <w:szCs w:val="22"/>
        </w:rPr>
      </w:pPr>
      <w:r w:rsidRPr="00010C39">
        <w:rPr>
          <w:rFonts w:ascii="Arial" w:hAnsi="Arial" w:cs="Arial"/>
          <w:sz w:val="22"/>
          <w:szCs w:val="22"/>
        </w:rPr>
        <w:t>miejsce - zajęcia powinny być realizowane w odpowiednich warunkach zapewniających komfort uczestnikom; w pomieszczeniach do tego przystosowanych, odpowiednio  oświetlonych, wyposażonych w niezbędne środki dydaktyczne/ narzędzia/ maszyny itp., zgodnie z wymaganiami norm BHP np. układ sali szkoleniowej powinien uwzględniać charakter szkolenia i metody pracy; dodatkowo należy też zwrócić uwagę na potrzeby osób z niepełnosprawnością,</w:t>
      </w:r>
    </w:p>
    <w:p w14:paraId="17DF74C9" w14:textId="77777777" w:rsidR="00AE43A6" w:rsidRPr="00010C39" w:rsidRDefault="00AE43A6" w:rsidP="000E1875">
      <w:pPr>
        <w:pStyle w:val="Akapitzlist"/>
        <w:numPr>
          <w:ilvl w:val="0"/>
          <w:numId w:val="44"/>
        </w:numPr>
        <w:autoSpaceDE w:val="0"/>
        <w:autoSpaceDN w:val="0"/>
        <w:adjustRightInd w:val="0"/>
        <w:spacing w:after="200" w:line="276" w:lineRule="auto"/>
        <w:ind w:left="567" w:hanging="425"/>
        <w:jc w:val="both"/>
        <w:rPr>
          <w:rFonts w:ascii="Arial" w:hAnsi="Arial" w:cs="Arial"/>
          <w:sz w:val="22"/>
          <w:szCs w:val="22"/>
        </w:rPr>
      </w:pPr>
      <w:r w:rsidRPr="00010C39">
        <w:rPr>
          <w:rFonts w:ascii="Arial" w:hAnsi="Arial" w:cs="Arial"/>
          <w:sz w:val="22"/>
          <w:szCs w:val="22"/>
        </w:rPr>
        <w:t>materiały szkoleniowe - powinny mieć przystępną formę, zawierać odwołania do źródeł wiedzy i uwzględniać prawa autorskie,</w:t>
      </w:r>
    </w:p>
    <w:p w14:paraId="72900C72" w14:textId="77777777" w:rsidR="00AE43A6" w:rsidRPr="00010C39" w:rsidRDefault="00AE43A6" w:rsidP="000E1875">
      <w:pPr>
        <w:pStyle w:val="Akapitzlist"/>
        <w:numPr>
          <w:ilvl w:val="0"/>
          <w:numId w:val="44"/>
        </w:numPr>
        <w:autoSpaceDE w:val="0"/>
        <w:autoSpaceDN w:val="0"/>
        <w:adjustRightInd w:val="0"/>
        <w:spacing w:after="200" w:line="276" w:lineRule="auto"/>
        <w:ind w:left="567" w:hanging="425"/>
        <w:jc w:val="both"/>
        <w:rPr>
          <w:rFonts w:ascii="Arial" w:hAnsi="Arial" w:cs="Arial"/>
          <w:sz w:val="22"/>
          <w:szCs w:val="22"/>
        </w:rPr>
      </w:pPr>
      <w:r w:rsidRPr="00010C39">
        <w:rPr>
          <w:rFonts w:ascii="Arial" w:hAnsi="Arial" w:cs="Arial"/>
          <w:sz w:val="22"/>
          <w:szCs w:val="22"/>
        </w:rPr>
        <w:t>techniki szkoleń oraz materiały dydaktyczne powinny być dostosowane do potrzeb uczestników oraz tematu szkolenia,</w:t>
      </w:r>
    </w:p>
    <w:p w14:paraId="1B3A71EB" w14:textId="77777777" w:rsidR="00AE43A6" w:rsidRPr="00010C39" w:rsidRDefault="00AE43A6" w:rsidP="000E1875">
      <w:pPr>
        <w:pStyle w:val="Akapitzlist"/>
        <w:numPr>
          <w:ilvl w:val="0"/>
          <w:numId w:val="44"/>
        </w:numPr>
        <w:autoSpaceDE w:val="0"/>
        <w:autoSpaceDN w:val="0"/>
        <w:adjustRightInd w:val="0"/>
        <w:spacing w:after="200" w:line="276" w:lineRule="auto"/>
        <w:ind w:left="567" w:hanging="425"/>
        <w:jc w:val="both"/>
        <w:rPr>
          <w:rFonts w:ascii="Arial" w:hAnsi="Arial" w:cs="Arial"/>
          <w:sz w:val="22"/>
          <w:szCs w:val="22"/>
        </w:rPr>
      </w:pPr>
      <w:r w:rsidRPr="00010C39">
        <w:rPr>
          <w:rFonts w:ascii="Arial" w:hAnsi="Arial" w:cs="Arial"/>
          <w:sz w:val="22"/>
          <w:szCs w:val="22"/>
        </w:rPr>
        <w:t xml:space="preserve">dokumentacje szkolenia obejmującą co najmniej: </w:t>
      </w:r>
    </w:p>
    <w:p w14:paraId="0FC68E64" w14:textId="77777777" w:rsidR="00AE43A6" w:rsidRPr="00010C39" w:rsidRDefault="00AE43A6" w:rsidP="000E1875">
      <w:pPr>
        <w:pStyle w:val="Akapitzlist"/>
        <w:numPr>
          <w:ilvl w:val="0"/>
          <w:numId w:val="37"/>
        </w:numPr>
        <w:autoSpaceDE w:val="0"/>
        <w:autoSpaceDN w:val="0"/>
        <w:adjustRightInd w:val="0"/>
        <w:ind w:left="1134"/>
        <w:jc w:val="both"/>
        <w:rPr>
          <w:rFonts w:ascii="Arial" w:hAnsi="Arial" w:cs="Arial"/>
          <w:sz w:val="22"/>
          <w:szCs w:val="22"/>
        </w:rPr>
      </w:pPr>
      <w:r w:rsidRPr="00010C39">
        <w:rPr>
          <w:rFonts w:ascii="Arial" w:hAnsi="Arial" w:cs="Arial"/>
          <w:sz w:val="22"/>
          <w:szCs w:val="22"/>
        </w:rPr>
        <w:t>listy obecności/dzienniki zajęć,</w:t>
      </w:r>
    </w:p>
    <w:p w14:paraId="4F515071" w14:textId="2DD3AFE8" w:rsidR="00AE43A6" w:rsidRPr="00010C39" w:rsidRDefault="00AE43A6" w:rsidP="004834F5">
      <w:pPr>
        <w:pStyle w:val="Akapitzlist"/>
        <w:numPr>
          <w:ilvl w:val="0"/>
          <w:numId w:val="37"/>
        </w:numPr>
        <w:autoSpaceDE w:val="0"/>
        <w:autoSpaceDN w:val="0"/>
        <w:adjustRightInd w:val="0"/>
        <w:spacing w:before="120" w:after="120" w:line="276" w:lineRule="auto"/>
        <w:ind w:left="0"/>
        <w:jc w:val="both"/>
        <w:rPr>
          <w:rFonts w:ascii="Arial" w:hAnsi="Arial" w:cs="Arial"/>
          <w:sz w:val="22"/>
          <w:szCs w:val="22"/>
        </w:rPr>
      </w:pPr>
      <w:r w:rsidRPr="00010C39">
        <w:rPr>
          <w:rFonts w:ascii="Arial" w:hAnsi="Arial" w:cs="Arial"/>
          <w:sz w:val="22"/>
          <w:szCs w:val="22"/>
        </w:rPr>
        <w:lastRenderedPageBreak/>
        <w:t xml:space="preserve">raporty podsumowujące, uwzględniające ewaluację szkolenia przez uczestników </w:t>
      </w:r>
      <w:r w:rsidR="004834F5">
        <w:rPr>
          <w:rFonts w:ascii="Arial" w:hAnsi="Arial" w:cs="Arial"/>
          <w:sz w:val="22"/>
          <w:szCs w:val="22"/>
        </w:rPr>
        <w:br/>
      </w:r>
      <w:r w:rsidRPr="00010C39">
        <w:rPr>
          <w:rFonts w:ascii="Arial" w:hAnsi="Arial" w:cs="Arial"/>
          <w:sz w:val="22"/>
          <w:szCs w:val="22"/>
        </w:rPr>
        <w:t>(np.  ankiety  oceniające jakość i przydatność szkolenia),</w:t>
      </w:r>
    </w:p>
    <w:p w14:paraId="7D87EF24" w14:textId="77777777" w:rsidR="00AE43A6" w:rsidRPr="00010C39" w:rsidRDefault="00AE43A6" w:rsidP="004834F5">
      <w:pPr>
        <w:pStyle w:val="Akapitzlist"/>
        <w:numPr>
          <w:ilvl w:val="0"/>
          <w:numId w:val="44"/>
        </w:numPr>
        <w:autoSpaceDE w:val="0"/>
        <w:autoSpaceDN w:val="0"/>
        <w:adjustRightInd w:val="0"/>
        <w:spacing w:before="120" w:after="120" w:line="276" w:lineRule="auto"/>
        <w:ind w:left="0" w:hanging="425"/>
        <w:jc w:val="both"/>
        <w:rPr>
          <w:rFonts w:ascii="Arial" w:hAnsi="Arial" w:cs="Arial"/>
          <w:sz w:val="22"/>
          <w:szCs w:val="22"/>
        </w:rPr>
      </w:pPr>
      <w:r w:rsidRPr="00010C39">
        <w:rPr>
          <w:rFonts w:ascii="Arial" w:hAnsi="Arial" w:cs="Arial"/>
          <w:sz w:val="22"/>
          <w:szCs w:val="22"/>
        </w:rPr>
        <w:t>dodatkowe wsparcie -  czy po szkoleniu jest oferowane dodatkowe wsparcie np. dalsze konsultacje, platforma e-learningowa, czasowy dostęp do dokumentów, dyżur eksperta itp.</w:t>
      </w:r>
    </w:p>
    <w:p w14:paraId="25257BE8" w14:textId="77777777" w:rsidR="001D2210" w:rsidRPr="00010C39" w:rsidRDefault="00DA75D6" w:rsidP="004834F5">
      <w:pPr>
        <w:pStyle w:val="Akapitzlist"/>
        <w:numPr>
          <w:ilvl w:val="0"/>
          <w:numId w:val="44"/>
        </w:numPr>
        <w:autoSpaceDE w:val="0"/>
        <w:autoSpaceDN w:val="0"/>
        <w:adjustRightInd w:val="0"/>
        <w:spacing w:before="120" w:after="120" w:line="276" w:lineRule="auto"/>
        <w:ind w:left="0" w:hanging="425"/>
        <w:jc w:val="both"/>
        <w:rPr>
          <w:rFonts w:ascii="Arial" w:hAnsi="Arial" w:cs="Arial"/>
          <w:sz w:val="22"/>
          <w:szCs w:val="22"/>
        </w:rPr>
      </w:pPr>
      <w:r w:rsidRPr="00010C39">
        <w:rPr>
          <w:rFonts w:ascii="Arial" w:hAnsi="Arial" w:cs="Arial"/>
          <w:sz w:val="22"/>
          <w:szCs w:val="22"/>
        </w:rPr>
        <w:t>w jaki sposób instytucja szkoleniowa sprawdza nabycie kompetencji np. egzamin wewnętrzny, test, ankieta</w:t>
      </w:r>
      <w:r w:rsidR="001D2210" w:rsidRPr="00010C39">
        <w:rPr>
          <w:rFonts w:ascii="Arial" w:hAnsi="Arial" w:cs="Arial"/>
          <w:sz w:val="22"/>
          <w:szCs w:val="22"/>
        </w:rPr>
        <w:t>,</w:t>
      </w:r>
    </w:p>
    <w:p w14:paraId="2265B11E" w14:textId="77777777" w:rsidR="001D2210" w:rsidRPr="00010C39" w:rsidRDefault="001D2210" w:rsidP="004834F5">
      <w:pPr>
        <w:pStyle w:val="Akapitzlist"/>
        <w:numPr>
          <w:ilvl w:val="0"/>
          <w:numId w:val="44"/>
        </w:numPr>
        <w:autoSpaceDE w:val="0"/>
        <w:autoSpaceDN w:val="0"/>
        <w:adjustRightInd w:val="0"/>
        <w:spacing w:before="120" w:after="120" w:line="276" w:lineRule="auto"/>
        <w:ind w:left="0" w:hanging="425"/>
        <w:jc w:val="both"/>
        <w:rPr>
          <w:rFonts w:ascii="Arial" w:hAnsi="Arial" w:cs="Arial"/>
          <w:sz w:val="22"/>
          <w:szCs w:val="22"/>
        </w:rPr>
      </w:pPr>
      <w:r w:rsidRPr="00010C39">
        <w:rPr>
          <w:rFonts w:ascii="Arial" w:hAnsi="Arial" w:cs="Arial"/>
          <w:sz w:val="22"/>
          <w:szCs w:val="22"/>
        </w:rPr>
        <w:t xml:space="preserve">skuteczność/efektywność np. w zdawanych przez klientów egzaminach itp. </w:t>
      </w:r>
    </w:p>
    <w:p w14:paraId="62EE2E17" w14:textId="53828D96" w:rsidR="00DA75D6" w:rsidRPr="00010C39" w:rsidRDefault="001D2210" w:rsidP="004834F5">
      <w:pPr>
        <w:pStyle w:val="Akapitzlist"/>
        <w:autoSpaceDE w:val="0"/>
        <w:autoSpaceDN w:val="0"/>
        <w:adjustRightInd w:val="0"/>
        <w:spacing w:before="120" w:after="120" w:line="276" w:lineRule="auto"/>
        <w:ind w:left="0"/>
        <w:jc w:val="both"/>
        <w:rPr>
          <w:rFonts w:ascii="Arial" w:hAnsi="Arial" w:cs="Arial"/>
          <w:sz w:val="22"/>
          <w:szCs w:val="22"/>
        </w:rPr>
      </w:pPr>
      <w:r w:rsidRPr="00010C39">
        <w:rPr>
          <w:rFonts w:ascii="Arial" w:hAnsi="Arial" w:cs="Arial"/>
          <w:sz w:val="22"/>
          <w:szCs w:val="22"/>
        </w:rPr>
        <w:t>czy jest możliwość ewentualnej reklamacji szkolenia, czy zapewnia się uczestnikom jakieś formy rekompensaty po „nieudanym” szkoleniu,</w:t>
      </w:r>
    </w:p>
    <w:p w14:paraId="666B057D" w14:textId="6CD0E41B" w:rsidR="00AE43A6" w:rsidRPr="00010C39" w:rsidRDefault="00AE43A6" w:rsidP="004834F5">
      <w:pPr>
        <w:spacing w:before="120" w:after="120"/>
        <w:rPr>
          <w:rFonts w:ascii="Arial" w:hAnsi="Arial" w:cs="Arial"/>
        </w:rPr>
      </w:pPr>
      <w:r w:rsidRPr="00010C39">
        <w:rPr>
          <w:rFonts w:ascii="Arial" w:hAnsi="Arial" w:cs="Arial"/>
        </w:rPr>
        <w:t>Należy pamiętać, aby warunki na szkoleniu był</w:t>
      </w:r>
      <w:r w:rsidR="004834F5">
        <w:rPr>
          <w:rFonts w:ascii="Arial" w:hAnsi="Arial" w:cs="Arial"/>
        </w:rPr>
        <w:t xml:space="preserve">y zgodne z wymaganiami BHP </w:t>
      </w:r>
      <w:r w:rsidR="004834F5">
        <w:rPr>
          <w:rFonts w:ascii="Arial" w:hAnsi="Arial" w:cs="Arial"/>
        </w:rPr>
        <w:br/>
        <w:t>oraz</w:t>
      </w:r>
      <w:r w:rsidRPr="00010C39">
        <w:rPr>
          <w:rFonts w:ascii="Arial" w:hAnsi="Arial" w:cs="Arial"/>
        </w:rPr>
        <w:t xml:space="preserve"> dostosowane do wymagań osób z niesprawnościami.</w:t>
      </w:r>
    </w:p>
    <w:p w14:paraId="32BE8426" w14:textId="77777777" w:rsidR="00DA75D6" w:rsidRPr="00010C39" w:rsidRDefault="00DA75D6" w:rsidP="004834F5">
      <w:pPr>
        <w:spacing w:before="120" w:after="120"/>
        <w:rPr>
          <w:rFonts w:ascii="Arial" w:hAnsi="Arial" w:cs="Arial"/>
        </w:rPr>
      </w:pPr>
      <w:r w:rsidRPr="00010C39">
        <w:rPr>
          <w:rFonts w:ascii="Arial" w:hAnsi="Arial" w:cs="Arial"/>
        </w:rPr>
        <w:t>Instytucja szkoleniowa może przeprowadzić część/całość szkolenia u pracodawcy, jednak należy wcześniej sprawdzić czy pracodawca posiada odpowiednie warunki (np. sala, sprzęt). Szkolenie w rzeczywistych warunkach pracy może być skuteczniejsze, jednak należy zwrócić uwagę na zgodność z przepisami prawa w danym zakresie.</w:t>
      </w:r>
    </w:p>
    <w:p w14:paraId="51E06352" w14:textId="77777777" w:rsidR="00D775BA" w:rsidRPr="00010C39" w:rsidRDefault="00C62617" w:rsidP="004834F5">
      <w:pPr>
        <w:spacing w:before="120" w:after="120"/>
        <w:rPr>
          <w:rFonts w:ascii="Arial" w:hAnsi="Arial" w:cs="Arial"/>
        </w:rPr>
      </w:pPr>
      <w:r w:rsidRPr="00010C39">
        <w:rPr>
          <w:rFonts w:ascii="Arial" w:hAnsi="Arial" w:cs="Arial"/>
        </w:rPr>
        <w:t>J</w:t>
      </w:r>
      <w:r w:rsidR="00D775BA" w:rsidRPr="00010C39">
        <w:rPr>
          <w:rFonts w:ascii="Arial" w:hAnsi="Arial" w:cs="Arial"/>
        </w:rPr>
        <w:t>eśli szkolenie tego wymaga i zakończone ma być egzaminem praktycznym np. z obsługi konkretnych maszyn lub urządzeń, może odbyć się u pracodawcy, po wcześniejszym ustaleniu tego w umowie TUS.</w:t>
      </w:r>
      <w:r w:rsidR="00D775BA" w:rsidRPr="00010C39">
        <w:rPr>
          <w:rStyle w:val="Odwoanieprzypisudolnego"/>
          <w:rFonts w:ascii="Arial" w:hAnsi="Arial" w:cs="Arial"/>
        </w:rPr>
        <w:footnoteReference w:id="24"/>
      </w:r>
    </w:p>
    <w:p w14:paraId="284F1F80" w14:textId="77777777" w:rsidR="00D775BA" w:rsidRPr="0095684A" w:rsidRDefault="00D775BA" w:rsidP="00AE43A6">
      <w:pPr>
        <w:pStyle w:val="Nagwek1"/>
        <w:rPr>
          <w:szCs w:val="32"/>
        </w:rPr>
      </w:pPr>
      <w:bookmarkStart w:id="101" w:name="_Toc10209043"/>
      <w:bookmarkStart w:id="102" w:name="_Toc12447926"/>
      <w:bookmarkStart w:id="103" w:name="_Toc12448430"/>
      <w:bookmarkStart w:id="104" w:name="_Toc26186588"/>
      <w:r w:rsidRPr="0095684A">
        <w:rPr>
          <w:szCs w:val="32"/>
        </w:rPr>
        <w:t xml:space="preserve">Jak wygląda </w:t>
      </w:r>
      <w:r w:rsidR="00324A84" w:rsidRPr="0095684A">
        <w:rPr>
          <w:szCs w:val="32"/>
        </w:rPr>
        <w:t>trójstronna umowa szkoleniowa</w:t>
      </w:r>
      <w:r w:rsidRPr="0095684A">
        <w:rPr>
          <w:szCs w:val="32"/>
        </w:rPr>
        <w:t>?</w:t>
      </w:r>
      <w:bookmarkEnd w:id="101"/>
      <w:bookmarkEnd w:id="102"/>
      <w:bookmarkEnd w:id="103"/>
      <w:bookmarkEnd w:id="104"/>
    </w:p>
    <w:p w14:paraId="7E783BC0" w14:textId="38869111" w:rsidR="00D775BA" w:rsidRPr="0095684A" w:rsidRDefault="00D775BA" w:rsidP="004834F5">
      <w:pPr>
        <w:tabs>
          <w:tab w:val="left" w:pos="567"/>
          <w:tab w:val="left" w:pos="851"/>
        </w:tabs>
        <w:spacing w:before="120" w:after="120"/>
        <w:rPr>
          <w:rFonts w:ascii="Arial" w:hAnsi="Arial" w:cs="Arial"/>
        </w:rPr>
      </w:pPr>
      <w:r w:rsidRPr="0095684A">
        <w:rPr>
          <w:rFonts w:ascii="Arial" w:hAnsi="Arial" w:cs="Arial"/>
        </w:rPr>
        <w:t>W przypadku pozytywnego rozpatrzenia wniosku oraz po dokonaniu wyboru wykonawcy szkolenia i naboru kandydatów</w:t>
      </w:r>
      <w:r w:rsidR="0095684A">
        <w:rPr>
          <w:rFonts w:ascii="Arial" w:hAnsi="Arial" w:cs="Arial"/>
        </w:rPr>
        <w:t>,</w:t>
      </w:r>
      <w:r w:rsidRPr="0095684A">
        <w:rPr>
          <w:rFonts w:ascii="Arial" w:hAnsi="Arial" w:cs="Arial"/>
        </w:rPr>
        <w:t xml:space="preserve"> </w:t>
      </w:r>
      <w:r w:rsidR="008C5358" w:rsidRPr="0095684A">
        <w:rPr>
          <w:rFonts w:ascii="Arial" w:hAnsi="Arial" w:cs="Arial"/>
        </w:rPr>
        <w:t xml:space="preserve">starosta </w:t>
      </w:r>
      <w:r w:rsidR="0095684A">
        <w:rPr>
          <w:rFonts w:ascii="Arial" w:hAnsi="Arial" w:cs="Arial"/>
        </w:rPr>
        <w:t>(w jego imieniu -</w:t>
      </w:r>
      <w:r w:rsidRPr="0095684A">
        <w:rPr>
          <w:rFonts w:ascii="Arial" w:hAnsi="Arial" w:cs="Arial"/>
        </w:rPr>
        <w:t xml:space="preserve"> </w:t>
      </w:r>
      <w:r w:rsidR="008C5358" w:rsidRPr="0095684A">
        <w:rPr>
          <w:rFonts w:ascii="Arial" w:hAnsi="Arial" w:cs="Arial"/>
        </w:rPr>
        <w:t>dyrektor powiatowego urzędu pracy</w:t>
      </w:r>
      <w:r w:rsidR="0095684A">
        <w:rPr>
          <w:rFonts w:ascii="Arial" w:hAnsi="Arial" w:cs="Arial"/>
        </w:rPr>
        <w:t>)</w:t>
      </w:r>
      <w:r w:rsidR="008C5358" w:rsidRPr="0095684A">
        <w:rPr>
          <w:rFonts w:ascii="Arial" w:hAnsi="Arial" w:cs="Arial"/>
        </w:rPr>
        <w:t xml:space="preserve"> </w:t>
      </w:r>
      <w:r w:rsidRPr="0095684A">
        <w:rPr>
          <w:rFonts w:ascii="Arial" w:hAnsi="Arial" w:cs="Arial"/>
        </w:rPr>
        <w:t xml:space="preserve">zawiera z pracodawcą i wybraną instytucją szkoleniową trójstronną umowę. Przedmiotem umowy jest sfinansowanie kosztów szkolenia osobom bezrobotnym </w:t>
      </w:r>
      <w:r w:rsidR="004834F5">
        <w:rPr>
          <w:rFonts w:ascii="Arial" w:hAnsi="Arial" w:cs="Arial"/>
        </w:rPr>
        <w:br/>
      </w:r>
      <w:r w:rsidRPr="0095684A">
        <w:rPr>
          <w:rFonts w:ascii="Arial" w:hAnsi="Arial" w:cs="Arial"/>
        </w:rPr>
        <w:t xml:space="preserve">lub poszukującym pracy, które pracodawca zobowiązuje się w przyszłości zatrudnić </w:t>
      </w:r>
      <w:r w:rsidR="004834F5">
        <w:rPr>
          <w:rFonts w:ascii="Arial" w:hAnsi="Arial" w:cs="Arial"/>
        </w:rPr>
        <w:br/>
      </w:r>
      <w:r w:rsidRPr="0095684A">
        <w:rPr>
          <w:rFonts w:ascii="Arial" w:hAnsi="Arial" w:cs="Arial"/>
        </w:rPr>
        <w:t>na określony minimalny czas (min. 6</w:t>
      </w:r>
      <w:r w:rsidR="008C5358" w:rsidRPr="0095684A">
        <w:rPr>
          <w:rFonts w:ascii="Arial" w:hAnsi="Arial" w:cs="Arial"/>
        </w:rPr>
        <w:t xml:space="preserve"> </w:t>
      </w:r>
      <w:r w:rsidRPr="0095684A">
        <w:rPr>
          <w:rFonts w:ascii="Arial" w:hAnsi="Arial" w:cs="Arial"/>
        </w:rPr>
        <w:t xml:space="preserve">miesięcy). </w:t>
      </w:r>
    </w:p>
    <w:p w14:paraId="6599352D" w14:textId="77777777" w:rsidR="00D775BA" w:rsidRPr="0095684A" w:rsidRDefault="00D775BA" w:rsidP="004834F5">
      <w:pPr>
        <w:tabs>
          <w:tab w:val="left" w:pos="1134"/>
        </w:tabs>
        <w:spacing w:before="120" w:after="120"/>
        <w:rPr>
          <w:rFonts w:ascii="Arial" w:hAnsi="Arial" w:cs="Arial"/>
        </w:rPr>
      </w:pPr>
      <w:r w:rsidRPr="0095684A">
        <w:rPr>
          <w:rFonts w:ascii="Arial" w:hAnsi="Arial" w:cs="Arial"/>
        </w:rPr>
        <w:t xml:space="preserve">Trójstronna </w:t>
      </w:r>
      <w:r w:rsidRPr="0095684A">
        <w:rPr>
          <w:rFonts w:ascii="Arial" w:hAnsi="Arial" w:cs="Arial"/>
          <w:b/>
        </w:rPr>
        <w:t>umowa szkoleniowa</w:t>
      </w:r>
      <w:r w:rsidRPr="0095684A">
        <w:rPr>
          <w:rFonts w:ascii="Arial" w:hAnsi="Arial" w:cs="Arial"/>
        </w:rPr>
        <w:t xml:space="preserve"> zawiera w szczególności:</w:t>
      </w:r>
    </w:p>
    <w:p w14:paraId="4199E613" w14:textId="77777777" w:rsidR="00D775BA" w:rsidRPr="0095684A" w:rsidRDefault="00D775BA" w:rsidP="004834F5">
      <w:pPr>
        <w:pStyle w:val="Akapitzlist"/>
        <w:numPr>
          <w:ilvl w:val="0"/>
          <w:numId w:val="12"/>
        </w:numPr>
        <w:tabs>
          <w:tab w:val="left" w:pos="1134"/>
        </w:tabs>
        <w:autoSpaceDE w:val="0"/>
        <w:autoSpaceDN w:val="0"/>
        <w:adjustRightInd w:val="0"/>
        <w:spacing w:before="120" w:after="120" w:line="276" w:lineRule="auto"/>
        <w:jc w:val="both"/>
        <w:rPr>
          <w:rFonts w:ascii="Arial" w:hAnsi="Arial" w:cs="Arial"/>
          <w:sz w:val="22"/>
          <w:szCs w:val="22"/>
        </w:rPr>
      </w:pPr>
      <w:r w:rsidRPr="0095684A">
        <w:rPr>
          <w:rFonts w:ascii="Arial" w:hAnsi="Arial" w:cs="Arial"/>
          <w:sz w:val="22"/>
          <w:szCs w:val="22"/>
        </w:rPr>
        <w:t>oznaczenie stron umowy, datę jej zawarcia oraz czytelne podpisy stron umowy;</w:t>
      </w:r>
    </w:p>
    <w:p w14:paraId="481C41DD" w14:textId="77777777" w:rsidR="00D775BA" w:rsidRPr="0095684A" w:rsidRDefault="00D775BA" w:rsidP="004834F5">
      <w:pPr>
        <w:pStyle w:val="Akapitzlist"/>
        <w:numPr>
          <w:ilvl w:val="0"/>
          <w:numId w:val="12"/>
        </w:numPr>
        <w:tabs>
          <w:tab w:val="left" w:pos="1134"/>
        </w:tabs>
        <w:autoSpaceDE w:val="0"/>
        <w:autoSpaceDN w:val="0"/>
        <w:adjustRightInd w:val="0"/>
        <w:spacing w:before="120" w:after="120" w:line="276" w:lineRule="auto"/>
        <w:jc w:val="both"/>
        <w:rPr>
          <w:rFonts w:ascii="Arial" w:hAnsi="Arial" w:cs="Arial"/>
          <w:sz w:val="22"/>
          <w:szCs w:val="22"/>
        </w:rPr>
      </w:pPr>
      <w:r w:rsidRPr="0095684A">
        <w:rPr>
          <w:rFonts w:ascii="Arial" w:hAnsi="Arial" w:cs="Arial"/>
          <w:sz w:val="22"/>
          <w:szCs w:val="22"/>
        </w:rPr>
        <w:t>formę i nazwę szkolenia;</w:t>
      </w:r>
    </w:p>
    <w:p w14:paraId="7F17A8C0" w14:textId="77777777" w:rsidR="00D775BA" w:rsidRPr="0095684A" w:rsidRDefault="00D775BA" w:rsidP="004834F5">
      <w:pPr>
        <w:pStyle w:val="Default"/>
        <w:numPr>
          <w:ilvl w:val="0"/>
          <w:numId w:val="12"/>
        </w:numPr>
        <w:tabs>
          <w:tab w:val="left" w:pos="1134"/>
        </w:tabs>
        <w:spacing w:before="120" w:after="120" w:line="276" w:lineRule="auto"/>
        <w:jc w:val="both"/>
        <w:rPr>
          <w:rFonts w:ascii="Arial" w:hAnsi="Arial" w:cs="Arial"/>
          <w:sz w:val="22"/>
          <w:szCs w:val="22"/>
        </w:rPr>
      </w:pPr>
      <w:r w:rsidRPr="0095684A">
        <w:rPr>
          <w:rFonts w:ascii="Arial" w:hAnsi="Arial" w:cs="Arial"/>
          <w:sz w:val="22"/>
          <w:szCs w:val="22"/>
        </w:rPr>
        <w:t xml:space="preserve">zakres umiejętności i kwalifikacji wymaganych przez pracodawcę, będący podstawą </w:t>
      </w:r>
      <w:r w:rsidRPr="0095684A">
        <w:rPr>
          <w:rFonts w:ascii="Arial" w:hAnsi="Arial" w:cs="Arial"/>
          <w:color w:val="auto"/>
          <w:sz w:val="22"/>
          <w:szCs w:val="22"/>
        </w:rPr>
        <w:t>przygotowania przez instytucję szkoleniową programu kształcenia;</w:t>
      </w:r>
    </w:p>
    <w:p w14:paraId="49B1DC6A" w14:textId="77777777" w:rsidR="00D775BA" w:rsidRPr="0095684A" w:rsidRDefault="00D775BA" w:rsidP="004834F5">
      <w:pPr>
        <w:pStyle w:val="Akapitzlist"/>
        <w:numPr>
          <w:ilvl w:val="0"/>
          <w:numId w:val="12"/>
        </w:numPr>
        <w:tabs>
          <w:tab w:val="left" w:pos="1134"/>
        </w:tabs>
        <w:autoSpaceDE w:val="0"/>
        <w:autoSpaceDN w:val="0"/>
        <w:adjustRightInd w:val="0"/>
        <w:spacing w:before="120" w:after="120" w:line="276" w:lineRule="auto"/>
        <w:jc w:val="both"/>
        <w:rPr>
          <w:rFonts w:ascii="Arial" w:hAnsi="Arial" w:cs="Arial"/>
          <w:sz w:val="22"/>
          <w:szCs w:val="22"/>
        </w:rPr>
      </w:pPr>
      <w:r w:rsidRPr="0095684A">
        <w:rPr>
          <w:rFonts w:ascii="Arial" w:hAnsi="Arial" w:cs="Arial"/>
          <w:sz w:val="22"/>
          <w:szCs w:val="22"/>
        </w:rPr>
        <w:t>miejsce i termin realizacji szkolenia;</w:t>
      </w:r>
    </w:p>
    <w:p w14:paraId="4761A25A" w14:textId="77777777" w:rsidR="00D775BA" w:rsidRPr="0095684A" w:rsidRDefault="00D775BA" w:rsidP="004834F5">
      <w:pPr>
        <w:pStyle w:val="Akapitzlist"/>
        <w:numPr>
          <w:ilvl w:val="0"/>
          <w:numId w:val="12"/>
        </w:numPr>
        <w:tabs>
          <w:tab w:val="left" w:pos="1134"/>
        </w:tabs>
        <w:autoSpaceDE w:val="0"/>
        <w:autoSpaceDN w:val="0"/>
        <w:adjustRightInd w:val="0"/>
        <w:spacing w:before="120" w:after="120" w:line="276" w:lineRule="auto"/>
        <w:jc w:val="both"/>
        <w:rPr>
          <w:rFonts w:ascii="Arial" w:hAnsi="Arial" w:cs="Arial"/>
          <w:sz w:val="22"/>
          <w:szCs w:val="22"/>
        </w:rPr>
      </w:pPr>
      <w:r w:rsidRPr="0095684A">
        <w:rPr>
          <w:rFonts w:ascii="Arial" w:hAnsi="Arial" w:cs="Arial"/>
          <w:sz w:val="22"/>
          <w:szCs w:val="22"/>
        </w:rPr>
        <w:t>liczbę uczestników szkolenia;</w:t>
      </w:r>
    </w:p>
    <w:p w14:paraId="079E3A5B" w14:textId="77777777" w:rsidR="00D775BA" w:rsidRDefault="00D775BA" w:rsidP="004834F5">
      <w:pPr>
        <w:pStyle w:val="Akapitzlist"/>
        <w:numPr>
          <w:ilvl w:val="0"/>
          <w:numId w:val="12"/>
        </w:numPr>
        <w:tabs>
          <w:tab w:val="left" w:pos="1134"/>
        </w:tabs>
        <w:autoSpaceDE w:val="0"/>
        <w:autoSpaceDN w:val="0"/>
        <w:adjustRightInd w:val="0"/>
        <w:spacing w:before="120" w:after="120" w:line="276" w:lineRule="auto"/>
        <w:jc w:val="both"/>
        <w:rPr>
          <w:rFonts w:ascii="Arial" w:hAnsi="Arial" w:cs="Arial"/>
          <w:sz w:val="22"/>
          <w:szCs w:val="22"/>
        </w:rPr>
      </w:pPr>
      <w:r w:rsidRPr="0095684A">
        <w:rPr>
          <w:rFonts w:ascii="Arial" w:hAnsi="Arial" w:cs="Arial"/>
          <w:sz w:val="22"/>
          <w:szCs w:val="22"/>
        </w:rPr>
        <w:t xml:space="preserve">należność dla instytucji szkoleniowej za przeprowadzenie szkolenia </w:t>
      </w:r>
      <w:r w:rsidRPr="0095684A">
        <w:rPr>
          <w:rFonts w:ascii="Arial" w:hAnsi="Arial" w:cs="Arial"/>
          <w:sz w:val="22"/>
          <w:szCs w:val="22"/>
        </w:rPr>
        <w:br/>
        <w:t>z uwzględnieniem kosztu osobogodziny szkolenia;</w:t>
      </w:r>
    </w:p>
    <w:p w14:paraId="32B2EFB9" w14:textId="2D8F41B3" w:rsidR="0095684A" w:rsidRPr="0095684A" w:rsidRDefault="0095684A" w:rsidP="004834F5">
      <w:pPr>
        <w:pStyle w:val="Akapitzlist"/>
        <w:numPr>
          <w:ilvl w:val="0"/>
          <w:numId w:val="12"/>
        </w:numPr>
        <w:tabs>
          <w:tab w:val="left" w:pos="1134"/>
        </w:tabs>
        <w:autoSpaceDE w:val="0"/>
        <w:autoSpaceDN w:val="0"/>
        <w:adjustRightInd w:val="0"/>
        <w:spacing w:before="120" w:after="120" w:line="276" w:lineRule="auto"/>
        <w:jc w:val="both"/>
        <w:rPr>
          <w:rFonts w:ascii="Arial" w:hAnsi="Arial" w:cs="Arial"/>
          <w:sz w:val="22"/>
          <w:szCs w:val="22"/>
        </w:rPr>
      </w:pPr>
      <w:r>
        <w:rPr>
          <w:rFonts w:ascii="Arial" w:hAnsi="Arial" w:cs="Arial"/>
          <w:sz w:val="22"/>
          <w:szCs w:val="22"/>
        </w:rPr>
        <w:t>zobowiązanie instytucji szkoleniowej do prowadzenia dokumentacji przebiegu szkolenia;</w:t>
      </w:r>
    </w:p>
    <w:p w14:paraId="5C315880" w14:textId="77777777" w:rsidR="00D775BA" w:rsidRPr="0095684A" w:rsidRDefault="00D775BA" w:rsidP="004834F5">
      <w:pPr>
        <w:pStyle w:val="Akapitzlist"/>
        <w:numPr>
          <w:ilvl w:val="0"/>
          <w:numId w:val="12"/>
        </w:numPr>
        <w:tabs>
          <w:tab w:val="left" w:pos="1134"/>
        </w:tabs>
        <w:autoSpaceDE w:val="0"/>
        <w:autoSpaceDN w:val="0"/>
        <w:adjustRightInd w:val="0"/>
        <w:spacing w:before="120" w:after="120" w:line="276" w:lineRule="auto"/>
        <w:jc w:val="both"/>
        <w:rPr>
          <w:rFonts w:ascii="Arial" w:hAnsi="Arial" w:cs="Arial"/>
          <w:sz w:val="22"/>
          <w:szCs w:val="22"/>
        </w:rPr>
      </w:pPr>
      <w:r w:rsidRPr="0095684A">
        <w:rPr>
          <w:rFonts w:ascii="Arial" w:hAnsi="Arial" w:cs="Arial"/>
          <w:sz w:val="22"/>
          <w:szCs w:val="22"/>
        </w:rPr>
        <w:t>zobowiązanie instytucji szkoleniowej do ubezpieczenia od następstw nieszczęśliwych wypadków uczestników szkolenia</w:t>
      </w:r>
      <w:r w:rsidR="008C5358" w:rsidRPr="0095684A">
        <w:rPr>
          <w:rFonts w:ascii="Arial" w:hAnsi="Arial" w:cs="Arial"/>
          <w:sz w:val="22"/>
          <w:szCs w:val="22"/>
        </w:rPr>
        <w:t>;</w:t>
      </w:r>
    </w:p>
    <w:p w14:paraId="61FB8DD0" w14:textId="77777777" w:rsidR="0095684A" w:rsidRDefault="00D775BA" w:rsidP="004834F5">
      <w:pPr>
        <w:pStyle w:val="Akapitzlist"/>
        <w:numPr>
          <w:ilvl w:val="0"/>
          <w:numId w:val="12"/>
        </w:numPr>
        <w:tabs>
          <w:tab w:val="left" w:pos="1134"/>
        </w:tabs>
        <w:autoSpaceDE w:val="0"/>
        <w:autoSpaceDN w:val="0"/>
        <w:adjustRightInd w:val="0"/>
        <w:spacing w:before="120" w:after="120" w:line="276" w:lineRule="auto"/>
        <w:jc w:val="both"/>
        <w:rPr>
          <w:rFonts w:ascii="Arial" w:hAnsi="Arial" w:cs="Arial"/>
          <w:sz w:val="22"/>
          <w:szCs w:val="22"/>
        </w:rPr>
      </w:pPr>
      <w:r w:rsidRPr="0095684A">
        <w:rPr>
          <w:rFonts w:ascii="Arial" w:hAnsi="Arial" w:cs="Arial"/>
          <w:sz w:val="22"/>
          <w:szCs w:val="22"/>
        </w:rPr>
        <w:lastRenderedPageBreak/>
        <w:t>zobowiązanie pracodawcy do zatrudnienia bezrobotnych skierowanych na szkolenie na okres, co najmniej 6 miesięcy w trakcie lub po ukończeniu szkolenia lub po zdaniu egzaminu, jeżeli został przeprowadzony</w:t>
      </w:r>
      <w:r w:rsidR="0095684A">
        <w:rPr>
          <w:rFonts w:ascii="Arial" w:hAnsi="Arial" w:cs="Arial"/>
          <w:sz w:val="22"/>
          <w:szCs w:val="22"/>
        </w:rPr>
        <w:t>;</w:t>
      </w:r>
    </w:p>
    <w:p w14:paraId="6C1CFD1D" w14:textId="5BD2C99E" w:rsidR="00D775BA" w:rsidRPr="0095684A" w:rsidRDefault="0095684A" w:rsidP="004834F5">
      <w:pPr>
        <w:pStyle w:val="Akapitzlist"/>
        <w:numPr>
          <w:ilvl w:val="0"/>
          <w:numId w:val="12"/>
        </w:numPr>
        <w:tabs>
          <w:tab w:val="left" w:pos="1134"/>
        </w:tabs>
        <w:autoSpaceDE w:val="0"/>
        <w:autoSpaceDN w:val="0"/>
        <w:adjustRightInd w:val="0"/>
        <w:spacing w:before="120" w:after="120" w:line="276" w:lineRule="auto"/>
        <w:jc w:val="both"/>
        <w:rPr>
          <w:rFonts w:ascii="Arial" w:hAnsi="Arial" w:cs="Arial"/>
          <w:sz w:val="22"/>
          <w:szCs w:val="22"/>
        </w:rPr>
      </w:pPr>
      <w:r>
        <w:rPr>
          <w:rFonts w:ascii="Arial" w:hAnsi="Arial" w:cs="Arial"/>
          <w:sz w:val="22"/>
          <w:szCs w:val="22"/>
        </w:rPr>
        <w:t xml:space="preserve">odwołanie do właściwego rozporządzenia Komisji (UE), które określa warunki dopuszczalności pomocy de </w:t>
      </w:r>
      <w:proofErr w:type="spellStart"/>
      <w:r>
        <w:rPr>
          <w:rFonts w:ascii="Arial" w:hAnsi="Arial" w:cs="Arial"/>
          <w:sz w:val="22"/>
          <w:szCs w:val="22"/>
        </w:rPr>
        <w:t>minimis</w:t>
      </w:r>
      <w:proofErr w:type="spellEnd"/>
      <w:r>
        <w:rPr>
          <w:rFonts w:ascii="Arial" w:hAnsi="Arial" w:cs="Arial"/>
          <w:sz w:val="22"/>
          <w:szCs w:val="22"/>
        </w:rPr>
        <w:t xml:space="preserve">. </w:t>
      </w:r>
    </w:p>
    <w:p w14:paraId="2F2740D7" w14:textId="77777777" w:rsidR="00D775BA" w:rsidRPr="0095684A" w:rsidRDefault="00D775BA" w:rsidP="004834F5">
      <w:pPr>
        <w:spacing w:before="120" w:after="120"/>
        <w:rPr>
          <w:rFonts w:ascii="Arial" w:hAnsi="Arial" w:cs="Arial"/>
        </w:rPr>
      </w:pPr>
      <w:r w:rsidRPr="0095684A">
        <w:rPr>
          <w:rFonts w:ascii="Arial" w:hAnsi="Arial" w:cs="Arial"/>
        </w:rPr>
        <w:t>Ustalenia dodatkowe, które mogą pojawić się w umowie TUS:</w:t>
      </w:r>
    </w:p>
    <w:p w14:paraId="0FEF42F6" w14:textId="677B2C98" w:rsidR="00D775BA" w:rsidRPr="0095684A" w:rsidRDefault="0046725D" w:rsidP="004834F5">
      <w:pPr>
        <w:pStyle w:val="Akapitzlist"/>
        <w:numPr>
          <w:ilvl w:val="0"/>
          <w:numId w:val="45"/>
        </w:numPr>
        <w:tabs>
          <w:tab w:val="left" w:pos="1134"/>
        </w:tabs>
        <w:autoSpaceDE w:val="0"/>
        <w:autoSpaceDN w:val="0"/>
        <w:adjustRightInd w:val="0"/>
        <w:spacing w:before="120" w:after="120" w:line="276" w:lineRule="auto"/>
        <w:jc w:val="both"/>
        <w:rPr>
          <w:rFonts w:ascii="Arial" w:hAnsi="Arial" w:cs="Arial"/>
          <w:sz w:val="22"/>
          <w:szCs w:val="22"/>
        </w:rPr>
      </w:pPr>
      <w:r w:rsidRPr="0095684A">
        <w:rPr>
          <w:rFonts w:ascii="Arial" w:hAnsi="Arial" w:cs="Arial"/>
          <w:sz w:val="22"/>
          <w:szCs w:val="22"/>
        </w:rPr>
        <w:t>Z</w:t>
      </w:r>
      <w:r w:rsidR="00D775BA" w:rsidRPr="0095684A">
        <w:rPr>
          <w:rFonts w:ascii="Arial" w:hAnsi="Arial" w:cs="Arial"/>
          <w:sz w:val="22"/>
          <w:szCs w:val="22"/>
        </w:rPr>
        <w:t xml:space="preserve"> uwagi na ograniczone środki finansowe na daną formę wsparcia urząd może skierować na szkolenie w ramach TUS mniejszą liczbę osób bezrobotnych </w:t>
      </w:r>
      <w:r w:rsidR="004834F5">
        <w:rPr>
          <w:rFonts w:ascii="Arial" w:hAnsi="Arial" w:cs="Arial"/>
          <w:sz w:val="22"/>
          <w:szCs w:val="22"/>
        </w:rPr>
        <w:br/>
      </w:r>
      <w:r w:rsidR="00D775BA" w:rsidRPr="0095684A">
        <w:rPr>
          <w:rFonts w:ascii="Arial" w:hAnsi="Arial" w:cs="Arial"/>
          <w:sz w:val="22"/>
          <w:szCs w:val="22"/>
        </w:rPr>
        <w:t>niż wnioskowana przez pracodawcę</w:t>
      </w:r>
      <w:r w:rsidRPr="0095684A">
        <w:rPr>
          <w:rFonts w:ascii="Arial" w:hAnsi="Arial" w:cs="Arial"/>
          <w:sz w:val="22"/>
          <w:szCs w:val="22"/>
        </w:rPr>
        <w:t>.</w:t>
      </w:r>
    </w:p>
    <w:p w14:paraId="68E89C73" w14:textId="447F9577" w:rsidR="00D775BA" w:rsidRPr="0095684A" w:rsidRDefault="00D775BA" w:rsidP="004834F5">
      <w:pPr>
        <w:pStyle w:val="Akapitzlist"/>
        <w:numPr>
          <w:ilvl w:val="0"/>
          <w:numId w:val="45"/>
        </w:numPr>
        <w:tabs>
          <w:tab w:val="left" w:pos="1134"/>
        </w:tabs>
        <w:autoSpaceDE w:val="0"/>
        <w:autoSpaceDN w:val="0"/>
        <w:adjustRightInd w:val="0"/>
        <w:spacing w:before="120" w:after="120" w:line="276" w:lineRule="auto"/>
        <w:ind w:left="709" w:hanging="425"/>
        <w:jc w:val="both"/>
        <w:rPr>
          <w:rFonts w:ascii="Arial" w:hAnsi="Arial" w:cs="Arial"/>
          <w:sz w:val="22"/>
          <w:szCs w:val="22"/>
        </w:rPr>
      </w:pPr>
      <w:r w:rsidRPr="0095684A">
        <w:rPr>
          <w:rFonts w:ascii="Arial" w:hAnsi="Arial" w:cs="Arial"/>
          <w:sz w:val="22"/>
          <w:szCs w:val="22"/>
        </w:rPr>
        <w:t xml:space="preserve">Dopuszcza się realizację części praktycznej szkolenia na stanowiskach pracy </w:t>
      </w:r>
      <w:r w:rsidR="004834F5">
        <w:rPr>
          <w:rFonts w:ascii="Arial" w:hAnsi="Arial" w:cs="Arial"/>
          <w:sz w:val="22"/>
          <w:szCs w:val="22"/>
        </w:rPr>
        <w:br/>
      </w:r>
      <w:r w:rsidRPr="0095684A">
        <w:rPr>
          <w:rFonts w:ascii="Arial" w:hAnsi="Arial" w:cs="Arial"/>
          <w:sz w:val="22"/>
          <w:szCs w:val="22"/>
        </w:rPr>
        <w:t xml:space="preserve">u Pracodawcy, jeśli wynika to z ustalonego programu szkolenia i wyłącznie </w:t>
      </w:r>
      <w:r w:rsidR="004834F5">
        <w:rPr>
          <w:rFonts w:ascii="Arial" w:hAnsi="Arial" w:cs="Arial"/>
          <w:sz w:val="22"/>
          <w:szCs w:val="22"/>
        </w:rPr>
        <w:br/>
      </w:r>
      <w:r w:rsidRPr="0095684A">
        <w:rPr>
          <w:rFonts w:ascii="Arial" w:hAnsi="Arial" w:cs="Arial"/>
          <w:sz w:val="22"/>
          <w:szCs w:val="22"/>
        </w:rPr>
        <w:t xml:space="preserve">za wcześniejszą zgodą </w:t>
      </w:r>
      <w:r w:rsidR="008C5358" w:rsidRPr="0095684A">
        <w:rPr>
          <w:rFonts w:ascii="Arial" w:hAnsi="Arial" w:cs="Arial"/>
          <w:sz w:val="22"/>
          <w:szCs w:val="22"/>
        </w:rPr>
        <w:t>dyrektora urzędu pracy –</w:t>
      </w:r>
      <w:r w:rsidRPr="0095684A">
        <w:rPr>
          <w:rFonts w:ascii="Arial" w:hAnsi="Arial" w:cs="Arial"/>
          <w:sz w:val="22"/>
          <w:szCs w:val="22"/>
        </w:rPr>
        <w:t xml:space="preserve"> na zasadach określonych </w:t>
      </w:r>
      <w:r w:rsidR="004834F5">
        <w:rPr>
          <w:rFonts w:ascii="Arial" w:hAnsi="Arial" w:cs="Arial"/>
          <w:sz w:val="22"/>
          <w:szCs w:val="22"/>
        </w:rPr>
        <w:br/>
      </w:r>
      <w:r w:rsidRPr="0095684A">
        <w:rPr>
          <w:rFonts w:ascii="Arial" w:hAnsi="Arial" w:cs="Arial"/>
          <w:sz w:val="22"/>
          <w:szCs w:val="22"/>
        </w:rPr>
        <w:t>w zawartej umowie.</w:t>
      </w:r>
    </w:p>
    <w:p w14:paraId="3EC6D3C0" w14:textId="77777777" w:rsidR="00D775BA" w:rsidRPr="0095684A" w:rsidRDefault="00D775BA" w:rsidP="004834F5">
      <w:pPr>
        <w:pStyle w:val="Akapitzlist"/>
        <w:numPr>
          <w:ilvl w:val="0"/>
          <w:numId w:val="45"/>
        </w:numPr>
        <w:tabs>
          <w:tab w:val="left" w:pos="1134"/>
        </w:tabs>
        <w:autoSpaceDE w:val="0"/>
        <w:autoSpaceDN w:val="0"/>
        <w:adjustRightInd w:val="0"/>
        <w:spacing w:before="120" w:after="120" w:line="276" w:lineRule="auto"/>
        <w:ind w:left="709" w:hanging="425"/>
        <w:jc w:val="both"/>
        <w:rPr>
          <w:rFonts w:ascii="Arial" w:hAnsi="Arial" w:cs="Arial"/>
          <w:sz w:val="22"/>
          <w:szCs w:val="22"/>
        </w:rPr>
      </w:pPr>
      <w:r w:rsidRPr="0095684A">
        <w:rPr>
          <w:rFonts w:ascii="Arial" w:hAnsi="Arial" w:cs="Arial"/>
          <w:sz w:val="22"/>
          <w:szCs w:val="22"/>
        </w:rPr>
        <w:t>Pracodawcy przysługuje prawo bieżącego monitorowania przebiegu szkolenia w celu dokonywania oceny postępów uczestników.</w:t>
      </w:r>
    </w:p>
    <w:p w14:paraId="6CB63CC5" w14:textId="77777777" w:rsidR="00D775BA" w:rsidRPr="0095684A" w:rsidRDefault="00D775BA" w:rsidP="004834F5">
      <w:pPr>
        <w:tabs>
          <w:tab w:val="left" w:pos="1134"/>
        </w:tabs>
        <w:spacing w:before="120" w:after="120"/>
        <w:rPr>
          <w:rFonts w:ascii="Arial" w:hAnsi="Arial" w:cs="Arial"/>
        </w:rPr>
      </w:pPr>
      <w:r w:rsidRPr="0095684A">
        <w:rPr>
          <w:rFonts w:ascii="Arial" w:hAnsi="Arial" w:cs="Arial"/>
        </w:rPr>
        <w:t xml:space="preserve">Do trójstronnej umowy szkoleniowej załącza się: </w:t>
      </w:r>
    </w:p>
    <w:p w14:paraId="26465179" w14:textId="77777777" w:rsidR="00D775BA" w:rsidRPr="0095684A" w:rsidRDefault="00D775BA" w:rsidP="004834F5">
      <w:pPr>
        <w:pStyle w:val="Akapitzlist"/>
        <w:numPr>
          <w:ilvl w:val="3"/>
          <w:numId w:val="13"/>
        </w:numPr>
        <w:tabs>
          <w:tab w:val="left" w:pos="1134"/>
        </w:tabs>
        <w:autoSpaceDE w:val="0"/>
        <w:autoSpaceDN w:val="0"/>
        <w:adjustRightInd w:val="0"/>
        <w:spacing w:before="120" w:after="120" w:line="276" w:lineRule="auto"/>
        <w:ind w:left="284" w:hanging="284"/>
        <w:jc w:val="both"/>
        <w:rPr>
          <w:rFonts w:ascii="Arial" w:hAnsi="Arial" w:cs="Arial"/>
          <w:sz w:val="22"/>
          <w:szCs w:val="22"/>
        </w:rPr>
      </w:pPr>
      <w:r w:rsidRPr="005D50B2">
        <w:rPr>
          <w:rFonts w:ascii="Arial" w:hAnsi="Arial" w:cs="Arial"/>
          <w:b/>
          <w:sz w:val="22"/>
          <w:szCs w:val="22"/>
        </w:rPr>
        <w:t>program szkolenia</w:t>
      </w:r>
      <w:r w:rsidRPr="0095684A">
        <w:rPr>
          <w:rFonts w:ascii="Arial" w:hAnsi="Arial" w:cs="Arial"/>
          <w:sz w:val="22"/>
          <w:szCs w:val="22"/>
        </w:rPr>
        <w:t xml:space="preserve"> w tym m.in.:</w:t>
      </w:r>
    </w:p>
    <w:p w14:paraId="72B044D4" w14:textId="77777777" w:rsidR="00D775BA" w:rsidRPr="0095684A" w:rsidRDefault="00D775BA" w:rsidP="004834F5">
      <w:pPr>
        <w:pStyle w:val="Akapitzlist"/>
        <w:numPr>
          <w:ilvl w:val="0"/>
          <w:numId w:val="46"/>
        </w:numPr>
        <w:autoSpaceDE w:val="0"/>
        <w:autoSpaceDN w:val="0"/>
        <w:adjustRightInd w:val="0"/>
        <w:spacing w:before="120" w:after="120" w:line="276" w:lineRule="auto"/>
        <w:rPr>
          <w:rFonts w:ascii="Arial" w:hAnsi="Arial" w:cs="Arial"/>
          <w:sz w:val="22"/>
          <w:szCs w:val="22"/>
        </w:rPr>
      </w:pPr>
      <w:r w:rsidRPr="0095684A">
        <w:rPr>
          <w:rFonts w:ascii="Arial" w:hAnsi="Arial" w:cs="Arial"/>
          <w:sz w:val="22"/>
          <w:szCs w:val="22"/>
        </w:rPr>
        <w:t xml:space="preserve">nazwę szkolenia; </w:t>
      </w:r>
    </w:p>
    <w:p w14:paraId="6F4D69DB" w14:textId="77777777" w:rsidR="00D775BA" w:rsidRPr="0095684A" w:rsidRDefault="00D775BA" w:rsidP="004834F5">
      <w:pPr>
        <w:pStyle w:val="Akapitzlist"/>
        <w:numPr>
          <w:ilvl w:val="0"/>
          <w:numId w:val="46"/>
        </w:numPr>
        <w:autoSpaceDE w:val="0"/>
        <w:autoSpaceDN w:val="0"/>
        <w:adjustRightInd w:val="0"/>
        <w:spacing w:before="120" w:after="120" w:line="276" w:lineRule="auto"/>
        <w:rPr>
          <w:rFonts w:ascii="Arial" w:hAnsi="Arial" w:cs="Arial"/>
          <w:sz w:val="22"/>
          <w:szCs w:val="22"/>
        </w:rPr>
      </w:pPr>
      <w:r w:rsidRPr="0095684A">
        <w:rPr>
          <w:rFonts w:ascii="Arial" w:hAnsi="Arial" w:cs="Arial"/>
          <w:sz w:val="22"/>
          <w:szCs w:val="22"/>
        </w:rPr>
        <w:t xml:space="preserve">czas trwania i sposób organizacji szkolenia; </w:t>
      </w:r>
    </w:p>
    <w:p w14:paraId="07E2E5AE" w14:textId="77777777" w:rsidR="00D775BA" w:rsidRPr="0095684A" w:rsidRDefault="00D775BA" w:rsidP="004834F5">
      <w:pPr>
        <w:pStyle w:val="Akapitzlist"/>
        <w:numPr>
          <w:ilvl w:val="0"/>
          <w:numId w:val="46"/>
        </w:numPr>
        <w:autoSpaceDE w:val="0"/>
        <w:autoSpaceDN w:val="0"/>
        <w:adjustRightInd w:val="0"/>
        <w:spacing w:before="120" w:after="120" w:line="276" w:lineRule="auto"/>
        <w:rPr>
          <w:rFonts w:ascii="Arial" w:hAnsi="Arial" w:cs="Arial"/>
          <w:sz w:val="22"/>
          <w:szCs w:val="22"/>
        </w:rPr>
      </w:pPr>
      <w:r w:rsidRPr="0095684A">
        <w:rPr>
          <w:rFonts w:ascii="Arial" w:hAnsi="Arial" w:cs="Arial"/>
          <w:sz w:val="22"/>
          <w:szCs w:val="22"/>
        </w:rPr>
        <w:t xml:space="preserve">wymagania wstępne dla uczestników szkolenia; </w:t>
      </w:r>
    </w:p>
    <w:p w14:paraId="26920613" w14:textId="261F9E92" w:rsidR="00D775BA" w:rsidRPr="005D50B2" w:rsidRDefault="00D775BA" w:rsidP="004834F5">
      <w:pPr>
        <w:pStyle w:val="Akapitzlist"/>
        <w:numPr>
          <w:ilvl w:val="0"/>
          <w:numId w:val="46"/>
        </w:numPr>
        <w:spacing w:before="120" w:after="120" w:line="276" w:lineRule="auto"/>
        <w:rPr>
          <w:rFonts w:ascii="Arial" w:hAnsi="Arial" w:cs="Arial"/>
          <w:sz w:val="22"/>
          <w:szCs w:val="22"/>
        </w:rPr>
      </w:pPr>
      <w:r w:rsidRPr="005D50B2">
        <w:rPr>
          <w:rFonts w:ascii="Arial" w:hAnsi="Arial" w:cs="Arial"/>
          <w:sz w:val="22"/>
          <w:szCs w:val="22"/>
        </w:rPr>
        <w:t>cele szkolenia ujęte w kategoriach efektów uczenia się</w:t>
      </w:r>
      <w:r w:rsidR="005D50B2" w:rsidRPr="005D50B2">
        <w:rPr>
          <w:rFonts w:ascii="Arial" w:hAnsi="Arial" w:cs="Arial"/>
          <w:sz w:val="22"/>
          <w:szCs w:val="22"/>
        </w:rPr>
        <w:t xml:space="preserve"> z uwzględnieniem wiedzy, umiejętności i kompetencji społecznych</w:t>
      </w:r>
      <w:r w:rsidR="006C4F63" w:rsidRPr="005D50B2">
        <w:rPr>
          <w:rFonts w:ascii="Arial" w:hAnsi="Arial" w:cs="Arial"/>
          <w:sz w:val="22"/>
          <w:szCs w:val="22"/>
        </w:rPr>
        <w:t>;</w:t>
      </w:r>
      <w:r w:rsidRPr="005D50B2">
        <w:rPr>
          <w:rFonts w:ascii="Arial" w:hAnsi="Arial" w:cs="Arial"/>
          <w:sz w:val="22"/>
          <w:szCs w:val="22"/>
        </w:rPr>
        <w:t xml:space="preserve"> </w:t>
      </w:r>
    </w:p>
    <w:p w14:paraId="4AFFD3C7" w14:textId="628709F0" w:rsidR="00D775BA" w:rsidRPr="0095684A" w:rsidRDefault="00D775BA" w:rsidP="004834F5">
      <w:pPr>
        <w:pStyle w:val="Akapitzlist"/>
        <w:numPr>
          <w:ilvl w:val="0"/>
          <w:numId w:val="46"/>
        </w:numPr>
        <w:autoSpaceDE w:val="0"/>
        <w:autoSpaceDN w:val="0"/>
        <w:adjustRightInd w:val="0"/>
        <w:spacing w:before="120" w:after="120" w:line="276" w:lineRule="auto"/>
        <w:rPr>
          <w:rFonts w:ascii="Arial" w:hAnsi="Arial" w:cs="Arial"/>
          <w:sz w:val="22"/>
          <w:szCs w:val="22"/>
        </w:rPr>
      </w:pPr>
      <w:r w:rsidRPr="0095684A">
        <w:rPr>
          <w:rFonts w:ascii="Arial" w:hAnsi="Arial" w:cs="Arial"/>
          <w:sz w:val="22"/>
          <w:szCs w:val="22"/>
        </w:rPr>
        <w:t>plan nauczania określający tematy zaj</w:t>
      </w:r>
      <w:r w:rsidR="004834F5">
        <w:rPr>
          <w:rFonts w:ascii="Arial" w:hAnsi="Arial" w:cs="Arial"/>
          <w:sz w:val="22"/>
          <w:szCs w:val="22"/>
        </w:rPr>
        <w:t xml:space="preserve">ęć edukacyjnych  i ich wymiar,  podział na </w:t>
      </w:r>
      <w:r w:rsidR="004834F5">
        <w:rPr>
          <w:rFonts w:ascii="Arial" w:hAnsi="Arial" w:cs="Arial"/>
          <w:sz w:val="22"/>
          <w:szCs w:val="22"/>
        </w:rPr>
        <w:br/>
        <w:t>teoretyczną i praktyczną</w:t>
      </w:r>
      <w:r w:rsidRPr="0095684A">
        <w:rPr>
          <w:rFonts w:ascii="Arial" w:hAnsi="Arial" w:cs="Arial"/>
          <w:sz w:val="22"/>
          <w:szCs w:val="22"/>
        </w:rPr>
        <w:t xml:space="preserve">; </w:t>
      </w:r>
    </w:p>
    <w:p w14:paraId="536C6111" w14:textId="3450BD56" w:rsidR="00D775BA" w:rsidRPr="0095684A" w:rsidRDefault="00D775BA" w:rsidP="004834F5">
      <w:pPr>
        <w:pStyle w:val="Akapitzlist"/>
        <w:numPr>
          <w:ilvl w:val="0"/>
          <w:numId w:val="46"/>
        </w:numPr>
        <w:autoSpaceDE w:val="0"/>
        <w:autoSpaceDN w:val="0"/>
        <w:adjustRightInd w:val="0"/>
        <w:spacing w:before="120" w:after="120" w:line="276" w:lineRule="auto"/>
        <w:rPr>
          <w:rFonts w:ascii="Arial" w:hAnsi="Arial" w:cs="Arial"/>
          <w:sz w:val="22"/>
          <w:szCs w:val="22"/>
        </w:rPr>
      </w:pPr>
      <w:r w:rsidRPr="0095684A">
        <w:rPr>
          <w:rFonts w:ascii="Arial" w:hAnsi="Arial" w:cs="Arial"/>
          <w:sz w:val="22"/>
          <w:szCs w:val="22"/>
        </w:rPr>
        <w:t xml:space="preserve">opis treści – kluczowe punkty szkolenia w zakresie zajęć edukacyjnych; </w:t>
      </w:r>
    </w:p>
    <w:p w14:paraId="7FD4B8F7" w14:textId="77777777" w:rsidR="00D775BA" w:rsidRPr="0095684A" w:rsidRDefault="00D775BA" w:rsidP="004834F5">
      <w:pPr>
        <w:pStyle w:val="Akapitzlist"/>
        <w:numPr>
          <w:ilvl w:val="0"/>
          <w:numId w:val="46"/>
        </w:numPr>
        <w:autoSpaceDE w:val="0"/>
        <w:autoSpaceDN w:val="0"/>
        <w:adjustRightInd w:val="0"/>
        <w:spacing w:before="120" w:after="120" w:line="276" w:lineRule="auto"/>
        <w:rPr>
          <w:rFonts w:ascii="Arial" w:hAnsi="Arial" w:cs="Arial"/>
          <w:sz w:val="22"/>
          <w:szCs w:val="22"/>
        </w:rPr>
      </w:pPr>
      <w:r w:rsidRPr="0095684A">
        <w:rPr>
          <w:rFonts w:ascii="Arial" w:hAnsi="Arial" w:cs="Arial"/>
          <w:sz w:val="22"/>
          <w:szCs w:val="22"/>
        </w:rPr>
        <w:t xml:space="preserve">wykaz literatury oraz niezbędnych środków i materiałów dydaktycznych; </w:t>
      </w:r>
    </w:p>
    <w:p w14:paraId="1EC8DC3C" w14:textId="77777777" w:rsidR="00D775BA" w:rsidRPr="0095684A" w:rsidRDefault="00D775BA" w:rsidP="004834F5">
      <w:pPr>
        <w:pStyle w:val="Akapitzlist"/>
        <w:numPr>
          <w:ilvl w:val="0"/>
          <w:numId w:val="46"/>
        </w:numPr>
        <w:autoSpaceDE w:val="0"/>
        <w:autoSpaceDN w:val="0"/>
        <w:adjustRightInd w:val="0"/>
        <w:spacing w:before="120" w:after="120" w:line="276" w:lineRule="auto"/>
        <w:rPr>
          <w:rFonts w:ascii="Arial" w:hAnsi="Arial" w:cs="Arial"/>
          <w:sz w:val="22"/>
          <w:szCs w:val="22"/>
        </w:rPr>
      </w:pPr>
      <w:r w:rsidRPr="0095684A">
        <w:rPr>
          <w:rFonts w:ascii="Arial" w:hAnsi="Arial" w:cs="Arial"/>
          <w:sz w:val="22"/>
          <w:szCs w:val="22"/>
        </w:rPr>
        <w:t>przewidziane sprawdziany i egzaminy</w:t>
      </w:r>
      <w:r w:rsidR="008C5358" w:rsidRPr="0095684A">
        <w:rPr>
          <w:rFonts w:ascii="Arial" w:hAnsi="Arial" w:cs="Arial"/>
          <w:sz w:val="22"/>
          <w:szCs w:val="22"/>
        </w:rPr>
        <w:t>;</w:t>
      </w:r>
    </w:p>
    <w:p w14:paraId="1AB5B10E" w14:textId="6D95D4DD" w:rsidR="00D775BA" w:rsidRPr="0095684A" w:rsidRDefault="00F1471A" w:rsidP="004834F5">
      <w:pPr>
        <w:spacing w:before="120" w:after="120"/>
        <w:rPr>
          <w:rFonts w:ascii="Arial" w:hAnsi="Arial" w:cs="Arial"/>
        </w:rPr>
      </w:pPr>
      <w:r w:rsidRPr="0095684A">
        <w:rPr>
          <w:rFonts w:ascii="Arial" w:hAnsi="Arial" w:cs="Arial"/>
        </w:rPr>
        <w:t xml:space="preserve">b) </w:t>
      </w:r>
      <w:r w:rsidR="00D775BA" w:rsidRPr="005D50B2">
        <w:rPr>
          <w:rFonts w:ascii="Arial" w:hAnsi="Arial" w:cs="Arial"/>
          <w:b/>
        </w:rPr>
        <w:t>wzór zaświadczenia</w:t>
      </w:r>
      <w:r w:rsidR="00D775BA" w:rsidRPr="0095684A">
        <w:rPr>
          <w:rFonts w:ascii="Arial" w:hAnsi="Arial" w:cs="Arial"/>
        </w:rPr>
        <w:t xml:space="preserve"> lub innego dokumentu potwierdzającego ukończenie szkolenia </w:t>
      </w:r>
      <w:r w:rsidR="004834F5">
        <w:rPr>
          <w:rFonts w:ascii="Arial" w:hAnsi="Arial" w:cs="Arial"/>
        </w:rPr>
        <w:br/>
      </w:r>
      <w:r w:rsidR="00D775BA" w:rsidRPr="0095684A">
        <w:rPr>
          <w:rFonts w:ascii="Arial" w:hAnsi="Arial" w:cs="Arial"/>
        </w:rPr>
        <w:t>i uzyskanie umiejętności lub kwalifikacji, o ile przepisy odrębne nie stanowią inaczej</w:t>
      </w:r>
      <w:r w:rsidR="008C5358" w:rsidRPr="0095684A">
        <w:rPr>
          <w:rFonts w:ascii="Arial" w:hAnsi="Arial" w:cs="Arial"/>
        </w:rPr>
        <w:t>;</w:t>
      </w:r>
    </w:p>
    <w:p w14:paraId="475635F6" w14:textId="77777777" w:rsidR="00D775BA" w:rsidRPr="0095684A" w:rsidRDefault="00F1471A" w:rsidP="004834F5">
      <w:pPr>
        <w:spacing w:before="120" w:after="120"/>
        <w:rPr>
          <w:rFonts w:ascii="Arial" w:hAnsi="Arial" w:cs="Arial"/>
        </w:rPr>
      </w:pPr>
      <w:r w:rsidRPr="0095684A">
        <w:rPr>
          <w:rFonts w:ascii="Arial" w:hAnsi="Arial" w:cs="Arial"/>
        </w:rPr>
        <w:t xml:space="preserve">c) </w:t>
      </w:r>
      <w:r w:rsidR="00D775BA" w:rsidRPr="005D50B2">
        <w:rPr>
          <w:rFonts w:ascii="Arial" w:hAnsi="Arial" w:cs="Arial"/>
          <w:b/>
        </w:rPr>
        <w:t>wzór anonimowej ankiety</w:t>
      </w:r>
      <w:r w:rsidR="00D775BA" w:rsidRPr="0095684A">
        <w:rPr>
          <w:rFonts w:ascii="Arial" w:hAnsi="Arial" w:cs="Arial"/>
        </w:rPr>
        <w:t xml:space="preserve"> dla uczestników szkolenia służącej do oceny szkolenia;</w:t>
      </w:r>
    </w:p>
    <w:p w14:paraId="5160E9F8" w14:textId="4C355358" w:rsidR="00D775BA" w:rsidRPr="0095684A" w:rsidRDefault="00F1471A" w:rsidP="004834F5">
      <w:pPr>
        <w:tabs>
          <w:tab w:val="left" w:pos="1134"/>
        </w:tabs>
        <w:spacing w:before="120" w:after="120"/>
        <w:rPr>
          <w:rFonts w:ascii="Arial" w:hAnsi="Arial" w:cs="Arial"/>
        </w:rPr>
      </w:pPr>
      <w:r w:rsidRPr="0095684A">
        <w:rPr>
          <w:rFonts w:ascii="Arial" w:hAnsi="Arial" w:cs="Arial"/>
          <w:color w:val="333333"/>
        </w:rPr>
        <w:t xml:space="preserve">d) </w:t>
      </w:r>
      <w:r w:rsidR="00D775BA" w:rsidRPr="005D50B2">
        <w:rPr>
          <w:rFonts w:ascii="Arial" w:hAnsi="Arial" w:cs="Arial"/>
          <w:b/>
        </w:rPr>
        <w:t>zobowiązanie do zatrudnienia</w:t>
      </w:r>
      <w:r w:rsidR="00D775BA" w:rsidRPr="0095684A">
        <w:rPr>
          <w:rFonts w:ascii="Arial" w:hAnsi="Arial" w:cs="Arial"/>
        </w:rPr>
        <w:t xml:space="preserve"> bezrobotnych skierowanych na szkolenie na co najmniej 6 miesięcy w trakcie lub po ukończeniu szkolenia lub po zdaniu egzaminu, jeśli został przeprowadzony; </w:t>
      </w:r>
    </w:p>
    <w:p w14:paraId="0DFCB380" w14:textId="288B0042" w:rsidR="00D775BA" w:rsidRPr="0095684A" w:rsidRDefault="00F1471A" w:rsidP="004834F5">
      <w:pPr>
        <w:tabs>
          <w:tab w:val="left" w:pos="1134"/>
        </w:tabs>
        <w:spacing w:before="120" w:after="120"/>
        <w:rPr>
          <w:rFonts w:ascii="Arial" w:hAnsi="Arial" w:cs="Arial"/>
        </w:rPr>
      </w:pPr>
      <w:r w:rsidRPr="0095684A">
        <w:rPr>
          <w:rFonts w:ascii="Arial" w:hAnsi="Arial" w:cs="Arial"/>
        </w:rPr>
        <w:t xml:space="preserve">e) </w:t>
      </w:r>
      <w:r w:rsidR="00D775BA" w:rsidRPr="0095684A">
        <w:rPr>
          <w:rFonts w:ascii="Arial" w:hAnsi="Arial" w:cs="Arial"/>
        </w:rPr>
        <w:t xml:space="preserve">zaświadczenia lub </w:t>
      </w:r>
      <w:r w:rsidR="00D775BA" w:rsidRPr="005D50B2">
        <w:rPr>
          <w:rFonts w:ascii="Arial" w:hAnsi="Arial" w:cs="Arial"/>
          <w:b/>
        </w:rPr>
        <w:t xml:space="preserve">oświadczenie o pomocy </w:t>
      </w:r>
      <w:r w:rsidR="00D775BA" w:rsidRPr="005D50B2">
        <w:rPr>
          <w:rStyle w:val="Uwydatnienie"/>
          <w:rFonts w:ascii="Arial" w:hAnsi="Arial" w:cs="Arial"/>
          <w:b/>
        </w:rPr>
        <w:t xml:space="preserve">de </w:t>
      </w:r>
      <w:proofErr w:type="spellStart"/>
      <w:r w:rsidR="00D775BA" w:rsidRPr="005D50B2">
        <w:rPr>
          <w:rStyle w:val="Uwydatnienie"/>
          <w:rFonts w:ascii="Arial" w:hAnsi="Arial" w:cs="Arial"/>
          <w:b/>
        </w:rPr>
        <w:t>minimis</w:t>
      </w:r>
      <w:proofErr w:type="spellEnd"/>
      <w:r w:rsidR="00D775BA" w:rsidRPr="0095684A">
        <w:rPr>
          <w:rStyle w:val="Uwydatnienie"/>
          <w:rFonts w:ascii="Arial" w:hAnsi="Arial" w:cs="Arial"/>
        </w:rPr>
        <w:t>.</w:t>
      </w:r>
      <w:r w:rsidR="00D775BA" w:rsidRPr="0095684A">
        <w:rPr>
          <w:rFonts w:ascii="Arial" w:hAnsi="Arial" w:cs="Arial"/>
        </w:rPr>
        <w:t xml:space="preserve"> </w:t>
      </w:r>
    </w:p>
    <w:p w14:paraId="4C06F61C" w14:textId="529EA19B" w:rsidR="00781286" w:rsidRPr="0095684A" w:rsidRDefault="005D50B2" w:rsidP="00D775BA">
      <w:pPr>
        <w:pStyle w:val="Akapitzlist"/>
        <w:tabs>
          <w:tab w:val="left" w:pos="1134"/>
        </w:tabs>
        <w:autoSpaceDE w:val="0"/>
        <w:autoSpaceDN w:val="0"/>
        <w:adjustRightInd w:val="0"/>
        <w:ind w:left="284"/>
        <w:jc w:val="both"/>
        <w:rPr>
          <w:rFonts w:ascii="Arial" w:hAnsi="Arial" w:cs="Arial"/>
          <w:sz w:val="22"/>
          <w:szCs w:val="22"/>
        </w:rPr>
      </w:pPr>
      <w:r w:rsidRPr="0095684A">
        <w:rPr>
          <w:rFonts w:ascii="Arial" w:hAnsi="Arial" w:cs="Arial"/>
          <w:noProof/>
          <w:sz w:val="22"/>
          <w:szCs w:val="22"/>
        </w:rPr>
        <mc:AlternateContent>
          <mc:Choice Requires="wps">
            <w:drawing>
              <wp:anchor distT="45720" distB="45720" distL="114300" distR="114300" simplePos="0" relativeHeight="251771392" behindDoc="0" locked="0" layoutInCell="1" allowOverlap="1" wp14:anchorId="64788576" wp14:editId="45C5566D">
                <wp:simplePos x="0" y="0"/>
                <wp:positionH relativeFrom="margin">
                  <wp:posOffset>-47625</wp:posOffset>
                </wp:positionH>
                <wp:positionV relativeFrom="paragraph">
                  <wp:posOffset>283845</wp:posOffset>
                </wp:positionV>
                <wp:extent cx="5747385" cy="1021080"/>
                <wp:effectExtent l="0" t="0" r="24765" b="26670"/>
                <wp:wrapSquare wrapText="bothSides"/>
                <wp:docPr id="202" name="Pole tekstow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102108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37D90A5C" w14:textId="77777777" w:rsidR="00D12AAE" w:rsidRPr="005D50B2" w:rsidRDefault="00D12AAE" w:rsidP="004834F5">
                            <w:pPr>
                              <w:tabs>
                                <w:tab w:val="left" w:pos="1134"/>
                              </w:tabs>
                              <w:spacing w:before="120" w:after="120"/>
                              <w:ind w:left="284" w:hanging="284"/>
                              <w:rPr>
                                <w:rFonts w:ascii="Arial" w:hAnsi="Arial" w:cs="Arial"/>
                                <w:b/>
                              </w:rPr>
                            </w:pPr>
                            <w:r w:rsidRPr="005D50B2">
                              <w:rPr>
                                <w:rFonts w:ascii="Arial" w:hAnsi="Arial" w:cs="Arial"/>
                                <w:b/>
                              </w:rPr>
                              <w:t xml:space="preserve">Wskazówka: </w:t>
                            </w:r>
                          </w:p>
                          <w:p w14:paraId="1C6F389A" w14:textId="09FAE6A0" w:rsidR="00D12AAE" w:rsidRPr="005D50B2" w:rsidRDefault="00D12AAE" w:rsidP="004834F5">
                            <w:pPr>
                              <w:pStyle w:val="Akapitzlist"/>
                              <w:tabs>
                                <w:tab w:val="left" w:pos="1134"/>
                              </w:tabs>
                              <w:autoSpaceDE w:val="0"/>
                              <w:autoSpaceDN w:val="0"/>
                              <w:adjustRightInd w:val="0"/>
                              <w:spacing w:before="120" w:after="120" w:line="276" w:lineRule="auto"/>
                              <w:ind w:left="0"/>
                              <w:jc w:val="both"/>
                              <w:rPr>
                                <w:rFonts w:ascii="Arial" w:hAnsi="Arial" w:cs="Arial"/>
                                <w:sz w:val="22"/>
                                <w:szCs w:val="22"/>
                              </w:rPr>
                            </w:pPr>
                            <w:r w:rsidRPr="005D50B2">
                              <w:rPr>
                                <w:rFonts w:ascii="Arial" w:hAnsi="Arial" w:cs="Arial"/>
                                <w:sz w:val="22"/>
                                <w:szCs w:val="22"/>
                              </w:rPr>
                              <w:t xml:space="preserve">Ad a) Program szkolenia wraz ze wskazanymi tu załącznikami (b, c) są elementami jakości szkolenia, dlatego urząd pracy powinien zadbać, żeby zostały wskazane </w:t>
                            </w:r>
                            <w:r>
                              <w:rPr>
                                <w:rFonts w:ascii="Arial" w:hAnsi="Arial" w:cs="Arial"/>
                                <w:sz w:val="22"/>
                                <w:szCs w:val="22"/>
                              </w:rPr>
                              <w:br/>
                            </w:r>
                            <w:r w:rsidRPr="005D50B2">
                              <w:rPr>
                                <w:rFonts w:ascii="Arial" w:hAnsi="Arial" w:cs="Arial"/>
                                <w:sz w:val="22"/>
                                <w:szCs w:val="22"/>
                              </w:rPr>
                              <w:t>w zamówieniu przetargowym.</w:t>
                            </w:r>
                          </w:p>
                          <w:p w14:paraId="71DB22DD" w14:textId="77777777" w:rsidR="00D12AAE" w:rsidRPr="00781286" w:rsidRDefault="00D12AAE" w:rsidP="00781286">
                            <w:pPr>
                              <w:pStyle w:val="Default"/>
                              <w:spacing w:line="276" w:lineRule="auto"/>
                              <w:jc w:val="both"/>
                              <w:rPr>
                                <w:rFonts w:ascii="Arial" w:hAnsi="Arial" w:cs="Arial"/>
                                <w:sz w:val="20"/>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02" o:spid="_x0000_s1053" type="#_x0000_t202" style="position:absolute;left:0;text-align:left;margin-left:-3.75pt;margin-top:22.35pt;width:452.55pt;height:80.4pt;z-index:251771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" fillcolor="#deeaf6 [660]" strokecolor="#1f4d78 [1604]">
                <v:textbox>
                  <w:txbxContent>
                    <w:p w14:paraId="37D90A5C" w14:textId="77777777" w:rsidR="00D12AAE" w:rsidRPr="005D50B2" w:rsidRDefault="00D12AAE" w:rsidP="004834F5">
                      <w:pPr>
                        <w:tabs>
                          <w:tab w:val="left" w:pos="1134"/>
                        </w:tabs>
                        <w:spacing w:before="120" w:after="120"/>
                        <w:ind w:left="284" w:hanging="284"/>
                        <w:rPr>
                          <w:rFonts w:ascii="Arial" w:hAnsi="Arial" w:cs="Arial"/>
                          <w:b/>
                        </w:rPr>
                      </w:pPr>
                      <w:r w:rsidRPr="005D50B2">
                        <w:rPr>
                          <w:rFonts w:ascii="Arial" w:hAnsi="Arial" w:cs="Arial"/>
                          <w:b/>
                        </w:rPr>
                        <w:t xml:space="preserve">Wskazówka: </w:t>
                      </w:r>
                    </w:p>
                    <w:p w14:paraId="1C6F389A" w14:textId="09FAE6A0" w:rsidR="00D12AAE" w:rsidRPr="005D50B2" w:rsidRDefault="00D12AAE" w:rsidP="004834F5">
                      <w:pPr>
                        <w:pStyle w:val="Akapitzlist"/>
                        <w:tabs>
                          <w:tab w:val="left" w:pos="1134"/>
                        </w:tabs>
                        <w:autoSpaceDE w:val="0"/>
                        <w:autoSpaceDN w:val="0"/>
                        <w:adjustRightInd w:val="0"/>
                        <w:spacing w:before="120" w:after="120" w:line="276" w:lineRule="auto"/>
                        <w:ind w:left="0"/>
                        <w:jc w:val="both"/>
                        <w:rPr>
                          <w:rFonts w:ascii="Arial" w:hAnsi="Arial" w:cs="Arial"/>
                          <w:sz w:val="22"/>
                          <w:szCs w:val="22"/>
                        </w:rPr>
                      </w:pPr>
                      <w:r w:rsidRPr="005D50B2">
                        <w:rPr>
                          <w:rFonts w:ascii="Arial" w:hAnsi="Arial" w:cs="Arial"/>
                          <w:sz w:val="22"/>
                          <w:szCs w:val="22"/>
                        </w:rPr>
                        <w:t xml:space="preserve">Ad a) Program szkolenia wraz ze wskazanymi tu załącznikami (b, c) są elementami jakości szkolenia, dlatego urząd pracy powinien zadbać, żeby zostały wskazane </w:t>
                      </w:r>
                      <w:r>
                        <w:rPr>
                          <w:rFonts w:ascii="Arial" w:hAnsi="Arial" w:cs="Arial"/>
                          <w:sz w:val="22"/>
                          <w:szCs w:val="22"/>
                        </w:rPr>
                        <w:br/>
                      </w:r>
                      <w:r w:rsidRPr="005D50B2">
                        <w:rPr>
                          <w:rFonts w:ascii="Arial" w:hAnsi="Arial" w:cs="Arial"/>
                          <w:sz w:val="22"/>
                          <w:szCs w:val="22"/>
                        </w:rPr>
                        <w:t>w zamówieniu przetargowym.</w:t>
                      </w:r>
                    </w:p>
                    <w:p w14:paraId="71DB22DD" w14:textId="77777777" w:rsidR="00D12AAE" w:rsidRPr="00781286" w:rsidRDefault="00D12AAE" w:rsidP="00781286">
                      <w:pPr>
                        <w:pStyle w:val="Default"/>
                        <w:spacing w:line="276" w:lineRule="auto"/>
                        <w:jc w:val="both"/>
                        <w:rPr>
                          <w:rFonts w:ascii="Arial" w:hAnsi="Arial" w:cs="Arial"/>
                          <w:sz w:val="20"/>
                          <w:szCs w:val="22"/>
                        </w:rPr>
                      </w:pPr>
                    </w:p>
                  </w:txbxContent>
                </v:textbox>
                <w10:wrap type="square" anchorx="margin"/>
              </v:shape>
            </w:pict>
          </mc:Fallback>
        </mc:AlternateContent>
      </w:r>
    </w:p>
    <w:p w14:paraId="421C6CDC" w14:textId="77777777" w:rsidR="00D775BA" w:rsidRPr="0095684A" w:rsidRDefault="00D775BA" w:rsidP="00D775BA">
      <w:pPr>
        <w:pStyle w:val="Akapitzlist"/>
        <w:tabs>
          <w:tab w:val="left" w:pos="1134"/>
        </w:tabs>
        <w:autoSpaceDE w:val="0"/>
        <w:autoSpaceDN w:val="0"/>
        <w:adjustRightInd w:val="0"/>
        <w:ind w:left="284"/>
        <w:jc w:val="both"/>
        <w:rPr>
          <w:rFonts w:ascii="Arial" w:hAnsi="Arial" w:cs="Arial"/>
          <w:sz w:val="22"/>
          <w:szCs w:val="22"/>
        </w:rPr>
      </w:pPr>
    </w:p>
    <w:p w14:paraId="578901D9" w14:textId="77777777" w:rsidR="00D775BA" w:rsidRPr="0095684A" w:rsidRDefault="00D775BA" w:rsidP="00895938">
      <w:pPr>
        <w:spacing w:afterLines="200" w:after="480"/>
        <w:rPr>
          <w:rFonts w:ascii="Arial" w:hAnsi="Arial" w:cs="Arial"/>
        </w:rPr>
      </w:pPr>
      <w:r w:rsidRPr="0095684A">
        <w:rPr>
          <w:rFonts w:ascii="Arial" w:hAnsi="Arial" w:cs="Arial"/>
        </w:rPr>
        <w:t xml:space="preserve">Przykładowy wzór </w:t>
      </w:r>
      <w:r w:rsidR="00345B74" w:rsidRPr="0095684A">
        <w:rPr>
          <w:rFonts w:ascii="Arial" w:hAnsi="Arial" w:cs="Arial"/>
        </w:rPr>
        <w:t>trójstronnej umowy szkoleniowej</w:t>
      </w:r>
      <w:r w:rsidRPr="0095684A">
        <w:rPr>
          <w:rFonts w:ascii="Arial" w:hAnsi="Arial" w:cs="Arial"/>
        </w:rPr>
        <w:t xml:space="preserve"> znajduje się w </w:t>
      </w:r>
      <w:hyperlink w:anchor="_Załącznik_nr_5:" w:history="1">
        <w:r w:rsidRPr="0095684A">
          <w:rPr>
            <w:rStyle w:val="Hipercze"/>
            <w:rFonts w:ascii="Arial" w:hAnsi="Arial" w:cs="Arial"/>
          </w:rPr>
          <w:t xml:space="preserve">załączniku nr </w:t>
        </w:r>
        <w:r w:rsidR="001C10B3" w:rsidRPr="0095684A">
          <w:rPr>
            <w:rStyle w:val="Hipercze"/>
            <w:rFonts w:ascii="Arial" w:hAnsi="Arial" w:cs="Arial"/>
          </w:rPr>
          <w:t>5</w:t>
        </w:r>
      </w:hyperlink>
      <w:r w:rsidRPr="0095684A">
        <w:rPr>
          <w:rFonts w:ascii="Arial" w:hAnsi="Arial" w:cs="Arial"/>
        </w:rPr>
        <w:t>.</w:t>
      </w:r>
    </w:p>
    <w:p w14:paraId="3E18B813" w14:textId="77777777" w:rsidR="00D775BA" w:rsidRPr="002A1CEC" w:rsidRDefault="00781286" w:rsidP="002A1CEC">
      <w:pPr>
        <w:pStyle w:val="Nagwek1"/>
      </w:pPr>
      <w:bookmarkStart w:id="105" w:name="_Toc10209044"/>
      <w:bookmarkStart w:id="106" w:name="_Toc12447927"/>
      <w:bookmarkStart w:id="107" w:name="_Toc12448431"/>
      <w:bookmarkStart w:id="108" w:name="_Toc26186589"/>
      <w:r w:rsidRPr="002A1CEC">
        <w:lastRenderedPageBreak/>
        <w:t>P</w:t>
      </w:r>
      <w:r w:rsidR="00D775BA" w:rsidRPr="002A1CEC">
        <w:t>rawa i obowiązki osób skierowanych na szkolenia w ramach TUS</w:t>
      </w:r>
      <w:bookmarkEnd w:id="105"/>
      <w:bookmarkEnd w:id="106"/>
      <w:bookmarkEnd w:id="107"/>
      <w:bookmarkEnd w:id="108"/>
    </w:p>
    <w:p w14:paraId="689CBDF4" w14:textId="77777777" w:rsidR="002A1CEC" w:rsidRDefault="002A1CEC" w:rsidP="00781286">
      <w:pPr>
        <w:rPr>
          <w:rFonts w:ascii="Arial" w:hAnsi="Arial" w:cs="Arial"/>
        </w:rPr>
      </w:pPr>
    </w:p>
    <w:p w14:paraId="555A8D5D" w14:textId="47956E30" w:rsidR="00D775BA" w:rsidRDefault="00D775BA" w:rsidP="0084291E">
      <w:pPr>
        <w:spacing w:before="120" w:after="120"/>
        <w:rPr>
          <w:rFonts w:ascii="Arial" w:hAnsi="Arial" w:cs="Arial"/>
        </w:rPr>
      </w:pPr>
      <w:r w:rsidRPr="0095684A">
        <w:rPr>
          <w:rFonts w:ascii="Arial" w:hAnsi="Arial" w:cs="Arial"/>
        </w:rPr>
        <w:t>Jeśli osoba bezrobotna lub poszukująca pracy zakwalifikuje się do udziału w szkoleniu</w:t>
      </w:r>
      <w:r w:rsidR="008C5358" w:rsidRPr="0095684A">
        <w:rPr>
          <w:rFonts w:ascii="Arial" w:hAnsi="Arial" w:cs="Arial"/>
        </w:rPr>
        <w:t>,</w:t>
      </w:r>
      <w:r w:rsidRPr="0095684A">
        <w:rPr>
          <w:rFonts w:ascii="Arial" w:hAnsi="Arial" w:cs="Arial"/>
        </w:rPr>
        <w:t xml:space="preserve"> otrzymuje od urzędu pracy skierowanie na szkolenie</w:t>
      </w:r>
      <w:r w:rsidR="00470A54" w:rsidRPr="0095684A">
        <w:rPr>
          <w:rFonts w:ascii="Arial" w:hAnsi="Arial" w:cs="Arial"/>
        </w:rPr>
        <w:t>.</w:t>
      </w:r>
      <w:r w:rsidRPr="0095684A">
        <w:rPr>
          <w:rFonts w:ascii="Arial" w:hAnsi="Arial" w:cs="Arial"/>
        </w:rPr>
        <w:t xml:space="preserve"> </w:t>
      </w:r>
      <w:r w:rsidR="00470A54" w:rsidRPr="0095684A">
        <w:rPr>
          <w:rFonts w:ascii="Arial" w:hAnsi="Arial" w:cs="Arial"/>
        </w:rPr>
        <w:t>P</w:t>
      </w:r>
      <w:r w:rsidR="00095CB8" w:rsidRPr="0095684A">
        <w:rPr>
          <w:rFonts w:ascii="Arial" w:hAnsi="Arial" w:cs="Arial"/>
        </w:rPr>
        <w:t xml:space="preserve">racownik urzędu pracy weryfikuje </w:t>
      </w:r>
      <w:r w:rsidR="00470A54" w:rsidRPr="0095684A">
        <w:rPr>
          <w:rFonts w:ascii="Arial" w:hAnsi="Arial" w:cs="Arial"/>
        </w:rPr>
        <w:t xml:space="preserve">również </w:t>
      </w:r>
      <w:r w:rsidR="00095CB8" w:rsidRPr="0095684A">
        <w:rPr>
          <w:rFonts w:ascii="Arial" w:hAnsi="Arial" w:cs="Arial"/>
        </w:rPr>
        <w:t xml:space="preserve">czy dana osoba </w:t>
      </w:r>
      <w:r w:rsidRPr="0095684A">
        <w:rPr>
          <w:rFonts w:ascii="Arial" w:hAnsi="Arial" w:cs="Arial"/>
        </w:rPr>
        <w:t xml:space="preserve">nie bierze </w:t>
      </w:r>
      <w:r w:rsidR="00095CB8" w:rsidRPr="0095684A">
        <w:rPr>
          <w:rFonts w:ascii="Arial" w:hAnsi="Arial" w:cs="Arial"/>
        </w:rPr>
        <w:t xml:space="preserve">równocześnie </w:t>
      </w:r>
      <w:r w:rsidRPr="0095684A">
        <w:rPr>
          <w:rFonts w:ascii="Arial" w:hAnsi="Arial" w:cs="Arial"/>
        </w:rPr>
        <w:t>udziału w innej formie aktywizacji prowadzonej przez urząd</w:t>
      </w:r>
      <w:r w:rsidR="00095CB8" w:rsidRPr="0095684A">
        <w:rPr>
          <w:rFonts w:ascii="Arial" w:hAnsi="Arial" w:cs="Arial"/>
        </w:rPr>
        <w:t>.</w:t>
      </w:r>
    </w:p>
    <w:p w14:paraId="64667117" w14:textId="77777777" w:rsidR="0084291E" w:rsidRPr="0095684A" w:rsidRDefault="0084291E" w:rsidP="0084291E">
      <w:pPr>
        <w:spacing w:before="120" w:after="120"/>
        <w:rPr>
          <w:rFonts w:ascii="Arial" w:hAnsi="Arial" w:cs="Arial"/>
        </w:rPr>
      </w:pPr>
    </w:p>
    <w:p w14:paraId="0DEE082C" w14:textId="77777777" w:rsidR="00D775BA" w:rsidRPr="0095684A" w:rsidRDefault="00D775BA" w:rsidP="0084291E">
      <w:pPr>
        <w:pStyle w:val="Akapitzlist"/>
        <w:numPr>
          <w:ilvl w:val="0"/>
          <w:numId w:val="16"/>
        </w:numPr>
        <w:autoSpaceDE w:val="0"/>
        <w:autoSpaceDN w:val="0"/>
        <w:adjustRightInd w:val="0"/>
        <w:spacing w:before="120" w:after="120" w:line="276" w:lineRule="auto"/>
        <w:ind w:left="284" w:hanging="284"/>
        <w:jc w:val="both"/>
        <w:rPr>
          <w:rFonts w:ascii="Arial" w:hAnsi="Arial" w:cs="Arial"/>
          <w:sz w:val="22"/>
          <w:szCs w:val="22"/>
        </w:rPr>
      </w:pPr>
      <w:r w:rsidRPr="0095684A">
        <w:rPr>
          <w:rFonts w:ascii="Arial" w:hAnsi="Arial" w:cs="Arial"/>
          <w:sz w:val="22"/>
          <w:szCs w:val="22"/>
        </w:rPr>
        <w:t xml:space="preserve">Osoby skierowane przez urząd na szkolenie w ramach TUS zobowiązują się do: </w:t>
      </w:r>
    </w:p>
    <w:p w14:paraId="7FBC3C39" w14:textId="34CB2EC9" w:rsidR="00D775BA" w:rsidRPr="0095684A" w:rsidRDefault="00D775BA" w:rsidP="0084291E">
      <w:pPr>
        <w:pStyle w:val="Akapitzlist"/>
        <w:numPr>
          <w:ilvl w:val="0"/>
          <w:numId w:val="47"/>
        </w:numPr>
        <w:autoSpaceDE w:val="0"/>
        <w:autoSpaceDN w:val="0"/>
        <w:adjustRightInd w:val="0"/>
        <w:spacing w:before="120" w:after="120" w:line="276" w:lineRule="auto"/>
        <w:ind w:left="714" w:hanging="357"/>
        <w:contextualSpacing w:val="0"/>
        <w:jc w:val="both"/>
        <w:rPr>
          <w:rFonts w:ascii="Arial" w:hAnsi="Arial" w:cs="Arial"/>
          <w:sz w:val="22"/>
          <w:szCs w:val="22"/>
        </w:rPr>
      </w:pPr>
      <w:r w:rsidRPr="0095684A">
        <w:rPr>
          <w:rFonts w:ascii="Arial" w:hAnsi="Arial" w:cs="Arial"/>
          <w:sz w:val="22"/>
          <w:szCs w:val="22"/>
        </w:rPr>
        <w:t>regularnego uczęszczania na zajęcia</w:t>
      </w:r>
      <w:r w:rsidR="008C5358" w:rsidRPr="0095684A">
        <w:rPr>
          <w:rFonts w:ascii="Arial" w:hAnsi="Arial" w:cs="Arial"/>
          <w:sz w:val="22"/>
          <w:szCs w:val="22"/>
        </w:rPr>
        <w:t>,</w:t>
      </w:r>
      <w:r w:rsidRPr="0095684A">
        <w:rPr>
          <w:rFonts w:ascii="Arial" w:hAnsi="Arial" w:cs="Arial"/>
          <w:sz w:val="22"/>
          <w:szCs w:val="22"/>
        </w:rPr>
        <w:t xml:space="preserve"> </w:t>
      </w:r>
    </w:p>
    <w:p w14:paraId="735F5868" w14:textId="71CEAA5C" w:rsidR="00D775BA" w:rsidRPr="0095684A" w:rsidRDefault="00D775BA" w:rsidP="0084291E">
      <w:pPr>
        <w:pStyle w:val="Akapitzlist"/>
        <w:numPr>
          <w:ilvl w:val="0"/>
          <w:numId w:val="47"/>
        </w:numPr>
        <w:autoSpaceDE w:val="0"/>
        <w:autoSpaceDN w:val="0"/>
        <w:adjustRightInd w:val="0"/>
        <w:spacing w:before="120" w:after="120" w:line="276" w:lineRule="auto"/>
        <w:ind w:left="714" w:hanging="357"/>
        <w:contextualSpacing w:val="0"/>
        <w:jc w:val="both"/>
        <w:rPr>
          <w:rFonts w:ascii="Arial" w:hAnsi="Arial" w:cs="Arial"/>
          <w:sz w:val="22"/>
          <w:szCs w:val="22"/>
        </w:rPr>
      </w:pPr>
      <w:r w:rsidRPr="0095684A">
        <w:rPr>
          <w:rFonts w:ascii="Arial" w:hAnsi="Arial" w:cs="Arial"/>
          <w:sz w:val="22"/>
          <w:szCs w:val="22"/>
        </w:rPr>
        <w:t>systematycznego realizowania programu szkolenia</w:t>
      </w:r>
      <w:r w:rsidR="008C5358" w:rsidRPr="0095684A">
        <w:rPr>
          <w:rFonts w:ascii="Arial" w:hAnsi="Arial" w:cs="Arial"/>
          <w:sz w:val="22"/>
          <w:szCs w:val="22"/>
        </w:rPr>
        <w:t>,</w:t>
      </w:r>
      <w:r w:rsidRPr="0095684A">
        <w:rPr>
          <w:rFonts w:ascii="Arial" w:hAnsi="Arial" w:cs="Arial"/>
          <w:sz w:val="22"/>
          <w:szCs w:val="22"/>
        </w:rPr>
        <w:t xml:space="preserve"> </w:t>
      </w:r>
    </w:p>
    <w:p w14:paraId="2BCF77CE" w14:textId="206A875B" w:rsidR="00D775BA" w:rsidRPr="0095684A" w:rsidRDefault="00D775BA" w:rsidP="0084291E">
      <w:pPr>
        <w:pStyle w:val="Akapitzlist"/>
        <w:numPr>
          <w:ilvl w:val="0"/>
          <w:numId w:val="47"/>
        </w:numPr>
        <w:autoSpaceDE w:val="0"/>
        <w:autoSpaceDN w:val="0"/>
        <w:adjustRightInd w:val="0"/>
        <w:spacing w:before="120" w:after="120" w:line="276" w:lineRule="auto"/>
        <w:ind w:left="714" w:hanging="357"/>
        <w:contextualSpacing w:val="0"/>
        <w:jc w:val="both"/>
        <w:rPr>
          <w:rFonts w:ascii="Arial" w:hAnsi="Arial" w:cs="Arial"/>
          <w:sz w:val="22"/>
          <w:szCs w:val="22"/>
        </w:rPr>
      </w:pPr>
      <w:r w:rsidRPr="0095684A">
        <w:rPr>
          <w:rFonts w:ascii="Arial" w:hAnsi="Arial" w:cs="Arial"/>
          <w:sz w:val="22"/>
          <w:szCs w:val="22"/>
        </w:rPr>
        <w:t>przestrzegania regulaminu obowiązującego w instytucji szkoleniowej</w:t>
      </w:r>
      <w:r w:rsidR="008C5358" w:rsidRPr="0095684A">
        <w:rPr>
          <w:rFonts w:ascii="Arial" w:hAnsi="Arial" w:cs="Arial"/>
          <w:sz w:val="22"/>
          <w:szCs w:val="22"/>
        </w:rPr>
        <w:t>,</w:t>
      </w:r>
      <w:r w:rsidRPr="0095684A">
        <w:rPr>
          <w:rFonts w:ascii="Arial" w:hAnsi="Arial" w:cs="Arial"/>
          <w:sz w:val="22"/>
          <w:szCs w:val="22"/>
        </w:rPr>
        <w:t xml:space="preserve"> </w:t>
      </w:r>
    </w:p>
    <w:p w14:paraId="5133F493" w14:textId="31D7722B" w:rsidR="00D775BA" w:rsidRPr="0095684A" w:rsidRDefault="00D775BA" w:rsidP="0084291E">
      <w:pPr>
        <w:pStyle w:val="Akapitzlist"/>
        <w:numPr>
          <w:ilvl w:val="0"/>
          <w:numId w:val="47"/>
        </w:numPr>
        <w:autoSpaceDE w:val="0"/>
        <w:autoSpaceDN w:val="0"/>
        <w:adjustRightInd w:val="0"/>
        <w:spacing w:before="120" w:after="120" w:line="276" w:lineRule="auto"/>
        <w:ind w:left="714" w:hanging="357"/>
        <w:contextualSpacing w:val="0"/>
        <w:jc w:val="both"/>
        <w:rPr>
          <w:rFonts w:ascii="Arial" w:hAnsi="Arial" w:cs="Arial"/>
          <w:sz w:val="22"/>
          <w:szCs w:val="22"/>
        </w:rPr>
      </w:pPr>
      <w:r w:rsidRPr="0095684A">
        <w:rPr>
          <w:rFonts w:ascii="Arial" w:hAnsi="Arial" w:cs="Arial"/>
          <w:sz w:val="22"/>
          <w:szCs w:val="22"/>
        </w:rPr>
        <w:t>ukończenia szkolenia w terminie zgodnym z harmonogramem zajęć</w:t>
      </w:r>
      <w:r w:rsidR="008C5358" w:rsidRPr="0095684A">
        <w:rPr>
          <w:rFonts w:ascii="Arial" w:hAnsi="Arial" w:cs="Arial"/>
          <w:sz w:val="22"/>
          <w:szCs w:val="22"/>
        </w:rPr>
        <w:t>,</w:t>
      </w:r>
    </w:p>
    <w:p w14:paraId="513A83F8" w14:textId="77777777" w:rsidR="00D775BA" w:rsidRPr="0095684A" w:rsidRDefault="00D775BA" w:rsidP="0084291E">
      <w:pPr>
        <w:pStyle w:val="Akapitzlist"/>
        <w:numPr>
          <w:ilvl w:val="0"/>
          <w:numId w:val="47"/>
        </w:numPr>
        <w:autoSpaceDE w:val="0"/>
        <w:autoSpaceDN w:val="0"/>
        <w:adjustRightInd w:val="0"/>
        <w:spacing w:before="120" w:after="120" w:line="276" w:lineRule="auto"/>
        <w:ind w:left="714" w:hanging="357"/>
        <w:contextualSpacing w:val="0"/>
        <w:jc w:val="both"/>
        <w:rPr>
          <w:rFonts w:ascii="Arial" w:hAnsi="Arial" w:cs="Arial"/>
          <w:sz w:val="22"/>
          <w:szCs w:val="22"/>
        </w:rPr>
      </w:pPr>
      <w:r w:rsidRPr="0095684A">
        <w:rPr>
          <w:rFonts w:ascii="Arial" w:hAnsi="Arial" w:cs="Arial"/>
          <w:sz w:val="22"/>
          <w:szCs w:val="22"/>
        </w:rPr>
        <w:t>powiadomienia urzędu o podjęciu zatrudnienia po ukończeniu szkolenia</w:t>
      </w:r>
      <w:r w:rsidR="008C5358" w:rsidRPr="0095684A">
        <w:rPr>
          <w:rFonts w:ascii="Arial" w:hAnsi="Arial" w:cs="Arial"/>
          <w:sz w:val="22"/>
          <w:szCs w:val="22"/>
        </w:rPr>
        <w:t>.</w:t>
      </w:r>
      <w:r w:rsidRPr="0095684A">
        <w:rPr>
          <w:rFonts w:ascii="Arial" w:hAnsi="Arial" w:cs="Arial"/>
          <w:sz w:val="22"/>
          <w:szCs w:val="22"/>
        </w:rPr>
        <w:t xml:space="preserve"> </w:t>
      </w:r>
    </w:p>
    <w:p w14:paraId="4CE58F65" w14:textId="60302683" w:rsidR="00D775BA" w:rsidRPr="0095684A" w:rsidRDefault="00D775BA" w:rsidP="0084291E">
      <w:pPr>
        <w:pStyle w:val="Akapitzlist"/>
        <w:numPr>
          <w:ilvl w:val="0"/>
          <w:numId w:val="16"/>
        </w:numPr>
        <w:autoSpaceDE w:val="0"/>
        <w:autoSpaceDN w:val="0"/>
        <w:adjustRightInd w:val="0"/>
        <w:spacing w:before="120" w:after="120" w:line="276" w:lineRule="auto"/>
        <w:ind w:left="284" w:hanging="284"/>
        <w:contextualSpacing w:val="0"/>
        <w:jc w:val="both"/>
        <w:rPr>
          <w:rFonts w:ascii="Arial" w:hAnsi="Arial" w:cs="Arial"/>
          <w:sz w:val="22"/>
          <w:szCs w:val="22"/>
        </w:rPr>
      </w:pPr>
      <w:r w:rsidRPr="0095684A">
        <w:rPr>
          <w:rFonts w:ascii="Arial" w:hAnsi="Arial" w:cs="Arial"/>
          <w:sz w:val="22"/>
          <w:szCs w:val="22"/>
        </w:rPr>
        <w:t>Bezrobotnemu w okresie odbywania szkolenia przysługuje stypendium</w:t>
      </w:r>
      <w:r w:rsidRPr="0095684A">
        <w:rPr>
          <w:rStyle w:val="Odwoanieprzypisudolnego"/>
          <w:rFonts w:ascii="Arial" w:hAnsi="Arial" w:cs="Arial"/>
          <w:sz w:val="22"/>
          <w:szCs w:val="22"/>
        </w:rPr>
        <w:footnoteReference w:id="25"/>
      </w:r>
      <w:r w:rsidRPr="0095684A">
        <w:rPr>
          <w:rFonts w:ascii="Arial" w:hAnsi="Arial" w:cs="Arial"/>
          <w:sz w:val="22"/>
          <w:szCs w:val="22"/>
        </w:rPr>
        <w:t xml:space="preserve">, naliczane </w:t>
      </w:r>
      <w:r w:rsidR="002A1CEC">
        <w:rPr>
          <w:rFonts w:ascii="Arial" w:hAnsi="Arial" w:cs="Arial"/>
          <w:sz w:val="22"/>
          <w:szCs w:val="22"/>
        </w:rPr>
        <w:br/>
      </w:r>
      <w:r w:rsidRPr="0095684A">
        <w:rPr>
          <w:rFonts w:ascii="Arial" w:hAnsi="Arial" w:cs="Arial"/>
          <w:sz w:val="22"/>
          <w:szCs w:val="22"/>
        </w:rPr>
        <w:t xml:space="preserve">i wypłacane na podstawie obecności na zajęciach. </w:t>
      </w:r>
    </w:p>
    <w:p w14:paraId="1DBAE86A" w14:textId="32424682" w:rsidR="00D775BA" w:rsidRPr="0095684A" w:rsidRDefault="00D775BA" w:rsidP="0084291E">
      <w:pPr>
        <w:pStyle w:val="Akapitzlist"/>
        <w:numPr>
          <w:ilvl w:val="0"/>
          <w:numId w:val="16"/>
        </w:numPr>
        <w:autoSpaceDE w:val="0"/>
        <w:autoSpaceDN w:val="0"/>
        <w:adjustRightInd w:val="0"/>
        <w:spacing w:before="120" w:after="120" w:line="276" w:lineRule="auto"/>
        <w:ind w:left="284" w:hanging="284"/>
        <w:contextualSpacing w:val="0"/>
        <w:jc w:val="both"/>
        <w:rPr>
          <w:rFonts w:ascii="Arial" w:hAnsi="Arial" w:cs="Arial"/>
          <w:sz w:val="22"/>
          <w:szCs w:val="22"/>
        </w:rPr>
      </w:pPr>
      <w:r w:rsidRPr="0095684A">
        <w:rPr>
          <w:rFonts w:ascii="Arial" w:hAnsi="Arial" w:cs="Arial"/>
          <w:sz w:val="22"/>
          <w:szCs w:val="22"/>
        </w:rPr>
        <w:t xml:space="preserve">W przypadku podjęcia w trakcie szkolenia zatrudnienia, innej pracy zarobkowej </w:t>
      </w:r>
      <w:r w:rsidR="002A1CEC">
        <w:rPr>
          <w:rFonts w:ascii="Arial" w:hAnsi="Arial" w:cs="Arial"/>
          <w:sz w:val="22"/>
          <w:szCs w:val="22"/>
        </w:rPr>
        <w:br/>
      </w:r>
      <w:r w:rsidRPr="0095684A">
        <w:rPr>
          <w:rFonts w:ascii="Arial" w:hAnsi="Arial" w:cs="Arial"/>
          <w:sz w:val="22"/>
          <w:szCs w:val="22"/>
        </w:rPr>
        <w:t xml:space="preserve">lub działalności gospodarczej skierowany ma prawo do ukończenia szkolenia bez konieczności ponoszenia jego kosztów. </w:t>
      </w:r>
    </w:p>
    <w:p w14:paraId="2672F25E" w14:textId="77777777" w:rsidR="00D775BA" w:rsidRPr="0095684A" w:rsidRDefault="00D775BA" w:rsidP="0084291E">
      <w:pPr>
        <w:pStyle w:val="Akapitzlist"/>
        <w:numPr>
          <w:ilvl w:val="0"/>
          <w:numId w:val="16"/>
        </w:numPr>
        <w:autoSpaceDE w:val="0"/>
        <w:autoSpaceDN w:val="0"/>
        <w:adjustRightInd w:val="0"/>
        <w:spacing w:before="120" w:after="120" w:line="276" w:lineRule="auto"/>
        <w:ind w:left="284" w:hanging="284"/>
        <w:contextualSpacing w:val="0"/>
        <w:jc w:val="both"/>
        <w:rPr>
          <w:rFonts w:ascii="Arial" w:hAnsi="Arial" w:cs="Arial"/>
          <w:sz w:val="22"/>
          <w:szCs w:val="22"/>
        </w:rPr>
      </w:pPr>
      <w:r w:rsidRPr="0095684A">
        <w:rPr>
          <w:rFonts w:ascii="Arial" w:hAnsi="Arial" w:cs="Arial"/>
          <w:sz w:val="22"/>
          <w:szCs w:val="22"/>
        </w:rPr>
        <w:t>Osoba, która z własnej winy nie ukończyła szkolenia, jest obowiązana do zwrotu kosztów szkolenia z wyjątkiem sytuacji, gdy powodem nieukończenia szkolenia było podjęcie zatrudnienia, innej pracy zarobkowej lub działalności gospodarczej</w:t>
      </w:r>
      <w:r w:rsidR="008C5358" w:rsidRPr="0095684A">
        <w:rPr>
          <w:rFonts w:ascii="Arial" w:hAnsi="Arial" w:cs="Arial"/>
          <w:sz w:val="22"/>
          <w:szCs w:val="22"/>
        </w:rPr>
        <w:t>.</w:t>
      </w:r>
    </w:p>
    <w:p w14:paraId="22C8BB0B" w14:textId="77777777" w:rsidR="00D775BA" w:rsidRPr="0095684A" w:rsidRDefault="00D775BA" w:rsidP="0084291E">
      <w:pPr>
        <w:pStyle w:val="Akapitzlist"/>
        <w:numPr>
          <w:ilvl w:val="0"/>
          <w:numId w:val="16"/>
        </w:numPr>
        <w:autoSpaceDE w:val="0"/>
        <w:autoSpaceDN w:val="0"/>
        <w:adjustRightInd w:val="0"/>
        <w:spacing w:before="120" w:after="120" w:line="276" w:lineRule="auto"/>
        <w:ind w:left="284" w:hanging="284"/>
        <w:contextualSpacing w:val="0"/>
        <w:jc w:val="both"/>
        <w:rPr>
          <w:rFonts w:ascii="Arial" w:hAnsi="Arial" w:cs="Arial"/>
          <w:sz w:val="22"/>
          <w:szCs w:val="22"/>
        </w:rPr>
      </w:pPr>
      <w:r w:rsidRPr="0095684A">
        <w:rPr>
          <w:rFonts w:ascii="Arial" w:hAnsi="Arial" w:cs="Arial"/>
          <w:sz w:val="22"/>
          <w:szCs w:val="22"/>
        </w:rPr>
        <w:t>Osoba, która nie podjęła szkolenia po skierowaniu lub przerwała je z własnej winy</w:t>
      </w:r>
      <w:r w:rsidR="008C5358" w:rsidRPr="0095684A">
        <w:rPr>
          <w:rFonts w:ascii="Arial" w:hAnsi="Arial" w:cs="Arial"/>
          <w:sz w:val="22"/>
          <w:szCs w:val="22"/>
        </w:rPr>
        <w:t>,</w:t>
      </w:r>
      <w:r w:rsidRPr="0095684A">
        <w:rPr>
          <w:rFonts w:ascii="Arial" w:hAnsi="Arial" w:cs="Arial"/>
          <w:sz w:val="22"/>
          <w:szCs w:val="22"/>
        </w:rPr>
        <w:t xml:space="preserve"> zostaje pozbawiona statusu bezrobotnego. </w:t>
      </w:r>
    </w:p>
    <w:p w14:paraId="09BC65FF" w14:textId="77777777" w:rsidR="00D775BA" w:rsidRPr="0095684A" w:rsidRDefault="00D775BA" w:rsidP="00D775BA">
      <w:pPr>
        <w:spacing w:after="0"/>
        <w:rPr>
          <w:rFonts w:ascii="Arial" w:hAnsi="Arial" w:cs="Arial"/>
        </w:rPr>
      </w:pPr>
    </w:p>
    <w:p w14:paraId="1BA1A8AD" w14:textId="77777777" w:rsidR="00D775BA" w:rsidRPr="006C4F63" w:rsidRDefault="00D775BA" w:rsidP="00D775BA">
      <w:pPr>
        <w:rPr>
          <w:rFonts w:ascii="Arial" w:hAnsi="Arial" w:cs="Arial"/>
          <w:b/>
          <w:sz w:val="24"/>
          <w:szCs w:val="24"/>
        </w:rPr>
      </w:pPr>
    </w:p>
    <w:p w14:paraId="23D0C1CD" w14:textId="77777777" w:rsidR="00D775BA" w:rsidRPr="006C4F63" w:rsidRDefault="00D775BA" w:rsidP="00D775BA">
      <w:pPr>
        <w:rPr>
          <w:rFonts w:ascii="Arial" w:hAnsi="Arial" w:cs="Arial"/>
          <w:b/>
          <w:sz w:val="24"/>
          <w:szCs w:val="24"/>
        </w:rPr>
      </w:pPr>
    </w:p>
    <w:p w14:paraId="1AA79DDB" w14:textId="77777777" w:rsidR="00D775BA" w:rsidRPr="006C4F63" w:rsidRDefault="00D775BA" w:rsidP="00D775BA">
      <w:pPr>
        <w:rPr>
          <w:rFonts w:ascii="Arial" w:hAnsi="Arial" w:cs="Arial"/>
          <w:b/>
          <w:sz w:val="24"/>
          <w:szCs w:val="24"/>
        </w:rPr>
      </w:pPr>
    </w:p>
    <w:p w14:paraId="2B5F9FDE" w14:textId="77777777" w:rsidR="00D775BA" w:rsidRPr="006C4F63" w:rsidRDefault="00D775BA" w:rsidP="00D775BA">
      <w:pPr>
        <w:rPr>
          <w:rFonts w:ascii="Arial" w:hAnsi="Arial" w:cs="Arial"/>
          <w:b/>
          <w:sz w:val="24"/>
          <w:szCs w:val="24"/>
        </w:rPr>
      </w:pPr>
    </w:p>
    <w:p w14:paraId="0E84E22A" w14:textId="77777777" w:rsidR="00D775BA" w:rsidRPr="006C4F63" w:rsidRDefault="00D775BA" w:rsidP="00D775BA">
      <w:pPr>
        <w:rPr>
          <w:rFonts w:ascii="Arial" w:hAnsi="Arial" w:cs="Arial"/>
          <w:b/>
          <w:sz w:val="24"/>
          <w:szCs w:val="24"/>
        </w:rPr>
      </w:pPr>
    </w:p>
    <w:p w14:paraId="1AE528EC" w14:textId="77777777" w:rsidR="00D775BA" w:rsidRPr="006C4F63" w:rsidRDefault="00D775BA" w:rsidP="00D775BA">
      <w:pPr>
        <w:rPr>
          <w:rFonts w:ascii="Arial" w:hAnsi="Arial" w:cs="Arial"/>
          <w:b/>
          <w:sz w:val="24"/>
          <w:szCs w:val="24"/>
        </w:rPr>
      </w:pPr>
    </w:p>
    <w:p w14:paraId="645F9A08" w14:textId="77777777" w:rsidR="00D775BA" w:rsidRPr="006C4F63" w:rsidRDefault="00D775BA" w:rsidP="00D775BA">
      <w:pPr>
        <w:rPr>
          <w:rFonts w:ascii="Arial" w:hAnsi="Arial" w:cs="Arial"/>
          <w:b/>
          <w:sz w:val="24"/>
          <w:szCs w:val="24"/>
        </w:rPr>
      </w:pPr>
    </w:p>
    <w:p w14:paraId="1EF71D04" w14:textId="77777777" w:rsidR="00F0236E" w:rsidRPr="006C4F63" w:rsidRDefault="00F0236E" w:rsidP="00313B98">
      <w:pPr>
        <w:pStyle w:val="Tytu"/>
        <w:ind w:left="0"/>
        <w:jc w:val="both"/>
        <w:rPr>
          <w:sz w:val="24"/>
        </w:rPr>
      </w:pPr>
      <w:bookmarkStart w:id="109" w:name="_WYTYCZNE3"/>
      <w:bookmarkEnd w:id="109"/>
    </w:p>
    <w:p w14:paraId="0920DBA1" w14:textId="77777777" w:rsidR="00F0236E" w:rsidRPr="006C4F63" w:rsidRDefault="00F0236E" w:rsidP="00F0236E">
      <w:pPr>
        <w:pStyle w:val="Tytu"/>
        <w:rPr>
          <w:sz w:val="24"/>
        </w:rPr>
      </w:pPr>
    </w:p>
    <w:p w14:paraId="4C96534E" w14:textId="77777777" w:rsidR="00103035" w:rsidRPr="00C17C9E" w:rsidRDefault="00103035" w:rsidP="0066467F">
      <w:pPr>
        <w:pStyle w:val="Nagwek6"/>
        <w:rPr>
          <w:szCs w:val="28"/>
        </w:rPr>
      </w:pPr>
      <w:bookmarkStart w:id="110" w:name="_Wytyczne_nr_3"/>
      <w:bookmarkStart w:id="111" w:name="_Toc26186590"/>
      <w:bookmarkEnd w:id="110"/>
      <w:r w:rsidRPr="00C17C9E">
        <w:rPr>
          <w:szCs w:val="28"/>
        </w:rPr>
        <w:t xml:space="preserve">Wytyczne </w:t>
      </w:r>
      <w:r w:rsidR="00F0236E" w:rsidRPr="00C17C9E">
        <w:rPr>
          <w:szCs w:val="28"/>
        </w:rPr>
        <w:t xml:space="preserve">nr 3 </w:t>
      </w:r>
      <w:r w:rsidRPr="00C17C9E">
        <w:rPr>
          <w:szCs w:val="28"/>
        </w:rPr>
        <w:t>dotyczące diagnozy potrzeb szkoleniowych pracodawcy (firmy) i dostosowania programu kształcenia/szkolenia do tych potrzeb</w:t>
      </w:r>
      <w:bookmarkEnd w:id="111"/>
      <w:r w:rsidRPr="00C17C9E" w:rsidDel="00F8493E">
        <w:rPr>
          <w:szCs w:val="28"/>
        </w:rPr>
        <w:t xml:space="preserve"> </w:t>
      </w:r>
    </w:p>
    <w:p w14:paraId="3E06AA6F" w14:textId="77777777" w:rsidR="00103035" w:rsidRPr="006C4F63" w:rsidRDefault="00103035" w:rsidP="00F0236E">
      <w:pPr>
        <w:pStyle w:val="Tytu"/>
        <w:rPr>
          <w:sz w:val="24"/>
        </w:rPr>
      </w:pPr>
    </w:p>
    <w:p w14:paraId="20C528A9" w14:textId="77777777" w:rsidR="00103035" w:rsidRPr="006C4F63" w:rsidRDefault="00103035" w:rsidP="00103035">
      <w:pPr>
        <w:jc w:val="center"/>
        <w:rPr>
          <w:rFonts w:ascii="Arial" w:hAnsi="Arial" w:cs="Arial"/>
          <w:i/>
          <w:sz w:val="24"/>
          <w:szCs w:val="24"/>
        </w:rPr>
      </w:pPr>
    </w:p>
    <w:p w14:paraId="46B5A80C" w14:textId="77777777" w:rsidR="00103035" w:rsidRPr="006C4F63" w:rsidRDefault="00103035" w:rsidP="00103035">
      <w:pPr>
        <w:jc w:val="center"/>
        <w:rPr>
          <w:rFonts w:ascii="Arial" w:hAnsi="Arial" w:cs="Arial"/>
          <w:i/>
          <w:sz w:val="24"/>
          <w:szCs w:val="24"/>
        </w:rPr>
      </w:pPr>
    </w:p>
    <w:p w14:paraId="41FCA73B" w14:textId="77777777" w:rsidR="00103035" w:rsidRPr="006C4F63" w:rsidRDefault="00103035" w:rsidP="00103035">
      <w:pPr>
        <w:jc w:val="center"/>
        <w:rPr>
          <w:rFonts w:ascii="Arial" w:hAnsi="Arial" w:cs="Arial"/>
          <w:i/>
          <w:sz w:val="24"/>
          <w:szCs w:val="24"/>
        </w:rPr>
      </w:pPr>
    </w:p>
    <w:p w14:paraId="14A8583B" w14:textId="77777777" w:rsidR="00103035" w:rsidRPr="006C4F63" w:rsidRDefault="00103035" w:rsidP="00103035">
      <w:pPr>
        <w:jc w:val="center"/>
        <w:rPr>
          <w:rFonts w:ascii="Arial" w:hAnsi="Arial" w:cs="Arial"/>
          <w:i/>
          <w:sz w:val="24"/>
          <w:szCs w:val="24"/>
        </w:rPr>
      </w:pPr>
    </w:p>
    <w:p w14:paraId="194D8216" w14:textId="77777777" w:rsidR="00103035" w:rsidRPr="006C4F63" w:rsidRDefault="00103035" w:rsidP="00103035">
      <w:pPr>
        <w:jc w:val="center"/>
        <w:rPr>
          <w:rFonts w:ascii="Arial" w:hAnsi="Arial" w:cs="Arial"/>
          <w:i/>
          <w:sz w:val="24"/>
          <w:szCs w:val="24"/>
        </w:rPr>
      </w:pPr>
    </w:p>
    <w:p w14:paraId="4D8457BD" w14:textId="77777777" w:rsidR="00103035" w:rsidRPr="006C4F63" w:rsidRDefault="00103035" w:rsidP="00103035">
      <w:pPr>
        <w:jc w:val="center"/>
        <w:rPr>
          <w:rFonts w:ascii="Arial" w:hAnsi="Arial" w:cs="Arial"/>
          <w:i/>
          <w:sz w:val="24"/>
          <w:szCs w:val="24"/>
        </w:rPr>
      </w:pPr>
    </w:p>
    <w:p w14:paraId="6926CE04" w14:textId="77777777" w:rsidR="00103035" w:rsidRPr="006C4F63" w:rsidRDefault="00103035" w:rsidP="00103035">
      <w:pPr>
        <w:jc w:val="center"/>
        <w:rPr>
          <w:rFonts w:ascii="Arial" w:hAnsi="Arial" w:cs="Arial"/>
          <w:i/>
          <w:sz w:val="24"/>
          <w:szCs w:val="24"/>
        </w:rPr>
      </w:pPr>
    </w:p>
    <w:p w14:paraId="10BA5FEC" w14:textId="77777777" w:rsidR="00103035" w:rsidRPr="006C4F63" w:rsidRDefault="00103035" w:rsidP="00103035">
      <w:pPr>
        <w:jc w:val="center"/>
        <w:rPr>
          <w:rFonts w:ascii="Arial" w:hAnsi="Arial" w:cs="Arial"/>
          <w:i/>
          <w:sz w:val="24"/>
          <w:szCs w:val="24"/>
        </w:rPr>
      </w:pPr>
    </w:p>
    <w:p w14:paraId="58FEACDC" w14:textId="77777777" w:rsidR="00103035" w:rsidRPr="006C4F63" w:rsidRDefault="00103035" w:rsidP="00103035">
      <w:pPr>
        <w:jc w:val="center"/>
        <w:rPr>
          <w:rFonts w:ascii="Arial" w:eastAsia="Verdana" w:hAnsi="Arial" w:cs="Arial"/>
          <w:i/>
          <w:sz w:val="24"/>
          <w:szCs w:val="24"/>
        </w:rPr>
      </w:pPr>
      <w:r w:rsidRPr="006C4F63">
        <w:rPr>
          <w:rFonts w:ascii="Arial" w:eastAsia="Verdana" w:hAnsi="Arial" w:cs="Arial"/>
          <w:i/>
          <w:sz w:val="24"/>
          <w:szCs w:val="24"/>
        </w:rPr>
        <w:br w:type="page"/>
      </w:r>
    </w:p>
    <w:p w14:paraId="3D3A62BE" w14:textId="0683D277" w:rsidR="000A703D" w:rsidRPr="00C17C9E" w:rsidRDefault="000A703D" w:rsidP="00C857C5">
      <w:pPr>
        <w:spacing w:before="120" w:after="120"/>
        <w:rPr>
          <w:rFonts w:ascii="Arial" w:hAnsi="Arial" w:cs="Arial"/>
        </w:rPr>
      </w:pPr>
      <w:r w:rsidRPr="00C17C9E">
        <w:rPr>
          <w:rFonts w:ascii="Arial" w:eastAsia="Verdana" w:hAnsi="Arial" w:cs="Arial"/>
        </w:rPr>
        <w:lastRenderedPageBreak/>
        <w:t>Analiza potrzeb szkoleniowych to pierwszy etap w procesie przygotowania szkolenia. Identyfikacja potrzeb szkoleniowych pracowników i ich pracodawców pozwala na dobór odpowiedniego szkolenia. Aby szkolenie przyniosło wymierne korzyści, zarówno uczestnikom</w:t>
      </w:r>
      <w:r w:rsidR="00FF7C9E" w:rsidRPr="00C17C9E">
        <w:rPr>
          <w:rFonts w:ascii="Arial" w:eastAsia="Verdana" w:hAnsi="Arial" w:cs="Arial"/>
        </w:rPr>
        <w:t>,</w:t>
      </w:r>
      <w:r w:rsidRPr="00C17C9E">
        <w:rPr>
          <w:rFonts w:ascii="Arial" w:eastAsia="Verdana" w:hAnsi="Arial" w:cs="Arial"/>
        </w:rPr>
        <w:t xml:space="preserve"> jak i zamawiającym, musi być przygotowane w odpowiedzi na zdiagnozowane potrzeby. Etap diagnozy potrzeb nie jest obligatoryjny przy wnioskowaniu o</w:t>
      </w:r>
      <w:r w:rsidR="00E26588" w:rsidRPr="00C17C9E">
        <w:rPr>
          <w:rFonts w:ascii="Arial" w:eastAsia="Verdana" w:hAnsi="Arial" w:cs="Arial"/>
        </w:rPr>
        <w:t xml:space="preserve"> </w:t>
      </w:r>
      <w:r w:rsidRPr="00C17C9E">
        <w:rPr>
          <w:rFonts w:ascii="Arial" w:eastAsia="Verdana" w:hAnsi="Arial" w:cs="Arial"/>
        </w:rPr>
        <w:t>środki w ramach KFS i TUS, niemniej jednak warto taką analizę przeprowadzić, aby szkolenie było efektywne. Dodatkowo d</w:t>
      </w:r>
      <w:r w:rsidRPr="00C17C9E">
        <w:rPr>
          <w:rFonts w:ascii="Arial" w:hAnsi="Arial" w:cs="Arial"/>
        </w:rPr>
        <w:t xml:space="preserve">oświadczenie pokazuje, że pracodawcom trudno jest znaleźć odpowiednie </w:t>
      </w:r>
      <w:r w:rsidR="00FF7C9E" w:rsidRPr="00C17C9E">
        <w:rPr>
          <w:rFonts w:ascii="Arial" w:hAnsi="Arial" w:cs="Arial"/>
        </w:rPr>
        <w:t xml:space="preserve">szkolenie </w:t>
      </w:r>
      <w:r w:rsidRPr="00C17C9E">
        <w:rPr>
          <w:rFonts w:ascii="Arial" w:hAnsi="Arial" w:cs="Arial"/>
        </w:rPr>
        <w:t xml:space="preserve">otwarte. Analiza potrzeb pozwala w takim wypadku na realizację szkolenia „szytego na miarę”, odpowiadającego bezpośrednio </w:t>
      </w:r>
      <w:r w:rsidR="00FF7C9E" w:rsidRPr="00C17C9E">
        <w:rPr>
          <w:rFonts w:ascii="Arial" w:hAnsi="Arial" w:cs="Arial"/>
        </w:rPr>
        <w:t xml:space="preserve">potrzebom </w:t>
      </w:r>
      <w:r w:rsidRPr="00C17C9E">
        <w:rPr>
          <w:rFonts w:ascii="Arial" w:hAnsi="Arial" w:cs="Arial"/>
        </w:rPr>
        <w:t xml:space="preserve">pracodawcy (tzw. szkolenie zamknięte). </w:t>
      </w:r>
    </w:p>
    <w:p w14:paraId="03EADF4E" w14:textId="23B8CCEF" w:rsidR="000A703D" w:rsidRPr="00C17C9E" w:rsidRDefault="000A703D" w:rsidP="00C857C5">
      <w:pPr>
        <w:spacing w:before="120" w:after="120"/>
        <w:rPr>
          <w:rFonts w:ascii="Arial" w:hAnsi="Arial" w:cs="Arial"/>
        </w:rPr>
      </w:pPr>
      <w:r w:rsidRPr="00C17C9E">
        <w:rPr>
          <w:rFonts w:ascii="Arial" w:hAnsi="Arial" w:cs="Arial"/>
        </w:rPr>
        <w:t xml:space="preserve">Przy realizacji szkoleń finansowanych z Krajowego Funduszu Szkoleniowego instytucja szkoleniowa pełni funkcje realizatora usługi i nie jest stroną umowy dofinansowania. Umowa ta </w:t>
      </w:r>
      <w:r w:rsidR="00AB69BF" w:rsidRPr="00C17C9E">
        <w:rPr>
          <w:rFonts w:ascii="Arial" w:hAnsi="Arial" w:cs="Arial"/>
        </w:rPr>
        <w:t xml:space="preserve">zawierana </w:t>
      </w:r>
      <w:r w:rsidRPr="00C17C9E">
        <w:rPr>
          <w:rFonts w:ascii="Arial" w:hAnsi="Arial" w:cs="Arial"/>
        </w:rPr>
        <w:t>jest z pomiędzy pracodawcą a</w:t>
      </w:r>
      <w:r w:rsidR="00FF7C9E" w:rsidRPr="00C17C9E">
        <w:rPr>
          <w:rFonts w:ascii="Arial" w:hAnsi="Arial" w:cs="Arial"/>
        </w:rPr>
        <w:t xml:space="preserve"> powiatowym urzędem pracy</w:t>
      </w:r>
      <w:r w:rsidRPr="00C17C9E">
        <w:rPr>
          <w:rFonts w:ascii="Arial" w:hAnsi="Arial" w:cs="Arial"/>
        </w:rPr>
        <w:t xml:space="preserve">. Pomimo </w:t>
      </w:r>
      <w:r w:rsidR="00C857C5">
        <w:rPr>
          <w:rFonts w:ascii="Arial" w:hAnsi="Arial" w:cs="Arial"/>
        </w:rPr>
        <w:br/>
      </w:r>
      <w:r w:rsidRPr="00C17C9E">
        <w:rPr>
          <w:rFonts w:ascii="Arial" w:hAnsi="Arial" w:cs="Arial"/>
        </w:rPr>
        <w:t>to instytucja szkoleniowa odgrywa bardzo dużą rolę w tym procesie jako realizator usługi</w:t>
      </w:r>
      <w:r w:rsidR="00AB69BF" w:rsidRPr="00C17C9E">
        <w:rPr>
          <w:rFonts w:ascii="Arial" w:hAnsi="Arial" w:cs="Arial"/>
        </w:rPr>
        <w:t>, ponieważ</w:t>
      </w:r>
      <w:r w:rsidRPr="00C17C9E">
        <w:rPr>
          <w:rFonts w:ascii="Arial" w:hAnsi="Arial" w:cs="Arial"/>
        </w:rPr>
        <w:t xml:space="preserve"> odpowiada za to, aby szkolenie było jak najlepszej jakości</w:t>
      </w:r>
      <w:r w:rsidR="00A25642" w:rsidRPr="00C17C9E">
        <w:rPr>
          <w:rFonts w:ascii="Arial" w:hAnsi="Arial" w:cs="Arial"/>
        </w:rPr>
        <w:t>,</w:t>
      </w:r>
      <w:r w:rsidRPr="00C17C9E">
        <w:rPr>
          <w:rFonts w:ascii="Arial" w:hAnsi="Arial" w:cs="Arial"/>
        </w:rPr>
        <w:t xml:space="preserve"> tzn. dopasowane </w:t>
      </w:r>
      <w:r w:rsidR="00C857C5">
        <w:rPr>
          <w:rFonts w:ascii="Arial" w:hAnsi="Arial" w:cs="Arial"/>
        </w:rPr>
        <w:br/>
      </w:r>
      <w:r w:rsidRPr="00C17C9E">
        <w:rPr>
          <w:rFonts w:ascii="Arial" w:hAnsi="Arial" w:cs="Arial"/>
        </w:rPr>
        <w:t xml:space="preserve">do potrzeb uczestników i zlecającego oraz przeprowadzone przez osoby posiadające stosowne kompetencje. Wszystko to ma prowadzić do zdobycia przez </w:t>
      </w:r>
      <w:r w:rsidR="00A25642" w:rsidRPr="00C17C9E">
        <w:rPr>
          <w:rFonts w:ascii="Arial" w:hAnsi="Arial" w:cs="Arial"/>
        </w:rPr>
        <w:t xml:space="preserve">słuchaczy </w:t>
      </w:r>
      <w:r w:rsidRPr="00C17C9E">
        <w:rPr>
          <w:rFonts w:ascii="Arial" w:hAnsi="Arial" w:cs="Arial"/>
        </w:rPr>
        <w:t xml:space="preserve">szkoleń </w:t>
      </w:r>
      <w:r w:rsidR="00A25642" w:rsidRPr="00C17C9E">
        <w:rPr>
          <w:rFonts w:ascii="Arial" w:hAnsi="Arial" w:cs="Arial"/>
        </w:rPr>
        <w:t>odpowiednich</w:t>
      </w:r>
      <w:r w:rsidRPr="00C17C9E">
        <w:rPr>
          <w:rFonts w:ascii="Arial" w:hAnsi="Arial" w:cs="Arial"/>
        </w:rPr>
        <w:t xml:space="preserve"> umiejętności i kompetencji. </w:t>
      </w:r>
    </w:p>
    <w:p w14:paraId="6485635D" w14:textId="1EBB769E" w:rsidR="000A703D" w:rsidRDefault="000A703D" w:rsidP="00C857C5">
      <w:pPr>
        <w:spacing w:before="120" w:after="120"/>
        <w:rPr>
          <w:rFonts w:ascii="Arial" w:hAnsi="Arial" w:cs="Arial"/>
          <w:b/>
        </w:rPr>
      </w:pPr>
      <w:r w:rsidRPr="00C17C9E">
        <w:rPr>
          <w:rFonts w:ascii="Arial" w:hAnsi="Arial" w:cs="Arial"/>
        </w:rPr>
        <w:t>W związku z powyższym już od samego początku ścieżki</w:t>
      </w:r>
      <w:r w:rsidR="00A25642" w:rsidRPr="00C17C9E">
        <w:rPr>
          <w:rFonts w:ascii="Arial" w:hAnsi="Arial" w:cs="Arial"/>
        </w:rPr>
        <w:t>, czyli</w:t>
      </w:r>
      <w:r w:rsidR="000308FA" w:rsidRPr="00C17C9E">
        <w:rPr>
          <w:rFonts w:ascii="Arial" w:hAnsi="Arial" w:cs="Arial"/>
        </w:rPr>
        <w:t xml:space="preserve"> </w:t>
      </w:r>
      <w:r w:rsidR="00A25642" w:rsidRPr="00C17C9E">
        <w:rPr>
          <w:rFonts w:ascii="Arial" w:hAnsi="Arial" w:cs="Arial"/>
        </w:rPr>
        <w:t>od</w:t>
      </w:r>
      <w:r w:rsidRPr="00C17C9E">
        <w:rPr>
          <w:rFonts w:ascii="Arial" w:hAnsi="Arial" w:cs="Arial"/>
        </w:rPr>
        <w:t xml:space="preserve"> woli pozyskania przez pracodawcę funduszy na szkolenie</w:t>
      </w:r>
      <w:r w:rsidR="00A25642" w:rsidRPr="00C17C9E">
        <w:rPr>
          <w:rFonts w:ascii="Arial" w:hAnsi="Arial" w:cs="Arial"/>
        </w:rPr>
        <w:t>,</w:t>
      </w:r>
      <w:r w:rsidRPr="00C17C9E">
        <w:rPr>
          <w:rFonts w:ascii="Arial" w:hAnsi="Arial" w:cs="Arial"/>
        </w:rPr>
        <w:t xml:space="preserve"> niezwykle istotna jest </w:t>
      </w:r>
      <w:r w:rsidRPr="00C17C9E">
        <w:rPr>
          <w:rFonts w:ascii="Arial" w:hAnsi="Arial" w:cs="Arial"/>
          <w:b/>
        </w:rPr>
        <w:t xml:space="preserve">współpraca </w:t>
      </w:r>
      <w:r w:rsidR="000308FA" w:rsidRPr="00C17C9E">
        <w:rPr>
          <w:rFonts w:ascii="Arial" w:hAnsi="Arial" w:cs="Arial"/>
          <w:b/>
        </w:rPr>
        <w:t xml:space="preserve">pracodawcy </w:t>
      </w:r>
      <w:r w:rsidR="00C857C5">
        <w:rPr>
          <w:rFonts w:ascii="Arial" w:hAnsi="Arial" w:cs="Arial"/>
          <w:b/>
        </w:rPr>
        <w:br/>
      </w:r>
      <w:r w:rsidR="000308FA" w:rsidRPr="00C17C9E">
        <w:rPr>
          <w:rFonts w:ascii="Arial" w:hAnsi="Arial" w:cs="Arial"/>
          <w:b/>
        </w:rPr>
        <w:t xml:space="preserve">z </w:t>
      </w:r>
      <w:r w:rsidR="00C857C5" w:rsidRPr="00C17C9E">
        <w:rPr>
          <w:rFonts w:ascii="Arial" w:hAnsi="Arial" w:cs="Arial"/>
          <w:b/>
        </w:rPr>
        <w:t>instytucją</w:t>
      </w:r>
      <w:r w:rsidRPr="00C17C9E">
        <w:rPr>
          <w:rFonts w:ascii="Arial" w:hAnsi="Arial" w:cs="Arial"/>
          <w:b/>
        </w:rPr>
        <w:t xml:space="preserve"> szkoleniow</w:t>
      </w:r>
      <w:r w:rsidR="000308FA" w:rsidRPr="00C17C9E">
        <w:rPr>
          <w:rFonts w:ascii="Arial" w:hAnsi="Arial" w:cs="Arial"/>
          <w:b/>
        </w:rPr>
        <w:t>ą</w:t>
      </w:r>
      <w:r w:rsidRPr="00C17C9E">
        <w:rPr>
          <w:rFonts w:ascii="Arial" w:hAnsi="Arial" w:cs="Arial"/>
          <w:b/>
        </w:rPr>
        <w:t xml:space="preserve"> </w:t>
      </w:r>
    </w:p>
    <w:p w14:paraId="7ED7982D" w14:textId="77777777" w:rsidR="00C857C5" w:rsidRPr="00C17C9E" w:rsidRDefault="00C857C5" w:rsidP="00C857C5">
      <w:pPr>
        <w:spacing w:before="120" w:after="120"/>
        <w:rPr>
          <w:rFonts w:ascii="Arial" w:hAnsi="Arial" w:cs="Arial"/>
        </w:rPr>
      </w:pPr>
    </w:p>
    <w:p w14:paraId="6C41D12E" w14:textId="3829A08E" w:rsidR="000A703D" w:rsidRPr="00C17C9E" w:rsidRDefault="000A703D" w:rsidP="00C857C5">
      <w:pPr>
        <w:spacing w:before="120" w:after="120"/>
        <w:rPr>
          <w:rFonts w:ascii="Arial" w:hAnsi="Arial" w:cs="Arial"/>
        </w:rPr>
      </w:pPr>
      <w:r w:rsidRPr="00C17C9E">
        <w:rPr>
          <w:rFonts w:ascii="Arial" w:hAnsi="Arial" w:cs="Arial"/>
        </w:rPr>
        <w:t>Do obowiązku pracodawcy przy wnioskowaniu o dofinansowanie z Krajowego Funduszu Szkoleniowego należy uzupełni</w:t>
      </w:r>
      <w:r w:rsidR="00A752FD" w:rsidRPr="00C17C9E">
        <w:rPr>
          <w:rFonts w:ascii="Arial" w:hAnsi="Arial" w:cs="Arial"/>
        </w:rPr>
        <w:t>e</w:t>
      </w:r>
      <w:r w:rsidRPr="00C17C9E">
        <w:rPr>
          <w:rFonts w:ascii="Arial" w:hAnsi="Arial" w:cs="Arial"/>
        </w:rPr>
        <w:t>nie wniosku, w ramach którego wnioskodawca musi uzasadnić potrzebę odbycia kształcenia w oparciu o swoje obecne lub przyszłe potrzeby</w:t>
      </w:r>
      <w:r w:rsidR="00C17C9E">
        <w:rPr>
          <w:rFonts w:ascii="Arial" w:hAnsi="Arial" w:cs="Arial"/>
        </w:rPr>
        <w:t xml:space="preserve"> </w:t>
      </w:r>
      <w:r w:rsidR="008A6507" w:rsidRPr="00C17C9E">
        <w:rPr>
          <w:rFonts w:ascii="Arial" w:hAnsi="Arial" w:cs="Arial"/>
        </w:rPr>
        <w:t>szkoleniowe</w:t>
      </w:r>
      <w:r w:rsidRPr="00C17C9E">
        <w:rPr>
          <w:rFonts w:ascii="Arial" w:hAnsi="Arial" w:cs="Arial"/>
        </w:rPr>
        <w:t>. T</w:t>
      </w:r>
      <w:r w:rsidR="008A6507" w:rsidRPr="00C17C9E">
        <w:rPr>
          <w:rFonts w:ascii="Arial" w:hAnsi="Arial" w:cs="Arial"/>
        </w:rPr>
        <w:t>e</w:t>
      </w:r>
      <w:r w:rsidRPr="00C17C9E">
        <w:rPr>
          <w:rFonts w:ascii="Arial" w:hAnsi="Arial" w:cs="Arial"/>
        </w:rPr>
        <w:t xml:space="preserve"> potrzeb</w:t>
      </w:r>
      <w:r w:rsidR="008A6507" w:rsidRPr="00C17C9E">
        <w:rPr>
          <w:rFonts w:ascii="Arial" w:hAnsi="Arial" w:cs="Arial"/>
        </w:rPr>
        <w:t>y</w:t>
      </w:r>
      <w:r w:rsidRPr="00C17C9E">
        <w:rPr>
          <w:rFonts w:ascii="Arial" w:hAnsi="Arial" w:cs="Arial"/>
        </w:rPr>
        <w:t xml:space="preserve"> zostan</w:t>
      </w:r>
      <w:r w:rsidR="008A6507" w:rsidRPr="00C17C9E">
        <w:rPr>
          <w:rFonts w:ascii="Arial" w:hAnsi="Arial" w:cs="Arial"/>
        </w:rPr>
        <w:t>ą</w:t>
      </w:r>
      <w:r w:rsidRPr="00C17C9E">
        <w:rPr>
          <w:rFonts w:ascii="Arial" w:hAnsi="Arial" w:cs="Arial"/>
        </w:rPr>
        <w:t xml:space="preserve"> odzwierciedlon</w:t>
      </w:r>
      <w:r w:rsidR="008A6507" w:rsidRPr="00C17C9E">
        <w:rPr>
          <w:rFonts w:ascii="Arial" w:hAnsi="Arial" w:cs="Arial"/>
        </w:rPr>
        <w:t>e</w:t>
      </w:r>
      <w:r w:rsidRPr="00C17C9E">
        <w:rPr>
          <w:rFonts w:ascii="Arial" w:hAnsi="Arial" w:cs="Arial"/>
        </w:rPr>
        <w:t xml:space="preserve"> w programie szkolenia, za </w:t>
      </w:r>
      <w:r w:rsidR="008A6507" w:rsidRPr="00C17C9E">
        <w:rPr>
          <w:rFonts w:ascii="Arial" w:hAnsi="Arial" w:cs="Arial"/>
        </w:rPr>
        <w:t xml:space="preserve">przygotowanie </w:t>
      </w:r>
      <w:r w:rsidRPr="00C17C9E">
        <w:rPr>
          <w:rFonts w:ascii="Arial" w:hAnsi="Arial" w:cs="Arial"/>
        </w:rPr>
        <w:t>któr</w:t>
      </w:r>
      <w:r w:rsidR="008A6507" w:rsidRPr="00C17C9E">
        <w:rPr>
          <w:rFonts w:ascii="Arial" w:hAnsi="Arial" w:cs="Arial"/>
        </w:rPr>
        <w:t>ego</w:t>
      </w:r>
      <w:r w:rsidRPr="00C17C9E">
        <w:rPr>
          <w:rFonts w:ascii="Arial" w:hAnsi="Arial" w:cs="Arial"/>
        </w:rPr>
        <w:t xml:space="preserve"> odpowiada instytucja szkoleniowa. Zakres programu czy formę kształcenia należy wspólnie ustalić z instytucją szkoleniową. </w:t>
      </w:r>
    </w:p>
    <w:p w14:paraId="3402CF38" w14:textId="3923FC32" w:rsidR="000A703D" w:rsidRPr="00C17C9E" w:rsidRDefault="000A703D" w:rsidP="00C857C5">
      <w:pPr>
        <w:spacing w:before="120" w:after="120"/>
        <w:rPr>
          <w:rFonts w:ascii="Arial" w:hAnsi="Arial" w:cs="Arial"/>
        </w:rPr>
      </w:pPr>
      <w:r w:rsidRPr="00C17C9E">
        <w:rPr>
          <w:rFonts w:ascii="Arial" w:hAnsi="Arial" w:cs="Arial"/>
        </w:rPr>
        <w:t xml:space="preserve">. </w:t>
      </w:r>
      <w:r w:rsidR="00D50AE6" w:rsidRPr="00C17C9E">
        <w:rPr>
          <w:rFonts w:ascii="Arial" w:hAnsi="Arial" w:cs="Arial"/>
        </w:rPr>
        <w:t xml:space="preserve">Potrzeby pracodawców  są różne i zależą nie tylko od wielkości firmy. </w:t>
      </w:r>
      <w:r w:rsidRPr="00C17C9E">
        <w:rPr>
          <w:rFonts w:ascii="Arial" w:hAnsi="Arial" w:cs="Arial"/>
        </w:rPr>
        <w:t>Jedni pracodawcy znają doskonale swoje potrzeby szkoleniowe, inni nie do końca potrafią je sprecyzować. Istnieją pracodawcy, którzy poprzez swoje działy personalne samodzielnie prowadzą analizę potrzeb, inni potrzebują wsparcia z</w:t>
      </w:r>
      <w:r w:rsidR="00A25642" w:rsidRPr="00C17C9E">
        <w:rPr>
          <w:rFonts w:ascii="Arial" w:hAnsi="Arial" w:cs="Arial"/>
        </w:rPr>
        <w:t xml:space="preserve"> </w:t>
      </w:r>
      <w:r w:rsidRPr="00C17C9E">
        <w:rPr>
          <w:rFonts w:ascii="Arial" w:hAnsi="Arial" w:cs="Arial"/>
        </w:rPr>
        <w:t xml:space="preserve">zewnątrz. </w:t>
      </w:r>
    </w:p>
    <w:p w14:paraId="6AD45468" w14:textId="77777777" w:rsidR="000A703D" w:rsidRPr="00C17C9E" w:rsidRDefault="000A703D" w:rsidP="00C857C5">
      <w:pPr>
        <w:spacing w:before="120" w:after="120"/>
        <w:rPr>
          <w:rFonts w:ascii="Arial" w:hAnsi="Arial" w:cs="Arial"/>
        </w:rPr>
      </w:pPr>
      <w:r w:rsidRPr="00C17C9E">
        <w:rPr>
          <w:rFonts w:ascii="Arial" w:hAnsi="Arial" w:cs="Arial"/>
        </w:rPr>
        <w:t>Przed przystąpieniem do złożenia wniosku pracodawca powinien wiedzieć:</w:t>
      </w:r>
    </w:p>
    <w:p w14:paraId="6EB71B68" w14:textId="77777777" w:rsidR="000A703D" w:rsidRPr="00C17C9E" w:rsidRDefault="000A703D" w:rsidP="00C857C5">
      <w:pPr>
        <w:pStyle w:val="Akapitzlist"/>
        <w:numPr>
          <w:ilvl w:val="0"/>
          <w:numId w:val="25"/>
        </w:numPr>
        <w:spacing w:before="120" w:after="120" w:line="276" w:lineRule="auto"/>
        <w:jc w:val="both"/>
        <w:rPr>
          <w:rFonts w:ascii="Arial" w:hAnsi="Arial" w:cs="Arial"/>
          <w:sz w:val="22"/>
          <w:szCs w:val="22"/>
        </w:rPr>
      </w:pPr>
      <w:r w:rsidRPr="00C17C9E">
        <w:rPr>
          <w:rFonts w:ascii="Arial" w:hAnsi="Arial" w:cs="Arial"/>
          <w:sz w:val="22"/>
          <w:szCs w:val="22"/>
        </w:rPr>
        <w:t>jakie ma potrzeby szkoleniowe w firmie (on i jego pracownicy),</w:t>
      </w:r>
    </w:p>
    <w:p w14:paraId="01A347EA" w14:textId="77777777" w:rsidR="000A703D" w:rsidRPr="00C17C9E" w:rsidRDefault="000A703D" w:rsidP="00193526">
      <w:pPr>
        <w:pStyle w:val="Akapitzlist"/>
        <w:numPr>
          <w:ilvl w:val="0"/>
          <w:numId w:val="25"/>
        </w:numPr>
        <w:spacing w:before="120" w:after="120" w:line="276" w:lineRule="auto"/>
        <w:ind w:left="714" w:hanging="357"/>
        <w:jc w:val="both"/>
        <w:rPr>
          <w:rFonts w:ascii="Arial" w:hAnsi="Arial" w:cs="Arial"/>
          <w:sz w:val="22"/>
          <w:szCs w:val="22"/>
        </w:rPr>
      </w:pPr>
      <w:r w:rsidRPr="00C17C9E">
        <w:rPr>
          <w:rFonts w:ascii="Arial" w:hAnsi="Arial" w:cs="Arial"/>
          <w:sz w:val="22"/>
          <w:szCs w:val="22"/>
        </w:rPr>
        <w:t xml:space="preserve">jakie szkolenie lub kształcenie chciałby zrealizować, aby było przydatne w jego firmie, rozwijało pracowników lub nadawało/uzupełniało niezbędne uprawnienia w danej branży, </w:t>
      </w:r>
    </w:p>
    <w:p w14:paraId="700A9B78" w14:textId="3634E4A7" w:rsidR="000A703D" w:rsidRPr="00C17C9E" w:rsidRDefault="000A703D" w:rsidP="00C857C5">
      <w:pPr>
        <w:pStyle w:val="Akapitzlist"/>
        <w:numPr>
          <w:ilvl w:val="0"/>
          <w:numId w:val="25"/>
        </w:numPr>
        <w:spacing w:before="120" w:after="120" w:line="276" w:lineRule="auto"/>
        <w:ind w:left="714" w:hanging="357"/>
        <w:jc w:val="both"/>
        <w:rPr>
          <w:rFonts w:ascii="Arial" w:hAnsi="Arial" w:cs="Arial"/>
          <w:sz w:val="22"/>
          <w:szCs w:val="22"/>
        </w:rPr>
      </w:pPr>
      <w:r w:rsidRPr="00C17C9E">
        <w:rPr>
          <w:rFonts w:ascii="Arial" w:hAnsi="Arial" w:cs="Arial"/>
          <w:sz w:val="22"/>
          <w:szCs w:val="22"/>
        </w:rPr>
        <w:t>kto może zrealizować takie szkolenie: kiedy, gdzie, w jaki sposób, według jakiego programu, ewentualne dodatkowe wsparcie</w:t>
      </w:r>
      <w:r w:rsidR="002C193F" w:rsidRPr="00C17C9E">
        <w:rPr>
          <w:rFonts w:ascii="Arial" w:hAnsi="Arial" w:cs="Arial"/>
          <w:sz w:val="22"/>
          <w:szCs w:val="22"/>
        </w:rPr>
        <w:t>, jakie są koszty.</w:t>
      </w:r>
      <w:r w:rsidRPr="00C17C9E">
        <w:rPr>
          <w:rFonts w:ascii="Arial" w:hAnsi="Arial" w:cs="Arial"/>
          <w:sz w:val="22"/>
          <w:szCs w:val="22"/>
        </w:rPr>
        <w:t xml:space="preserve">. </w:t>
      </w:r>
    </w:p>
    <w:p w14:paraId="61FB4507" w14:textId="77777777" w:rsidR="000A703D" w:rsidRPr="00C17C9E" w:rsidRDefault="000A703D" w:rsidP="00C857C5">
      <w:pPr>
        <w:spacing w:before="120" w:after="120"/>
        <w:rPr>
          <w:rFonts w:ascii="Arial" w:hAnsi="Arial" w:cs="Arial"/>
        </w:rPr>
      </w:pPr>
      <w:r w:rsidRPr="00C17C9E">
        <w:rPr>
          <w:rFonts w:ascii="Arial" w:hAnsi="Arial" w:cs="Arial"/>
        </w:rPr>
        <w:t xml:space="preserve">W tym celu pracodawca powinien nawiązać współpracę z firmą szkoleniową, która według niego najlepiej sprosta jego oczekiwaniom, będzie wiarygodna i przedstawi najlepszą ofertę. </w:t>
      </w:r>
    </w:p>
    <w:p w14:paraId="7F93FB46" w14:textId="644A6FD8" w:rsidR="000A703D" w:rsidRPr="00C17C9E" w:rsidRDefault="000A703D" w:rsidP="00C857C5">
      <w:pPr>
        <w:spacing w:before="120" w:after="120"/>
        <w:rPr>
          <w:rFonts w:ascii="Arial" w:hAnsi="Arial" w:cs="Arial"/>
        </w:rPr>
      </w:pPr>
      <w:r w:rsidRPr="00C17C9E">
        <w:rPr>
          <w:rFonts w:ascii="Arial" w:hAnsi="Arial" w:cs="Arial"/>
        </w:rPr>
        <w:t>Jeśli pracodawca nie ma zdiagnozowanych potrzeb szkoleniowych</w:t>
      </w:r>
      <w:r w:rsidR="006C4F63" w:rsidRPr="00C17C9E">
        <w:rPr>
          <w:rFonts w:ascii="Arial" w:hAnsi="Arial" w:cs="Arial"/>
        </w:rPr>
        <w:t>,</w:t>
      </w:r>
      <w:r w:rsidRPr="00C17C9E">
        <w:rPr>
          <w:rFonts w:ascii="Arial" w:hAnsi="Arial" w:cs="Arial"/>
        </w:rPr>
        <w:t xml:space="preserve"> może zwrócić się </w:t>
      </w:r>
      <w:r w:rsidR="00CD259E">
        <w:rPr>
          <w:rFonts w:ascii="Arial" w:hAnsi="Arial" w:cs="Arial"/>
        </w:rPr>
        <w:br/>
      </w:r>
      <w:r w:rsidRPr="00C17C9E">
        <w:rPr>
          <w:rFonts w:ascii="Arial" w:hAnsi="Arial" w:cs="Arial"/>
        </w:rPr>
        <w:t>do instytucji szkoleniowej, która mu w tym</w:t>
      </w:r>
      <w:r w:rsidR="006C4F63" w:rsidRPr="00C17C9E">
        <w:rPr>
          <w:rFonts w:ascii="Arial" w:hAnsi="Arial" w:cs="Arial"/>
        </w:rPr>
        <w:t xml:space="preserve"> pomoże</w:t>
      </w:r>
      <w:r w:rsidRPr="00C17C9E">
        <w:rPr>
          <w:rFonts w:ascii="Arial" w:hAnsi="Arial" w:cs="Arial"/>
        </w:rPr>
        <w:t xml:space="preserve">. </w:t>
      </w:r>
    </w:p>
    <w:p w14:paraId="6B1BB58C" w14:textId="77777777" w:rsidR="000A703D" w:rsidRPr="00C17C9E" w:rsidRDefault="000A703D" w:rsidP="000A703D">
      <w:pPr>
        <w:rPr>
          <w:rFonts w:ascii="Arial" w:hAnsi="Arial" w:cs="Arial"/>
        </w:rPr>
      </w:pPr>
    </w:p>
    <w:tbl>
      <w:tblPr>
        <w:tblStyle w:val="Tabela-Siatka"/>
        <w:tblW w:w="0" w:type="auto"/>
        <w:shd w:val="clear" w:color="auto" w:fill="DEEAF6" w:themeFill="accent1" w:themeFillTint="33"/>
        <w:tblLook w:val="04A0" w:firstRow="1" w:lastRow="0" w:firstColumn="1" w:lastColumn="0" w:noHBand="0" w:noVBand="1"/>
      </w:tblPr>
      <w:tblGrid>
        <w:gridCol w:w="9180"/>
      </w:tblGrid>
      <w:tr w:rsidR="00103035" w:rsidRPr="00C17C9E" w14:paraId="16A1AAE1" w14:textId="77777777" w:rsidTr="00D12AAE">
        <w:tc>
          <w:tcPr>
            <w:tcW w:w="9180" w:type="dxa"/>
            <w:shd w:val="clear" w:color="auto" w:fill="DEEAF6" w:themeFill="accent1" w:themeFillTint="33"/>
          </w:tcPr>
          <w:p w14:paraId="2110A549" w14:textId="50006542" w:rsidR="00103035" w:rsidRPr="00C17C9E" w:rsidRDefault="00103035" w:rsidP="007E7B90">
            <w:pPr>
              <w:spacing w:line="360" w:lineRule="auto"/>
              <w:rPr>
                <w:rFonts w:ascii="Arial" w:hAnsi="Arial" w:cs="Arial"/>
                <w:i/>
                <w:color w:val="FF0000"/>
              </w:rPr>
            </w:pPr>
            <w:r w:rsidRPr="00C17C9E">
              <w:rPr>
                <w:rFonts w:ascii="Arial" w:hAnsi="Arial" w:cs="Arial"/>
              </w:rPr>
              <w:lastRenderedPageBreak/>
              <w:t>Zgodnie z ustawą diagnoza potrzeb szkoleniowych może być sfinansowana ze środków Krajowego Funduszu Szkoleniowego</w:t>
            </w:r>
            <w:r w:rsidRPr="00C17C9E">
              <w:rPr>
                <w:rStyle w:val="Odwoanieprzypisudolnego"/>
                <w:rFonts w:ascii="Arial" w:hAnsi="Arial"/>
              </w:rPr>
              <w:footnoteReference w:id="26"/>
            </w:r>
            <w:r w:rsidRPr="00C17C9E">
              <w:rPr>
                <w:rFonts w:ascii="Arial" w:hAnsi="Arial" w:cs="Arial"/>
              </w:rPr>
              <w:t>.</w:t>
            </w:r>
          </w:p>
        </w:tc>
      </w:tr>
    </w:tbl>
    <w:p w14:paraId="5325268B" w14:textId="783751A7" w:rsidR="00051579" w:rsidRPr="00C17C9E" w:rsidRDefault="00051579" w:rsidP="00103035">
      <w:pPr>
        <w:rPr>
          <w:rFonts w:ascii="Arial" w:hAnsi="Arial" w:cs="Arial"/>
        </w:rPr>
      </w:pPr>
    </w:p>
    <w:p w14:paraId="53449429" w14:textId="77F88722" w:rsidR="00103035" w:rsidRDefault="00103035" w:rsidP="00103035">
      <w:pPr>
        <w:rPr>
          <w:rFonts w:ascii="Arial" w:hAnsi="Arial" w:cs="Arial"/>
        </w:rPr>
      </w:pPr>
      <w:r w:rsidRPr="00C17C9E">
        <w:rPr>
          <w:rFonts w:ascii="Arial" w:hAnsi="Arial" w:cs="Arial"/>
        </w:rPr>
        <w:t>Doświadczenie pokazuje, że pracodawcom trudno jest</w:t>
      </w:r>
      <w:r w:rsidR="00051579" w:rsidRPr="00C17C9E">
        <w:rPr>
          <w:rFonts w:ascii="Arial" w:hAnsi="Arial" w:cs="Arial"/>
        </w:rPr>
        <w:t xml:space="preserve"> znaleźć odpowiednie szkolnie </w:t>
      </w:r>
      <w:r w:rsidR="00D12AAE">
        <w:rPr>
          <w:rFonts w:ascii="Arial" w:hAnsi="Arial" w:cs="Arial"/>
        </w:rPr>
        <w:br/>
      </w:r>
      <w:r w:rsidR="00051579" w:rsidRPr="00C17C9E">
        <w:rPr>
          <w:rFonts w:ascii="Arial" w:hAnsi="Arial" w:cs="Arial"/>
        </w:rPr>
        <w:t>i</w:t>
      </w:r>
      <w:r w:rsidR="006C4F63" w:rsidRPr="00C17C9E">
        <w:rPr>
          <w:rFonts w:ascii="Arial" w:hAnsi="Arial" w:cs="Arial"/>
        </w:rPr>
        <w:t xml:space="preserve"> </w:t>
      </w:r>
      <w:r w:rsidRPr="00C17C9E">
        <w:rPr>
          <w:rFonts w:ascii="Arial" w:hAnsi="Arial" w:cs="Arial"/>
        </w:rPr>
        <w:t xml:space="preserve">potrzebują szkolenia „szytego na miarę”, odpowiadającego bezpośrednio na te potrzeby (tzw. szkolenie zamknięte). Obecnie większość instytucji szkoleniowych posiada ofertę, </w:t>
      </w:r>
      <w:r w:rsidR="00D12AAE">
        <w:rPr>
          <w:rFonts w:ascii="Arial" w:hAnsi="Arial" w:cs="Arial"/>
        </w:rPr>
        <w:br/>
      </w:r>
      <w:r w:rsidRPr="00C17C9E">
        <w:rPr>
          <w:rFonts w:ascii="Arial" w:hAnsi="Arial" w:cs="Arial"/>
        </w:rPr>
        <w:t xml:space="preserve">w której </w:t>
      </w:r>
      <w:r w:rsidR="006C4F63" w:rsidRPr="00C17C9E">
        <w:rPr>
          <w:rFonts w:ascii="Arial" w:hAnsi="Arial" w:cs="Arial"/>
        </w:rPr>
        <w:t xml:space="preserve">szkolenie </w:t>
      </w:r>
      <w:r w:rsidRPr="00C17C9E">
        <w:rPr>
          <w:rFonts w:ascii="Arial" w:hAnsi="Arial" w:cs="Arial"/>
        </w:rPr>
        <w:t xml:space="preserve">jest przygotowywane pod kątem danego </w:t>
      </w:r>
      <w:r w:rsidR="00FC5F0A" w:rsidRPr="00C17C9E">
        <w:rPr>
          <w:rFonts w:ascii="Arial" w:hAnsi="Arial" w:cs="Arial"/>
        </w:rPr>
        <w:t>pracodawcy</w:t>
      </w:r>
      <w:r w:rsidRPr="00C17C9E">
        <w:rPr>
          <w:rFonts w:ascii="Arial" w:hAnsi="Arial" w:cs="Arial"/>
        </w:rPr>
        <w:t xml:space="preserve">. </w:t>
      </w:r>
    </w:p>
    <w:p w14:paraId="5C112051" w14:textId="77777777" w:rsidR="00D12AAE" w:rsidRPr="00C17C9E" w:rsidRDefault="00D12AAE" w:rsidP="00103035">
      <w:pPr>
        <w:rPr>
          <w:rFonts w:ascii="Arial" w:hAnsi="Arial" w:cs="Arial"/>
        </w:rPr>
      </w:pPr>
    </w:p>
    <w:p w14:paraId="4EFED961" w14:textId="77777777" w:rsidR="00D12AAE" w:rsidRDefault="00103035" w:rsidP="00193526">
      <w:pPr>
        <w:pStyle w:val="Nagwek1"/>
        <w:spacing w:before="0" w:after="0" w:line="240" w:lineRule="auto"/>
        <w:ind w:left="425" w:hanging="357"/>
        <w:rPr>
          <w:szCs w:val="32"/>
        </w:rPr>
      </w:pPr>
      <w:bookmarkStart w:id="112" w:name="_Toc10196702"/>
      <w:bookmarkStart w:id="113" w:name="_Toc12447930"/>
      <w:bookmarkStart w:id="114" w:name="_Toc12448434"/>
      <w:bookmarkStart w:id="115" w:name="_Toc26186591"/>
      <w:r w:rsidRPr="00D12AAE">
        <w:rPr>
          <w:szCs w:val="32"/>
        </w:rPr>
        <w:t>Znam potrzeby szkoleniowe mojego przedsiębiorstwa/instytucji</w:t>
      </w:r>
      <w:bookmarkEnd w:id="115"/>
      <w:r w:rsidRPr="00D12AAE">
        <w:rPr>
          <w:szCs w:val="32"/>
        </w:rPr>
        <w:t xml:space="preserve"> </w:t>
      </w:r>
    </w:p>
    <w:p w14:paraId="08F4D7CB" w14:textId="21E646B1" w:rsidR="00103035" w:rsidRPr="00D12AAE" w:rsidRDefault="00103035" w:rsidP="00193526">
      <w:pPr>
        <w:pStyle w:val="Nagwek1"/>
        <w:spacing w:before="0" w:after="0" w:line="240" w:lineRule="auto"/>
        <w:ind w:left="425" w:hanging="357"/>
        <w:rPr>
          <w:szCs w:val="32"/>
        </w:rPr>
      </w:pPr>
      <w:bookmarkStart w:id="116" w:name="_Toc26186592"/>
      <w:r w:rsidRPr="00D12AAE">
        <w:rPr>
          <w:szCs w:val="32"/>
        </w:rPr>
        <w:t>– co dalej?</w:t>
      </w:r>
      <w:bookmarkEnd w:id="112"/>
      <w:bookmarkEnd w:id="113"/>
      <w:bookmarkEnd w:id="114"/>
      <w:bookmarkEnd w:id="116"/>
    </w:p>
    <w:p w14:paraId="340733A1" w14:textId="28298647" w:rsidR="00103035" w:rsidRPr="00C17C9E" w:rsidRDefault="00103035" w:rsidP="00193526">
      <w:pPr>
        <w:spacing w:before="120" w:after="120"/>
        <w:rPr>
          <w:rFonts w:ascii="Arial" w:hAnsi="Arial" w:cs="Arial"/>
        </w:rPr>
      </w:pPr>
      <w:r w:rsidRPr="00C17C9E">
        <w:rPr>
          <w:rFonts w:ascii="Arial" w:hAnsi="Arial" w:cs="Arial"/>
        </w:rPr>
        <w:t xml:space="preserve">Jeśli pracodawca/pracownik ma </w:t>
      </w:r>
      <w:r w:rsidR="006C4F63" w:rsidRPr="00C17C9E">
        <w:rPr>
          <w:rFonts w:ascii="Arial" w:hAnsi="Arial" w:cs="Arial"/>
        </w:rPr>
        <w:t xml:space="preserve">rozpoznane </w:t>
      </w:r>
      <w:r w:rsidRPr="00C17C9E">
        <w:rPr>
          <w:rFonts w:ascii="Arial" w:hAnsi="Arial" w:cs="Arial"/>
        </w:rPr>
        <w:t>potrze</w:t>
      </w:r>
      <w:r w:rsidR="006C4F63" w:rsidRPr="00C17C9E">
        <w:rPr>
          <w:rFonts w:ascii="Arial" w:hAnsi="Arial" w:cs="Arial"/>
        </w:rPr>
        <w:t xml:space="preserve">by szkoleniowe wynikające np. </w:t>
      </w:r>
      <w:r w:rsidR="00D12AAE">
        <w:rPr>
          <w:rFonts w:ascii="Arial" w:hAnsi="Arial" w:cs="Arial"/>
        </w:rPr>
        <w:br/>
      </w:r>
      <w:r w:rsidR="006C4F63" w:rsidRPr="00C17C9E">
        <w:rPr>
          <w:rFonts w:ascii="Arial" w:hAnsi="Arial" w:cs="Arial"/>
        </w:rPr>
        <w:t xml:space="preserve">z </w:t>
      </w:r>
      <w:r w:rsidRPr="00C17C9E">
        <w:rPr>
          <w:rFonts w:ascii="Arial" w:hAnsi="Arial" w:cs="Arial"/>
        </w:rPr>
        <w:t>przeprowadzonych analiz, diagnozy lub związanych z wymaganiami na stanowisku pracy czy też przekwalifikowaniem, może szukać firmy szkoleniowej, która zrealizuje określone szkolenie.</w:t>
      </w:r>
    </w:p>
    <w:p w14:paraId="135479C3" w14:textId="689389E0" w:rsidR="00103035" w:rsidRPr="00C17C9E" w:rsidRDefault="00103035" w:rsidP="00193526">
      <w:pPr>
        <w:spacing w:before="120" w:after="120"/>
        <w:rPr>
          <w:rFonts w:ascii="Arial" w:hAnsi="Arial" w:cs="Arial"/>
        </w:rPr>
      </w:pPr>
      <w:r w:rsidRPr="00C17C9E">
        <w:rPr>
          <w:rFonts w:ascii="Arial" w:hAnsi="Arial" w:cs="Arial"/>
        </w:rPr>
        <w:t xml:space="preserve">Pracodawca, który znalazł na rynku adekwatne szkolenie (tzw. </w:t>
      </w:r>
      <w:r w:rsidR="006C4F63" w:rsidRPr="00C17C9E">
        <w:rPr>
          <w:rFonts w:ascii="Arial" w:hAnsi="Arial" w:cs="Arial"/>
        </w:rPr>
        <w:t xml:space="preserve">szkolenie </w:t>
      </w:r>
      <w:r w:rsidRPr="00C17C9E">
        <w:rPr>
          <w:rFonts w:ascii="Arial" w:hAnsi="Arial" w:cs="Arial"/>
        </w:rPr>
        <w:t>otwarte), odpowiadające na jego potrzeby, przedkłada taki</w:t>
      </w:r>
      <w:r w:rsidR="002D5F8C" w:rsidRPr="00C17C9E">
        <w:rPr>
          <w:rFonts w:ascii="Arial" w:hAnsi="Arial" w:cs="Arial"/>
        </w:rPr>
        <w:t xml:space="preserve"> program szkolenia do wniosku </w:t>
      </w:r>
      <w:r w:rsidR="00193526">
        <w:rPr>
          <w:rFonts w:ascii="Arial" w:hAnsi="Arial" w:cs="Arial"/>
        </w:rPr>
        <w:br/>
      </w:r>
      <w:r w:rsidR="002D5F8C" w:rsidRPr="00C17C9E">
        <w:rPr>
          <w:rFonts w:ascii="Arial" w:hAnsi="Arial" w:cs="Arial"/>
        </w:rPr>
        <w:t>o</w:t>
      </w:r>
      <w:r w:rsidR="006C4F63" w:rsidRPr="00C17C9E">
        <w:rPr>
          <w:rFonts w:ascii="Arial" w:hAnsi="Arial" w:cs="Arial"/>
        </w:rPr>
        <w:t xml:space="preserve"> </w:t>
      </w:r>
      <w:r w:rsidR="002F135B" w:rsidRPr="00C17C9E">
        <w:rPr>
          <w:rFonts w:ascii="Arial" w:hAnsi="Arial" w:cs="Arial"/>
        </w:rPr>
        <w:t>dofinansowanie</w:t>
      </w:r>
      <w:r w:rsidRPr="00C17C9E">
        <w:rPr>
          <w:rFonts w:ascii="Arial" w:hAnsi="Arial" w:cs="Arial"/>
        </w:rPr>
        <w:t xml:space="preserve">. </w:t>
      </w:r>
    </w:p>
    <w:p w14:paraId="2ACFF240" w14:textId="77777777" w:rsidR="00103035" w:rsidRDefault="00103035" w:rsidP="00193526">
      <w:pPr>
        <w:spacing w:before="120" w:after="120"/>
        <w:rPr>
          <w:rFonts w:ascii="Arial" w:hAnsi="Arial" w:cs="Arial"/>
          <w:i/>
        </w:rPr>
      </w:pPr>
      <w:r w:rsidRPr="00C17C9E">
        <w:rPr>
          <w:rFonts w:ascii="Arial" w:hAnsi="Arial" w:cs="Arial"/>
          <w:i/>
        </w:rPr>
        <w:t xml:space="preserve">Uwaga! Program szkolenia otwartego można pobrać ze stronu internetowej lub złożyć zapytanie np. w formie elektronicznej do firmy szkoleniowej. </w:t>
      </w:r>
    </w:p>
    <w:p w14:paraId="514B6725" w14:textId="77777777" w:rsidR="00193526" w:rsidRDefault="00193526" w:rsidP="00193526">
      <w:pPr>
        <w:spacing w:before="120" w:after="120"/>
        <w:rPr>
          <w:rFonts w:ascii="Arial" w:hAnsi="Arial" w:cs="Arial"/>
          <w:i/>
        </w:rPr>
      </w:pPr>
    </w:p>
    <w:p w14:paraId="48D38B1D" w14:textId="77777777" w:rsidR="00193526" w:rsidRPr="00C17C9E" w:rsidRDefault="00193526" w:rsidP="00193526">
      <w:pPr>
        <w:spacing w:before="120" w:after="120"/>
        <w:rPr>
          <w:rFonts w:ascii="Arial" w:hAnsi="Arial" w:cs="Arial"/>
          <w:i/>
        </w:rPr>
      </w:pPr>
    </w:p>
    <w:p w14:paraId="068D54E0" w14:textId="77777777" w:rsidR="00103035" w:rsidRPr="00193526" w:rsidRDefault="00103035" w:rsidP="00193526">
      <w:pPr>
        <w:pStyle w:val="Nagwek1"/>
        <w:spacing w:before="120" w:after="120"/>
        <w:ind w:left="425" w:hanging="357"/>
        <w:rPr>
          <w:szCs w:val="32"/>
        </w:rPr>
      </w:pPr>
      <w:bookmarkStart w:id="117" w:name="_Toc10196703"/>
      <w:bookmarkStart w:id="118" w:name="_Toc12447931"/>
      <w:bookmarkStart w:id="119" w:name="_Toc12448435"/>
      <w:bookmarkStart w:id="120" w:name="_Toc513484382"/>
      <w:bookmarkStart w:id="121" w:name="_Toc26186593"/>
      <w:r w:rsidRPr="00193526">
        <w:rPr>
          <w:szCs w:val="32"/>
        </w:rPr>
        <w:t>Kogo zaangażować w d</w:t>
      </w:r>
      <w:r w:rsidR="00051579" w:rsidRPr="00193526">
        <w:rPr>
          <w:szCs w:val="32"/>
        </w:rPr>
        <w:t>iagnozę potrzeb szkoleniowych u </w:t>
      </w:r>
      <w:r w:rsidRPr="00193526">
        <w:rPr>
          <w:szCs w:val="32"/>
        </w:rPr>
        <w:t>pracodawcy?</w:t>
      </w:r>
      <w:bookmarkEnd w:id="117"/>
      <w:bookmarkEnd w:id="118"/>
      <w:bookmarkEnd w:id="119"/>
      <w:bookmarkEnd w:id="121"/>
      <w:r w:rsidRPr="00193526">
        <w:rPr>
          <w:szCs w:val="32"/>
        </w:rPr>
        <w:t xml:space="preserve"> </w:t>
      </w:r>
      <w:bookmarkEnd w:id="120"/>
    </w:p>
    <w:p w14:paraId="379E23E3" w14:textId="77777777" w:rsidR="00193526" w:rsidRDefault="00193526" w:rsidP="00103035">
      <w:pPr>
        <w:rPr>
          <w:rFonts w:ascii="Arial" w:hAnsi="Arial" w:cs="Arial"/>
        </w:rPr>
      </w:pPr>
    </w:p>
    <w:p w14:paraId="76FDBDC2" w14:textId="51638AF0" w:rsidR="00103035" w:rsidRPr="00C17C9E" w:rsidRDefault="00103035" w:rsidP="00103035">
      <w:pPr>
        <w:rPr>
          <w:rFonts w:ascii="Arial" w:hAnsi="Arial" w:cs="Arial"/>
        </w:rPr>
      </w:pPr>
      <w:r w:rsidRPr="00C17C9E">
        <w:rPr>
          <w:rFonts w:ascii="Arial" w:hAnsi="Arial" w:cs="Arial"/>
        </w:rPr>
        <w:t xml:space="preserve">Diagnoza potrzeb poprzedzająca realizację szkolenia adresowanego do konkretnej firmy daje instytucji szkoleniowej duże możliwości. Bezpośredni kontakt z odbiorcami usługi pozwala na zaprojektowanie jej w sposób ściśle odpowiadający ich potrzebom. </w:t>
      </w:r>
    </w:p>
    <w:p w14:paraId="7F65B801" w14:textId="54C0DEBE" w:rsidR="00103035" w:rsidRPr="00C17C9E" w:rsidRDefault="00103035" w:rsidP="00103035">
      <w:pPr>
        <w:rPr>
          <w:rFonts w:ascii="Arial" w:hAnsi="Arial" w:cs="Arial"/>
        </w:rPr>
      </w:pPr>
      <w:r w:rsidRPr="00C17C9E">
        <w:rPr>
          <w:rFonts w:ascii="Arial" w:hAnsi="Arial" w:cs="Arial"/>
        </w:rPr>
        <w:t>Częstym wyzwaniem jest jednak wewnętrzna złożoność orga</w:t>
      </w:r>
      <w:r w:rsidR="002D5F8C" w:rsidRPr="00C17C9E">
        <w:rPr>
          <w:rFonts w:ascii="Arial" w:hAnsi="Arial" w:cs="Arial"/>
        </w:rPr>
        <w:t xml:space="preserve">nizacji – różne funkcjonujące </w:t>
      </w:r>
      <w:r w:rsidR="00193526">
        <w:rPr>
          <w:rFonts w:ascii="Arial" w:hAnsi="Arial" w:cs="Arial"/>
        </w:rPr>
        <w:br/>
      </w:r>
      <w:r w:rsidR="002D5F8C" w:rsidRPr="00C17C9E">
        <w:rPr>
          <w:rFonts w:ascii="Arial" w:hAnsi="Arial" w:cs="Arial"/>
        </w:rPr>
        <w:t>w</w:t>
      </w:r>
      <w:r w:rsidR="006C4F63" w:rsidRPr="00C17C9E">
        <w:rPr>
          <w:rFonts w:ascii="Arial" w:hAnsi="Arial" w:cs="Arial"/>
        </w:rPr>
        <w:t xml:space="preserve"> </w:t>
      </w:r>
      <w:r w:rsidRPr="00C17C9E">
        <w:rPr>
          <w:rFonts w:ascii="Arial" w:hAnsi="Arial" w:cs="Arial"/>
        </w:rPr>
        <w:t xml:space="preserve">jej obrębie grupy mają odmienne interesy i punkty widzenia, a co za tym idzie – zgłaszają rozbieżne potrzeby </w:t>
      </w:r>
      <w:r w:rsidR="00A752FD" w:rsidRPr="00C17C9E">
        <w:rPr>
          <w:rFonts w:ascii="Arial" w:hAnsi="Arial" w:cs="Arial"/>
        </w:rPr>
        <w:t>szkoleniowe</w:t>
      </w:r>
      <w:r w:rsidRPr="00C17C9E">
        <w:rPr>
          <w:rFonts w:ascii="Arial" w:hAnsi="Arial" w:cs="Arial"/>
        </w:rPr>
        <w:t xml:space="preserve">, tak jak w poniższym przykładzie. </w:t>
      </w:r>
    </w:p>
    <w:p w14:paraId="7C50FA5E" w14:textId="77777777" w:rsidR="002D5F8C" w:rsidRPr="006C4F63" w:rsidRDefault="002D5F8C" w:rsidP="00103035">
      <w:pPr>
        <w:rPr>
          <w:rFonts w:ascii="Arial" w:hAnsi="Arial" w:cs="Arial"/>
          <w:sz w:val="24"/>
          <w:szCs w:val="24"/>
        </w:rPr>
      </w:pPr>
    </w:p>
    <w:tbl>
      <w:tblPr>
        <w:tblStyle w:val="Tabela-Siatka"/>
        <w:tblW w:w="0" w:type="auto"/>
        <w:tblInd w:w="108" w:type="dxa"/>
        <w:shd w:val="clear" w:color="auto" w:fill="DEEAF6" w:themeFill="accent1" w:themeFillTint="33"/>
        <w:tblLook w:val="04A0" w:firstRow="1" w:lastRow="0" w:firstColumn="1" w:lastColumn="0" w:noHBand="0" w:noVBand="1"/>
      </w:tblPr>
      <w:tblGrid>
        <w:gridCol w:w="9180"/>
      </w:tblGrid>
      <w:tr w:rsidR="00103035" w:rsidRPr="006C4F63" w14:paraId="4E63C608" w14:textId="77777777" w:rsidTr="00C17C9E">
        <w:trPr>
          <w:cantSplit/>
        </w:trPr>
        <w:tc>
          <w:tcPr>
            <w:tcW w:w="9180" w:type="dxa"/>
            <w:shd w:val="clear" w:color="auto" w:fill="DEEAF6" w:themeFill="accent1" w:themeFillTint="33"/>
          </w:tcPr>
          <w:p w14:paraId="49A1D9AA" w14:textId="77777777" w:rsidR="00103035" w:rsidRPr="00C17C9E" w:rsidRDefault="00103035" w:rsidP="00193526">
            <w:pPr>
              <w:spacing w:before="120" w:after="120"/>
              <w:rPr>
                <w:rFonts w:ascii="Arial" w:hAnsi="Arial" w:cs="Arial"/>
              </w:rPr>
            </w:pPr>
            <w:r w:rsidRPr="00C17C9E">
              <w:rPr>
                <w:rFonts w:ascii="Arial" w:hAnsi="Arial" w:cs="Arial"/>
              </w:rPr>
              <w:lastRenderedPageBreak/>
              <w:t>W przykładowej w firmie informatycznej</w:t>
            </w:r>
            <w:r w:rsidR="006C4F63" w:rsidRPr="00C17C9E">
              <w:rPr>
                <w:rFonts w:ascii="Arial" w:hAnsi="Arial" w:cs="Arial"/>
              </w:rPr>
              <w:t>,</w:t>
            </w:r>
            <w:r w:rsidRPr="00C17C9E">
              <w:rPr>
                <w:rFonts w:ascii="Arial" w:hAnsi="Arial" w:cs="Arial"/>
              </w:rPr>
              <w:t xml:space="preserve"> projektującej aplikacje na urządzenia mobilne</w:t>
            </w:r>
            <w:r w:rsidRPr="00C17C9E">
              <w:rPr>
                <w:rStyle w:val="Odwoanieprzypisudolnego"/>
                <w:rFonts w:ascii="Arial" w:hAnsi="Arial"/>
                <w:b/>
              </w:rPr>
              <w:footnoteReference w:id="27"/>
            </w:r>
            <w:r w:rsidRPr="00C17C9E">
              <w:rPr>
                <w:rFonts w:ascii="Arial" w:hAnsi="Arial" w:cs="Arial"/>
              </w:rPr>
              <w:t xml:space="preserve">: </w:t>
            </w:r>
          </w:p>
          <w:p w14:paraId="61282FCA" w14:textId="77777777" w:rsidR="00103035" w:rsidRPr="00C17C9E" w:rsidRDefault="00103035" w:rsidP="00193526">
            <w:pPr>
              <w:numPr>
                <w:ilvl w:val="0"/>
                <w:numId w:val="21"/>
              </w:numPr>
              <w:spacing w:before="120" w:after="120"/>
              <w:ind w:left="714" w:hanging="357"/>
              <w:rPr>
                <w:rFonts w:ascii="Arial" w:hAnsi="Arial" w:cs="Arial"/>
              </w:rPr>
            </w:pPr>
            <w:r w:rsidRPr="00C17C9E">
              <w:rPr>
                <w:rFonts w:ascii="Arial" w:hAnsi="Arial" w:cs="Arial"/>
              </w:rPr>
              <w:t xml:space="preserve">programiści są zainteresowani nabywaniem specjalistycznych kompetencji technicznych, zwiększających ich atrakcyjność dla potencjalnych pracodawców; </w:t>
            </w:r>
          </w:p>
          <w:p w14:paraId="5DBE3AD6" w14:textId="77777777" w:rsidR="00103035" w:rsidRPr="00C17C9E" w:rsidRDefault="00103035" w:rsidP="00193526">
            <w:pPr>
              <w:numPr>
                <w:ilvl w:val="0"/>
                <w:numId w:val="22"/>
              </w:numPr>
              <w:spacing w:before="120" w:after="120"/>
              <w:ind w:left="714" w:hanging="357"/>
              <w:rPr>
                <w:rFonts w:ascii="Arial" w:hAnsi="Arial" w:cs="Arial"/>
              </w:rPr>
            </w:pPr>
            <w:r w:rsidRPr="00C17C9E">
              <w:rPr>
                <w:rFonts w:ascii="Arial" w:hAnsi="Arial" w:cs="Arial"/>
              </w:rPr>
              <w:t xml:space="preserve">ich bezpośredni przełożeni dostrzegają konieczność wyłonienia i wsparcia osób zainteresowanych rozwojem w roli lidera zespołu; sugerują więc coaching kompetencji przywódczych; </w:t>
            </w:r>
          </w:p>
          <w:p w14:paraId="65E41781" w14:textId="77777777" w:rsidR="00103035" w:rsidRPr="00C17C9E" w:rsidRDefault="00103035" w:rsidP="00193526">
            <w:pPr>
              <w:numPr>
                <w:ilvl w:val="0"/>
                <w:numId w:val="22"/>
              </w:numPr>
              <w:spacing w:before="120" w:after="120"/>
              <w:ind w:left="714" w:hanging="357"/>
              <w:rPr>
                <w:rFonts w:ascii="Arial" w:hAnsi="Arial" w:cs="Arial"/>
              </w:rPr>
            </w:pPr>
            <w:r w:rsidRPr="00C17C9E">
              <w:rPr>
                <w:rFonts w:ascii="Arial" w:hAnsi="Arial" w:cs="Arial"/>
              </w:rPr>
              <w:t xml:space="preserve">współpracownicy odpowiedzialni za obsługę klienta skarżą się na niskie kompetencje komunikacyjne programistów i proszą o przeszkolenie ich z zakresu komunikacji interpersonalnej; </w:t>
            </w:r>
          </w:p>
          <w:p w14:paraId="7A66A20D" w14:textId="125F2692" w:rsidR="00103035" w:rsidRPr="006C4F63" w:rsidRDefault="00103035" w:rsidP="00193526">
            <w:pPr>
              <w:numPr>
                <w:ilvl w:val="0"/>
                <w:numId w:val="22"/>
              </w:numPr>
              <w:spacing w:before="120" w:after="120"/>
              <w:ind w:left="714" w:hanging="357"/>
              <w:rPr>
                <w:rFonts w:ascii="Arial" w:hAnsi="Arial" w:cs="Arial"/>
                <w:color w:val="FF0000"/>
                <w:sz w:val="24"/>
                <w:szCs w:val="24"/>
              </w:rPr>
            </w:pPr>
            <w:r w:rsidRPr="00C17C9E">
              <w:rPr>
                <w:rFonts w:ascii="Arial" w:hAnsi="Arial" w:cs="Arial"/>
              </w:rPr>
              <w:t>przedstawiciel działu personalnego uważa, że programistom nie brakuje kompetencji komunikacyjnych, natomiast problemem są konflikty między pracownikami</w:t>
            </w:r>
            <w:r w:rsidR="006C4F63" w:rsidRPr="00C17C9E">
              <w:rPr>
                <w:rFonts w:ascii="Arial" w:hAnsi="Arial" w:cs="Arial"/>
              </w:rPr>
              <w:t>,</w:t>
            </w:r>
            <w:r w:rsidRPr="00C17C9E">
              <w:rPr>
                <w:rFonts w:ascii="Arial" w:hAnsi="Arial" w:cs="Arial"/>
              </w:rPr>
              <w:t xml:space="preserve"> wynikające z niejasnego podziału obowiązków; sądzi, że problemy </w:t>
            </w:r>
            <w:r w:rsidR="006C4F63" w:rsidRPr="00C17C9E">
              <w:rPr>
                <w:rFonts w:ascii="Arial" w:hAnsi="Arial" w:cs="Arial"/>
              </w:rPr>
              <w:t xml:space="preserve">rozwiązałyby </w:t>
            </w:r>
            <w:r w:rsidRPr="00C17C9E">
              <w:rPr>
                <w:rFonts w:ascii="Arial" w:hAnsi="Arial" w:cs="Arial"/>
              </w:rPr>
              <w:t>warsztaty poświęcone opisaniu i optymalizacji firmowych procesów.</w:t>
            </w:r>
            <w:r w:rsidRPr="006C4F63">
              <w:rPr>
                <w:rFonts w:ascii="Arial" w:hAnsi="Arial" w:cs="Arial"/>
                <w:sz w:val="24"/>
                <w:szCs w:val="24"/>
              </w:rPr>
              <w:t xml:space="preserve"> </w:t>
            </w:r>
          </w:p>
        </w:tc>
      </w:tr>
    </w:tbl>
    <w:p w14:paraId="768CB498" w14:textId="77777777" w:rsidR="00193526" w:rsidRDefault="00193526" w:rsidP="00193526">
      <w:pPr>
        <w:spacing w:before="120" w:after="120"/>
        <w:rPr>
          <w:rFonts w:ascii="Arial" w:hAnsi="Arial" w:cs="Arial"/>
        </w:rPr>
      </w:pPr>
    </w:p>
    <w:p w14:paraId="64B0FDBE" w14:textId="67576296" w:rsidR="00103035" w:rsidRPr="00C17C9E" w:rsidRDefault="00103035" w:rsidP="00193526">
      <w:pPr>
        <w:spacing w:before="120" w:after="120"/>
        <w:rPr>
          <w:rFonts w:ascii="Arial" w:hAnsi="Arial" w:cs="Arial"/>
        </w:rPr>
      </w:pPr>
      <w:r w:rsidRPr="00C17C9E">
        <w:rPr>
          <w:rFonts w:ascii="Arial" w:hAnsi="Arial" w:cs="Arial"/>
        </w:rPr>
        <w:t xml:space="preserve">Rolą instytucji szkoleniowej jest uwzględnianie potrzeb całej organizacji – nie tylko osoby, która zwróciła się z prośbą o zorganizowanie usługi określonego typu. Poleganie wyłącznie na informacjach dostarczonych przez osobę zlecającą realizację usługi </w:t>
      </w:r>
      <w:r w:rsidR="003422DC" w:rsidRPr="00C17C9E">
        <w:rPr>
          <w:rFonts w:ascii="Arial" w:hAnsi="Arial" w:cs="Arial"/>
        </w:rPr>
        <w:t>szkoleniowej</w:t>
      </w:r>
      <w:r w:rsidRPr="00C17C9E">
        <w:rPr>
          <w:rFonts w:ascii="Arial" w:hAnsi="Arial" w:cs="Arial"/>
        </w:rPr>
        <w:t xml:space="preserve"> stwarza ryzyko pominięcia istotnych informacji, a diagnoza potrzeb powinna uwzględniać różne punkty widzenia. </w:t>
      </w:r>
    </w:p>
    <w:p w14:paraId="75033DE2" w14:textId="485957EF" w:rsidR="00103035" w:rsidRPr="00C17C9E" w:rsidRDefault="00103035" w:rsidP="00193526">
      <w:pPr>
        <w:spacing w:before="120" w:after="120"/>
        <w:rPr>
          <w:rFonts w:ascii="Arial" w:hAnsi="Arial" w:cs="Arial"/>
        </w:rPr>
      </w:pPr>
      <w:r w:rsidRPr="00C17C9E">
        <w:rPr>
          <w:rFonts w:ascii="Arial" w:hAnsi="Arial" w:cs="Arial"/>
        </w:rPr>
        <w:t>W diagnozie potrzeb szkoleniowych należy wziąć pod uwagę co najmniej dwie perspektywy</w:t>
      </w:r>
      <w:r w:rsidR="00C423B0" w:rsidRPr="00C17C9E">
        <w:rPr>
          <w:rFonts w:ascii="Arial" w:hAnsi="Arial" w:cs="Arial"/>
        </w:rPr>
        <w:t xml:space="preserve"> tj. z punktu widzenia</w:t>
      </w:r>
      <w:r w:rsidRPr="00C17C9E">
        <w:rPr>
          <w:rFonts w:ascii="Arial" w:hAnsi="Arial" w:cs="Arial"/>
        </w:rPr>
        <w:t xml:space="preserve">: </w:t>
      </w:r>
    </w:p>
    <w:p w14:paraId="1869FB78" w14:textId="0B983810" w:rsidR="00343AD6" w:rsidRPr="00C17C9E" w:rsidRDefault="00103035" w:rsidP="00193526">
      <w:pPr>
        <w:numPr>
          <w:ilvl w:val="0"/>
          <w:numId w:val="22"/>
        </w:numPr>
        <w:spacing w:before="120" w:after="120"/>
        <w:ind w:left="714" w:hanging="357"/>
        <w:rPr>
          <w:rFonts w:ascii="Arial" w:hAnsi="Arial" w:cs="Arial"/>
        </w:rPr>
      </w:pPr>
      <w:r w:rsidRPr="00C17C9E">
        <w:rPr>
          <w:rFonts w:ascii="Arial" w:hAnsi="Arial" w:cs="Arial"/>
          <w:b/>
        </w:rPr>
        <w:t>osoby lub zespołu</w:t>
      </w:r>
      <w:r w:rsidR="00C17C9E">
        <w:rPr>
          <w:rFonts w:ascii="Arial" w:hAnsi="Arial" w:cs="Arial"/>
          <w:b/>
        </w:rPr>
        <w:t>/</w:t>
      </w:r>
      <w:r w:rsidR="00343AD6" w:rsidRPr="00C17C9E">
        <w:rPr>
          <w:rFonts w:ascii="Arial" w:hAnsi="Arial" w:cs="Arial"/>
          <w:b/>
        </w:rPr>
        <w:t xml:space="preserve"> </w:t>
      </w:r>
      <w:r w:rsidR="00C17C9E">
        <w:rPr>
          <w:rFonts w:ascii="Arial" w:hAnsi="Arial" w:cs="Arial"/>
          <w:b/>
        </w:rPr>
        <w:t xml:space="preserve">podmiotu </w:t>
      </w:r>
      <w:r w:rsidR="00C17C9E" w:rsidRPr="00C17C9E">
        <w:rPr>
          <w:rFonts w:ascii="Arial" w:hAnsi="Arial" w:cs="Arial"/>
          <w:b/>
        </w:rPr>
        <w:t>zlecające</w:t>
      </w:r>
      <w:r w:rsidR="00C17C9E">
        <w:rPr>
          <w:rFonts w:ascii="Arial" w:hAnsi="Arial" w:cs="Arial"/>
          <w:b/>
        </w:rPr>
        <w:t>go</w:t>
      </w:r>
      <w:r w:rsidR="00C17C9E" w:rsidRPr="00C17C9E">
        <w:rPr>
          <w:rFonts w:ascii="Arial" w:hAnsi="Arial" w:cs="Arial"/>
          <w:b/>
        </w:rPr>
        <w:t xml:space="preserve"> </w:t>
      </w:r>
      <w:r w:rsidRPr="00C17C9E">
        <w:rPr>
          <w:rFonts w:ascii="Arial" w:hAnsi="Arial" w:cs="Arial"/>
          <w:b/>
        </w:rPr>
        <w:t>realizację usługi</w:t>
      </w:r>
      <w:r w:rsidR="005605DF">
        <w:rPr>
          <w:rFonts w:ascii="Arial" w:hAnsi="Arial" w:cs="Arial"/>
          <w:b/>
        </w:rPr>
        <w:t xml:space="preserve"> szkoleniowej</w:t>
      </w:r>
      <w:r w:rsidRPr="00C17C9E">
        <w:rPr>
          <w:rFonts w:ascii="Arial" w:hAnsi="Arial" w:cs="Arial"/>
        </w:rPr>
        <w:t>– aby uwzględnić interesy organizacji jako całości</w:t>
      </w:r>
      <w:r w:rsidR="00C423B0" w:rsidRPr="00C17C9E">
        <w:rPr>
          <w:rFonts w:ascii="Arial" w:hAnsi="Arial" w:cs="Arial"/>
        </w:rPr>
        <w:t xml:space="preserve"> </w:t>
      </w:r>
      <w:r w:rsidRPr="00C17C9E">
        <w:rPr>
          <w:rFonts w:ascii="Arial" w:hAnsi="Arial" w:cs="Arial"/>
        </w:rPr>
        <w:t xml:space="preserve">; </w:t>
      </w:r>
    </w:p>
    <w:p w14:paraId="5F4BDF1B" w14:textId="0B56112F" w:rsidR="00103035" w:rsidRPr="00C17C9E" w:rsidRDefault="00103035" w:rsidP="00193526">
      <w:pPr>
        <w:numPr>
          <w:ilvl w:val="0"/>
          <w:numId w:val="22"/>
        </w:numPr>
        <w:spacing w:before="120" w:after="120"/>
        <w:ind w:left="714" w:hanging="357"/>
        <w:rPr>
          <w:rFonts w:ascii="Arial" w:hAnsi="Arial" w:cs="Arial"/>
        </w:rPr>
      </w:pPr>
      <w:r w:rsidRPr="00C17C9E">
        <w:rPr>
          <w:rFonts w:ascii="Arial" w:hAnsi="Arial" w:cs="Arial"/>
          <w:b/>
        </w:rPr>
        <w:t>bezpośrednich uczestników szkolenia</w:t>
      </w:r>
      <w:r w:rsidRPr="00C17C9E">
        <w:rPr>
          <w:rFonts w:ascii="Arial" w:hAnsi="Arial" w:cs="Arial"/>
        </w:rPr>
        <w:t xml:space="preserve"> (np. </w:t>
      </w:r>
      <w:r w:rsidR="00343AD6" w:rsidRPr="00C17C9E">
        <w:rPr>
          <w:rFonts w:ascii="Arial" w:hAnsi="Arial" w:cs="Arial"/>
        </w:rPr>
        <w:t xml:space="preserve">bezrobotnych </w:t>
      </w:r>
      <w:r w:rsidRPr="00C17C9E">
        <w:rPr>
          <w:rFonts w:ascii="Arial" w:hAnsi="Arial" w:cs="Arial"/>
        </w:rPr>
        <w:t xml:space="preserve">pracowników </w:t>
      </w:r>
      <w:r w:rsidR="006C4F63" w:rsidRPr="00C17C9E">
        <w:rPr>
          <w:rFonts w:ascii="Arial" w:hAnsi="Arial" w:cs="Arial"/>
        </w:rPr>
        <w:t xml:space="preserve">– </w:t>
      </w:r>
      <w:r w:rsidRPr="00C17C9E">
        <w:rPr>
          <w:rFonts w:ascii="Arial" w:hAnsi="Arial" w:cs="Arial"/>
        </w:rPr>
        <w:t xml:space="preserve">uczestników szkoleń czy warsztatów) – aby zapewnić ich aktywny udział i wzmocnić motywację. </w:t>
      </w:r>
    </w:p>
    <w:p w14:paraId="7CBB056B" w14:textId="77777777" w:rsidR="00103035" w:rsidRPr="00C17C9E" w:rsidRDefault="00103035" w:rsidP="00193526">
      <w:pPr>
        <w:spacing w:before="120" w:after="120"/>
        <w:rPr>
          <w:rFonts w:ascii="Arial" w:hAnsi="Arial" w:cs="Arial"/>
        </w:rPr>
      </w:pPr>
      <w:r w:rsidRPr="00C17C9E">
        <w:rPr>
          <w:rFonts w:ascii="Arial" w:hAnsi="Arial" w:cs="Arial"/>
        </w:rPr>
        <w:t xml:space="preserve">Uwzględnienie </w:t>
      </w:r>
      <w:r w:rsidR="00D3792F" w:rsidRPr="00C17C9E">
        <w:rPr>
          <w:rFonts w:ascii="Arial" w:hAnsi="Arial" w:cs="Arial"/>
        </w:rPr>
        <w:t>tych</w:t>
      </w:r>
      <w:r w:rsidRPr="00C17C9E">
        <w:rPr>
          <w:rFonts w:ascii="Arial" w:hAnsi="Arial" w:cs="Arial"/>
        </w:rPr>
        <w:t xml:space="preserve"> perspektyw wydaje się możliwym do zaakceptowania kompromisem pomiędzy rzetelnością i efektywnością diagnozy. </w:t>
      </w:r>
    </w:p>
    <w:p w14:paraId="2DCBC851" w14:textId="40737BDE" w:rsidR="00103035" w:rsidRPr="00C17C9E" w:rsidRDefault="00103035" w:rsidP="00193526">
      <w:pPr>
        <w:spacing w:before="120" w:after="120"/>
        <w:rPr>
          <w:rFonts w:ascii="Arial" w:hAnsi="Arial" w:cs="Arial"/>
        </w:rPr>
      </w:pPr>
      <w:r w:rsidRPr="00C17C9E">
        <w:rPr>
          <w:rFonts w:ascii="Arial" w:hAnsi="Arial" w:cs="Arial"/>
        </w:rPr>
        <w:t>W projektach bardziej złożonych i długofalowych warto włączyć do diagnozy szersze grono interesariuszy</w:t>
      </w:r>
      <w:r w:rsidRPr="00C17C9E">
        <w:rPr>
          <w:rFonts w:ascii="Arial" w:hAnsi="Arial" w:cs="Arial"/>
          <w:vertAlign w:val="superscript"/>
        </w:rPr>
        <w:footnoteReference w:id="28"/>
      </w:r>
      <w:r w:rsidRPr="00C17C9E">
        <w:rPr>
          <w:rFonts w:ascii="Arial" w:hAnsi="Arial" w:cs="Arial"/>
        </w:rPr>
        <w:t xml:space="preserve">: </w:t>
      </w:r>
    </w:p>
    <w:p w14:paraId="7DD09B5F" w14:textId="637C4866" w:rsidR="00103035" w:rsidRPr="00C17C9E" w:rsidRDefault="00103035" w:rsidP="00193526">
      <w:pPr>
        <w:numPr>
          <w:ilvl w:val="0"/>
          <w:numId w:val="22"/>
        </w:numPr>
        <w:spacing w:before="120" w:after="120"/>
        <w:ind w:left="714" w:hanging="357"/>
        <w:rPr>
          <w:rFonts w:ascii="Arial" w:hAnsi="Arial" w:cs="Arial"/>
          <w:b/>
        </w:rPr>
      </w:pPr>
      <w:r w:rsidRPr="00C17C9E">
        <w:rPr>
          <w:rFonts w:ascii="Arial" w:hAnsi="Arial" w:cs="Arial"/>
          <w:b/>
        </w:rPr>
        <w:t xml:space="preserve">zarząd/wyższa kadra zarządzająca </w:t>
      </w:r>
      <w:r w:rsidRPr="00C17C9E">
        <w:rPr>
          <w:rFonts w:ascii="Arial" w:hAnsi="Arial" w:cs="Arial"/>
        </w:rPr>
        <w:t>– wnosząca wiedzę o długofalowych, strategicznych potrzebach organizacji</w:t>
      </w:r>
      <w:r w:rsidR="003C5105" w:rsidRPr="00C17C9E">
        <w:rPr>
          <w:rFonts w:ascii="Arial" w:hAnsi="Arial" w:cs="Arial"/>
        </w:rPr>
        <w:t xml:space="preserve">; </w:t>
      </w:r>
      <w:r w:rsidRPr="00C17C9E">
        <w:rPr>
          <w:rFonts w:ascii="Arial" w:hAnsi="Arial" w:cs="Arial"/>
        </w:rPr>
        <w:t>mają wizję, koncepcję i plany</w:t>
      </w:r>
      <w:r w:rsidR="003C5105" w:rsidRPr="00C17C9E">
        <w:rPr>
          <w:rFonts w:ascii="Arial" w:hAnsi="Arial" w:cs="Arial"/>
        </w:rPr>
        <w:t xml:space="preserve">; </w:t>
      </w:r>
      <w:r w:rsidRPr="00C17C9E">
        <w:rPr>
          <w:rFonts w:ascii="Arial" w:hAnsi="Arial" w:cs="Arial"/>
        </w:rPr>
        <w:t xml:space="preserve">mogą zapewnić odpowiednie zasoby i wsparcie dla zaangażowania pozostałych grup w realizację projektu; </w:t>
      </w:r>
    </w:p>
    <w:p w14:paraId="46E58472" w14:textId="77777777" w:rsidR="00103035" w:rsidRPr="00C17C9E" w:rsidRDefault="00103035" w:rsidP="00193526">
      <w:pPr>
        <w:numPr>
          <w:ilvl w:val="0"/>
          <w:numId w:val="22"/>
        </w:numPr>
        <w:spacing w:before="120" w:after="120"/>
        <w:rPr>
          <w:rFonts w:ascii="Arial" w:hAnsi="Arial" w:cs="Arial"/>
          <w:b/>
        </w:rPr>
      </w:pPr>
      <w:r w:rsidRPr="00C17C9E">
        <w:rPr>
          <w:rFonts w:ascii="Arial" w:hAnsi="Arial" w:cs="Arial"/>
          <w:b/>
        </w:rPr>
        <w:t xml:space="preserve">bezpośredni przełożeni/kadra zarządzająca średniego szczebla </w:t>
      </w:r>
      <w:r w:rsidRPr="00C17C9E">
        <w:rPr>
          <w:rFonts w:ascii="Arial" w:hAnsi="Arial" w:cs="Arial"/>
        </w:rPr>
        <w:t>–</w:t>
      </w:r>
      <w:r w:rsidRPr="00C17C9E">
        <w:rPr>
          <w:rFonts w:ascii="Arial" w:hAnsi="Arial" w:cs="Arial"/>
          <w:b/>
        </w:rPr>
        <w:t xml:space="preserve"> </w:t>
      </w:r>
      <w:r w:rsidRPr="00C17C9E">
        <w:rPr>
          <w:rFonts w:ascii="Arial" w:hAnsi="Arial" w:cs="Arial"/>
        </w:rPr>
        <w:t>wnosząca wiedzę o codziennych wyzwaniach zawodowych i lukach kompetencyjnych pracowników; najczęściej podejmują decyzję dotyczącą rozwoju pracowników</w:t>
      </w:r>
      <w:r w:rsidR="003C5105" w:rsidRPr="00C17C9E">
        <w:rPr>
          <w:rFonts w:ascii="Arial" w:hAnsi="Arial" w:cs="Arial"/>
        </w:rPr>
        <w:t>,</w:t>
      </w:r>
      <w:r w:rsidRPr="00C17C9E">
        <w:rPr>
          <w:rFonts w:ascii="Arial" w:hAnsi="Arial" w:cs="Arial"/>
        </w:rPr>
        <w:t xml:space="preserve"> bo są za to odpowiedzialni</w:t>
      </w:r>
      <w:r w:rsidR="003C5105" w:rsidRPr="00C17C9E">
        <w:rPr>
          <w:rFonts w:ascii="Arial" w:hAnsi="Arial" w:cs="Arial"/>
        </w:rPr>
        <w:t>;</w:t>
      </w:r>
      <w:r w:rsidRPr="00C17C9E">
        <w:rPr>
          <w:rFonts w:ascii="Arial" w:hAnsi="Arial" w:cs="Arial"/>
        </w:rPr>
        <w:t xml:space="preserve">, mogą zapewnić wsparcie dla wdrożenia kompetencji rozwijanych w ramach usługi szkoleniowej; </w:t>
      </w:r>
    </w:p>
    <w:p w14:paraId="6E16E9D8" w14:textId="69AB78C7" w:rsidR="00103035" w:rsidRPr="00C17C9E" w:rsidRDefault="00103035" w:rsidP="00193526">
      <w:pPr>
        <w:numPr>
          <w:ilvl w:val="0"/>
          <w:numId w:val="22"/>
        </w:numPr>
        <w:spacing w:before="120" w:after="120"/>
        <w:ind w:left="714" w:hanging="357"/>
        <w:rPr>
          <w:rFonts w:ascii="Arial" w:hAnsi="Arial" w:cs="Arial"/>
          <w:b/>
        </w:rPr>
      </w:pPr>
      <w:r w:rsidRPr="00C17C9E">
        <w:rPr>
          <w:rFonts w:ascii="Arial" w:hAnsi="Arial" w:cs="Arial"/>
          <w:b/>
        </w:rPr>
        <w:lastRenderedPageBreak/>
        <w:t xml:space="preserve">przedstawiciele działu personalnego </w:t>
      </w:r>
      <w:r w:rsidRPr="00C17C9E">
        <w:rPr>
          <w:rFonts w:ascii="Arial" w:hAnsi="Arial" w:cs="Arial"/>
        </w:rPr>
        <w:t xml:space="preserve">– dysponują wiedzą o funkcjonujących wewnątrz organizacji narzędziach i procesach związanych z rozwojem kompetencji; </w:t>
      </w:r>
      <w:r w:rsidR="00CF5E85" w:rsidRPr="00C17C9E">
        <w:rPr>
          <w:rFonts w:ascii="Arial" w:hAnsi="Arial" w:cs="Arial"/>
        </w:rPr>
        <w:t xml:space="preserve">mają możliwość zaproponowania lub </w:t>
      </w:r>
      <w:r w:rsidRPr="00C17C9E">
        <w:rPr>
          <w:rFonts w:ascii="Arial" w:hAnsi="Arial" w:cs="Arial"/>
        </w:rPr>
        <w:t xml:space="preserve">dopasowania odpowiedniej formy pracy </w:t>
      </w:r>
      <w:r w:rsidR="00193526">
        <w:rPr>
          <w:rFonts w:ascii="Arial" w:hAnsi="Arial" w:cs="Arial"/>
        </w:rPr>
        <w:br/>
      </w:r>
      <w:r w:rsidRPr="00C17C9E">
        <w:rPr>
          <w:rFonts w:ascii="Arial" w:hAnsi="Arial" w:cs="Arial"/>
        </w:rPr>
        <w:t xml:space="preserve">do zdiagnozowanych potrzeb; </w:t>
      </w:r>
    </w:p>
    <w:p w14:paraId="0015FAE9" w14:textId="7245689F" w:rsidR="00103035" w:rsidRPr="00C17C9E" w:rsidRDefault="00103035" w:rsidP="00193526">
      <w:pPr>
        <w:numPr>
          <w:ilvl w:val="0"/>
          <w:numId w:val="22"/>
        </w:numPr>
        <w:spacing w:before="120" w:after="120"/>
        <w:ind w:left="714" w:hanging="357"/>
        <w:rPr>
          <w:rFonts w:ascii="Arial" w:hAnsi="Arial" w:cs="Arial"/>
          <w:b/>
        </w:rPr>
      </w:pPr>
      <w:r w:rsidRPr="00C17C9E">
        <w:rPr>
          <w:rFonts w:ascii="Arial" w:hAnsi="Arial" w:cs="Arial"/>
          <w:b/>
        </w:rPr>
        <w:t xml:space="preserve">klienci wewnętrzni </w:t>
      </w:r>
      <w:r w:rsidRPr="00C17C9E">
        <w:rPr>
          <w:rFonts w:ascii="Arial" w:hAnsi="Arial" w:cs="Arial"/>
        </w:rPr>
        <w:t>– dysponują wiedzą o końcowych efektach działań podejmowanych przez osoby, do których skierowan</w:t>
      </w:r>
      <w:r w:rsidR="0066650D" w:rsidRPr="00C17C9E">
        <w:rPr>
          <w:rFonts w:ascii="Arial" w:hAnsi="Arial" w:cs="Arial"/>
        </w:rPr>
        <w:t>e</w:t>
      </w:r>
      <w:r w:rsidRPr="00C17C9E">
        <w:rPr>
          <w:rFonts w:ascii="Arial" w:hAnsi="Arial" w:cs="Arial"/>
        </w:rPr>
        <w:t xml:space="preserve"> jest szkoleni</w:t>
      </w:r>
      <w:r w:rsidR="0066650D" w:rsidRPr="00C17C9E">
        <w:rPr>
          <w:rFonts w:ascii="Arial" w:hAnsi="Arial" w:cs="Arial"/>
        </w:rPr>
        <w:t>e</w:t>
      </w:r>
      <w:r w:rsidRPr="00C17C9E">
        <w:rPr>
          <w:rFonts w:ascii="Arial" w:hAnsi="Arial" w:cs="Arial"/>
        </w:rPr>
        <w:t xml:space="preserve">; pomocni </w:t>
      </w:r>
      <w:r w:rsidR="00193526">
        <w:rPr>
          <w:rFonts w:ascii="Arial" w:hAnsi="Arial" w:cs="Arial"/>
        </w:rPr>
        <w:br/>
      </w:r>
      <w:r w:rsidRPr="00C17C9E">
        <w:rPr>
          <w:rFonts w:ascii="Arial" w:hAnsi="Arial" w:cs="Arial"/>
        </w:rPr>
        <w:t>w określeniu priorytetów dla</w:t>
      </w:r>
      <w:r w:rsidR="0066650D" w:rsidRPr="00C17C9E">
        <w:rPr>
          <w:rFonts w:ascii="Arial" w:hAnsi="Arial" w:cs="Arial"/>
        </w:rPr>
        <w:t xml:space="preserve"> </w:t>
      </w:r>
      <w:r w:rsidRPr="00C17C9E">
        <w:rPr>
          <w:rFonts w:ascii="Arial" w:hAnsi="Arial" w:cs="Arial"/>
        </w:rPr>
        <w:t xml:space="preserve">działań </w:t>
      </w:r>
      <w:r w:rsidR="005605DF">
        <w:rPr>
          <w:rFonts w:ascii="Arial" w:hAnsi="Arial" w:cs="Arial"/>
        </w:rPr>
        <w:t>szkoleniowych</w:t>
      </w:r>
      <w:r w:rsidRPr="00C17C9E">
        <w:rPr>
          <w:rFonts w:ascii="Arial" w:hAnsi="Arial" w:cs="Arial"/>
        </w:rPr>
        <w:t xml:space="preserve">. </w:t>
      </w:r>
    </w:p>
    <w:p w14:paraId="66475E6F" w14:textId="77777777" w:rsidR="00103035" w:rsidRDefault="00103035" w:rsidP="00193526">
      <w:pPr>
        <w:spacing w:before="120" w:after="120"/>
        <w:rPr>
          <w:rFonts w:ascii="Arial" w:hAnsi="Arial" w:cs="Arial"/>
        </w:rPr>
      </w:pPr>
      <w:r w:rsidRPr="00C17C9E">
        <w:rPr>
          <w:rFonts w:ascii="Arial" w:hAnsi="Arial" w:cs="Arial"/>
        </w:rPr>
        <w:t xml:space="preserve">Kompleksowa diagnoza i uwzględnienie wielu nakładających się perspektyw wydają się szczególnie istotne w złożonych projektach rozwojowych, prowadzących do wypracowania i wdrożenia rozwiązania problemu, z jakim boryka się organizacja. W prostych projektach, które skupiają się przede wszystkim na rozwoju indywidualnych kompetencji, uwzględnienie dwóch perspektyw może być wystarczające, by uzyskać adekwatny obraz sytuacji. </w:t>
      </w:r>
    </w:p>
    <w:p w14:paraId="096EC11A" w14:textId="77777777" w:rsidR="00186C45" w:rsidRPr="00C17C9E" w:rsidRDefault="00186C45" w:rsidP="00193526">
      <w:pPr>
        <w:spacing w:before="120" w:after="120"/>
        <w:rPr>
          <w:rFonts w:ascii="Arial" w:hAnsi="Arial" w:cs="Arial"/>
        </w:rPr>
      </w:pPr>
    </w:p>
    <w:p w14:paraId="5AFEC574" w14:textId="77777777" w:rsidR="00103035" w:rsidRPr="00193526" w:rsidRDefault="00103035" w:rsidP="00051579">
      <w:pPr>
        <w:pStyle w:val="Nagwek1"/>
        <w:rPr>
          <w:szCs w:val="32"/>
        </w:rPr>
      </w:pPr>
      <w:bookmarkStart w:id="122" w:name="_Toc10196704"/>
      <w:bookmarkStart w:id="123" w:name="_Toc12447932"/>
      <w:bookmarkStart w:id="124" w:name="_Toc12448436"/>
      <w:bookmarkStart w:id="125" w:name="_Toc323149333"/>
      <w:bookmarkStart w:id="126" w:name="_Toc26186594"/>
      <w:r w:rsidRPr="00193526">
        <w:rPr>
          <w:szCs w:val="32"/>
        </w:rPr>
        <w:t>W jaki sposób będzie prowadzona analiza potrzeb?</w:t>
      </w:r>
      <w:bookmarkEnd w:id="122"/>
      <w:bookmarkEnd w:id="123"/>
      <w:bookmarkEnd w:id="124"/>
      <w:bookmarkEnd w:id="126"/>
      <w:r w:rsidRPr="00193526">
        <w:rPr>
          <w:szCs w:val="32"/>
        </w:rPr>
        <w:t xml:space="preserve"> </w:t>
      </w:r>
    </w:p>
    <w:p w14:paraId="7AE9E7A7" w14:textId="3B99C90B" w:rsidR="00103035" w:rsidRPr="002A394B" w:rsidRDefault="00103035" w:rsidP="00193526">
      <w:pPr>
        <w:spacing w:before="120" w:after="120"/>
        <w:rPr>
          <w:rFonts w:ascii="Arial" w:hAnsi="Arial" w:cs="Arial"/>
        </w:rPr>
      </w:pPr>
      <w:r w:rsidRPr="002A394B">
        <w:rPr>
          <w:rFonts w:ascii="Arial" w:hAnsi="Arial" w:cs="Arial"/>
        </w:rPr>
        <w:t xml:space="preserve">Analiza potrzeb szkoleniowych u </w:t>
      </w:r>
      <w:r w:rsidR="00FC5F0A" w:rsidRPr="002A394B">
        <w:rPr>
          <w:rFonts w:ascii="Arial" w:hAnsi="Arial" w:cs="Arial"/>
        </w:rPr>
        <w:t>pracodawcy</w:t>
      </w:r>
      <w:r w:rsidRPr="002A394B">
        <w:rPr>
          <w:rFonts w:ascii="Arial" w:hAnsi="Arial" w:cs="Arial"/>
        </w:rPr>
        <w:t xml:space="preserve"> ma na celu stwierdzenie</w:t>
      </w:r>
      <w:r w:rsidR="003C5105" w:rsidRPr="002A394B">
        <w:rPr>
          <w:rFonts w:ascii="Arial" w:hAnsi="Arial" w:cs="Arial"/>
        </w:rPr>
        <w:t>,</w:t>
      </w:r>
      <w:r w:rsidRPr="002A394B">
        <w:rPr>
          <w:rFonts w:ascii="Arial" w:hAnsi="Arial" w:cs="Arial"/>
        </w:rPr>
        <w:t xml:space="preserve"> jak</w:t>
      </w:r>
      <w:r w:rsidR="002D5F8C" w:rsidRPr="002A394B">
        <w:rPr>
          <w:rFonts w:ascii="Arial" w:hAnsi="Arial" w:cs="Arial"/>
        </w:rPr>
        <w:t>a</w:t>
      </w:r>
      <w:r w:rsidRPr="002A394B">
        <w:rPr>
          <w:rFonts w:ascii="Arial" w:hAnsi="Arial" w:cs="Arial"/>
        </w:rPr>
        <w:t xml:space="preserve"> jest luka pomiędzy rzeczywistym a pożądanym stanem wiedzy, umiejętności i kompetencji pracowników do realizacji zada</w:t>
      </w:r>
      <w:r w:rsidR="002D5F8C" w:rsidRPr="002A394B">
        <w:rPr>
          <w:rFonts w:ascii="Arial" w:hAnsi="Arial" w:cs="Arial"/>
        </w:rPr>
        <w:t>ń</w:t>
      </w:r>
      <w:r w:rsidRPr="002A394B">
        <w:rPr>
          <w:rFonts w:ascii="Arial" w:hAnsi="Arial" w:cs="Arial"/>
        </w:rPr>
        <w:t xml:space="preserve"> na określonych stanowiskach. Analizując potrzeby pracodawcy</w:t>
      </w:r>
      <w:r w:rsidR="003C5105" w:rsidRPr="002A394B">
        <w:rPr>
          <w:rFonts w:ascii="Arial" w:hAnsi="Arial" w:cs="Arial"/>
        </w:rPr>
        <w:t>,</w:t>
      </w:r>
      <w:r w:rsidRPr="002A394B">
        <w:rPr>
          <w:rFonts w:ascii="Arial" w:hAnsi="Arial" w:cs="Arial"/>
        </w:rPr>
        <w:t xml:space="preserve"> należy wziąć pod uwagę </w:t>
      </w:r>
      <w:r w:rsidR="003C5105" w:rsidRPr="002A394B">
        <w:rPr>
          <w:rFonts w:ascii="Arial" w:hAnsi="Arial" w:cs="Arial"/>
        </w:rPr>
        <w:t>zarówno o</w:t>
      </w:r>
      <w:r w:rsidRPr="002A394B">
        <w:rPr>
          <w:rFonts w:ascii="Arial" w:hAnsi="Arial" w:cs="Arial"/>
        </w:rPr>
        <w:t>becne potrzeby (braki)</w:t>
      </w:r>
      <w:r w:rsidR="003C5105" w:rsidRPr="002A394B">
        <w:rPr>
          <w:rFonts w:ascii="Arial" w:hAnsi="Arial" w:cs="Arial"/>
        </w:rPr>
        <w:t>,</w:t>
      </w:r>
      <w:r w:rsidRPr="002A394B">
        <w:rPr>
          <w:rFonts w:ascii="Arial" w:hAnsi="Arial" w:cs="Arial"/>
        </w:rPr>
        <w:t xml:space="preserve"> jak i przyszłe, które będą wynikać ze strategii rozwoju przedsiębiorstwa.</w:t>
      </w:r>
    </w:p>
    <w:p w14:paraId="7A68DCD0" w14:textId="15C27301" w:rsidR="00103035" w:rsidRDefault="00103035" w:rsidP="00193526">
      <w:pPr>
        <w:spacing w:before="120" w:after="120"/>
        <w:rPr>
          <w:rFonts w:ascii="Arial" w:hAnsi="Arial" w:cs="Arial"/>
          <w:lang w:eastAsia="pl-PL"/>
        </w:rPr>
      </w:pPr>
      <w:r w:rsidRPr="002A394B">
        <w:rPr>
          <w:rFonts w:ascii="Arial" w:hAnsi="Arial" w:cs="Arial"/>
          <w:lang w:eastAsia="pl-PL"/>
        </w:rPr>
        <w:t xml:space="preserve">Właściwe rozpoznanie potrzeb szkoleniowych pozwala potem wybrać </w:t>
      </w:r>
      <w:r w:rsidR="003C5105" w:rsidRPr="002A394B">
        <w:rPr>
          <w:rFonts w:ascii="Arial" w:hAnsi="Arial" w:cs="Arial"/>
          <w:lang w:eastAsia="pl-PL"/>
        </w:rPr>
        <w:t xml:space="preserve">odpowiednie </w:t>
      </w:r>
      <w:r w:rsidRPr="002A394B">
        <w:rPr>
          <w:rFonts w:ascii="Arial" w:hAnsi="Arial" w:cs="Arial"/>
          <w:lang w:eastAsia="pl-PL"/>
        </w:rPr>
        <w:t>tematy oraz metody szkolenia.</w:t>
      </w:r>
    </w:p>
    <w:p w14:paraId="23EC0E2D" w14:textId="0C25E67C" w:rsidR="00271F60" w:rsidRPr="00193526" w:rsidRDefault="00EC105B" w:rsidP="00103035">
      <w:pPr>
        <w:spacing w:after="0" w:line="240" w:lineRule="auto"/>
        <w:rPr>
          <w:rFonts w:ascii="Arial" w:hAnsi="Arial" w:cs="Arial"/>
          <w:b/>
          <w:lang w:eastAsia="pl-PL"/>
        </w:rPr>
      </w:pPr>
      <w:r w:rsidRPr="00193526">
        <w:rPr>
          <w:rFonts w:ascii="Arial" w:hAnsi="Arial" w:cs="Arial"/>
          <w:b/>
          <w:lang w:eastAsia="pl-PL"/>
        </w:rPr>
        <w:t>Schemat</w:t>
      </w:r>
      <w:r w:rsidR="00F40CB4">
        <w:rPr>
          <w:rFonts w:ascii="Arial" w:hAnsi="Arial" w:cs="Arial"/>
          <w:b/>
          <w:lang w:eastAsia="pl-PL"/>
        </w:rPr>
        <w:t xml:space="preserve"> 1</w:t>
      </w:r>
      <w:r w:rsidRPr="00193526">
        <w:rPr>
          <w:rFonts w:ascii="Arial" w:hAnsi="Arial" w:cs="Arial"/>
          <w:b/>
          <w:lang w:eastAsia="pl-PL"/>
        </w:rPr>
        <w:t>: Metody badania potrzeb szkoleniowych</w:t>
      </w:r>
      <w:r w:rsidR="00271F60" w:rsidRPr="00193526">
        <w:rPr>
          <w:rFonts w:ascii="Arial" w:hAnsi="Arial" w:cs="Arial"/>
          <w:b/>
          <w:lang w:eastAsia="pl-PL"/>
        </w:rPr>
        <w:t>.</w:t>
      </w:r>
    </w:p>
    <w:p w14:paraId="31E89C81" w14:textId="77777777" w:rsidR="00103035" w:rsidRPr="006C4F63" w:rsidRDefault="00103035" w:rsidP="00103035">
      <w:pPr>
        <w:spacing w:after="0" w:line="240" w:lineRule="auto"/>
        <w:rPr>
          <w:rFonts w:ascii="Arial" w:hAnsi="Arial" w:cs="Arial"/>
          <w:sz w:val="24"/>
          <w:szCs w:val="24"/>
          <w:lang w:eastAsia="pl-PL"/>
        </w:rPr>
      </w:pPr>
      <w:r w:rsidRPr="006C4F63">
        <w:rPr>
          <w:rFonts w:ascii="Arial" w:hAnsi="Arial" w:cs="Arial"/>
          <w:noProof/>
          <w:sz w:val="24"/>
          <w:szCs w:val="24"/>
          <w:lang w:eastAsia="pl-PL"/>
        </w:rPr>
        <w:drawing>
          <wp:inline distT="0" distB="0" distL="0" distR="0" wp14:anchorId="7EA4EC82" wp14:editId="181245F8">
            <wp:extent cx="5486400" cy="3200400"/>
            <wp:effectExtent l="19050" t="0" r="3810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9609631" w14:textId="78F2BA1D" w:rsidR="00186C45" w:rsidRPr="00193526" w:rsidRDefault="00271F60" w:rsidP="00103035">
      <w:pPr>
        <w:spacing w:after="0" w:line="240" w:lineRule="auto"/>
        <w:rPr>
          <w:rFonts w:ascii="Arial" w:hAnsi="Arial" w:cs="Arial"/>
          <w:sz w:val="20"/>
          <w:szCs w:val="20"/>
          <w:lang w:eastAsia="pl-PL"/>
        </w:rPr>
      </w:pPr>
      <w:r w:rsidRPr="00193526">
        <w:rPr>
          <w:rFonts w:ascii="Arial" w:hAnsi="Arial" w:cs="Arial"/>
          <w:sz w:val="20"/>
          <w:szCs w:val="20"/>
          <w:lang w:eastAsia="pl-PL"/>
        </w:rPr>
        <w:t xml:space="preserve">Źródło: </w:t>
      </w:r>
      <w:r w:rsidR="002C193F" w:rsidRPr="00193526">
        <w:rPr>
          <w:rFonts w:ascii="Arial" w:hAnsi="Arial" w:cs="Arial"/>
          <w:sz w:val="20"/>
          <w:szCs w:val="20"/>
          <w:lang w:eastAsia="pl-PL"/>
        </w:rPr>
        <w:t>opracowanie własne</w:t>
      </w:r>
    </w:p>
    <w:p w14:paraId="0B05225E" w14:textId="13CCA197" w:rsidR="00103035" w:rsidRPr="00193526" w:rsidRDefault="00103035" w:rsidP="00193526">
      <w:pPr>
        <w:spacing w:before="120" w:after="120"/>
        <w:rPr>
          <w:rFonts w:ascii="Arial" w:hAnsi="Arial" w:cs="Arial"/>
          <w:lang w:eastAsia="pl-PL"/>
        </w:rPr>
      </w:pPr>
      <w:r w:rsidRPr="00193526">
        <w:rPr>
          <w:rFonts w:ascii="Arial" w:hAnsi="Arial" w:cs="Arial"/>
          <w:lang w:eastAsia="pl-PL"/>
        </w:rPr>
        <w:lastRenderedPageBreak/>
        <w:t xml:space="preserve">Aby określić potrzeby szkoleniowe, można wykorzystać różne metody: </w:t>
      </w:r>
    </w:p>
    <w:p w14:paraId="5F0432AF" w14:textId="77777777" w:rsidR="00103035" w:rsidRPr="00193526" w:rsidRDefault="00103035" w:rsidP="00193526">
      <w:pPr>
        <w:spacing w:before="120" w:after="120"/>
        <w:rPr>
          <w:rFonts w:ascii="Arial" w:hAnsi="Arial" w:cs="Arial"/>
          <w:lang w:eastAsia="pl-PL"/>
        </w:rPr>
      </w:pPr>
    </w:p>
    <w:p w14:paraId="3F1948CD" w14:textId="77777777" w:rsidR="00103035" w:rsidRPr="00193526" w:rsidRDefault="00103035" w:rsidP="00193526">
      <w:pPr>
        <w:pStyle w:val="Akapitzlist"/>
        <w:numPr>
          <w:ilvl w:val="0"/>
          <w:numId w:val="24"/>
        </w:numPr>
        <w:spacing w:before="120" w:after="120" w:line="276" w:lineRule="auto"/>
        <w:jc w:val="both"/>
        <w:rPr>
          <w:rFonts w:ascii="Arial" w:hAnsi="Arial" w:cs="Arial"/>
          <w:b/>
          <w:sz w:val="22"/>
          <w:szCs w:val="22"/>
        </w:rPr>
      </w:pPr>
      <w:r w:rsidRPr="00193526">
        <w:rPr>
          <w:rFonts w:ascii="Arial" w:hAnsi="Arial" w:cs="Arial"/>
          <w:b/>
          <w:sz w:val="22"/>
          <w:szCs w:val="22"/>
        </w:rPr>
        <w:t>analizę dokumentów</w:t>
      </w:r>
      <w:r w:rsidRPr="00193526">
        <w:rPr>
          <w:rFonts w:ascii="Arial" w:hAnsi="Arial" w:cs="Arial"/>
          <w:sz w:val="22"/>
          <w:szCs w:val="22"/>
        </w:rPr>
        <w:t>, w tym:</w:t>
      </w:r>
    </w:p>
    <w:p w14:paraId="480AC986" w14:textId="75A33C61" w:rsidR="00103035" w:rsidRPr="00193526" w:rsidRDefault="00051579" w:rsidP="00193526">
      <w:pPr>
        <w:numPr>
          <w:ilvl w:val="1"/>
          <w:numId w:val="48"/>
        </w:numPr>
        <w:spacing w:before="120" w:after="120"/>
        <w:ind w:left="1434" w:hanging="357"/>
        <w:rPr>
          <w:rFonts w:ascii="Arial" w:hAnsi="Arial" w:cs="Arial"/>
        </w:rPr>
      </w:pPr>
      <w:r w:rsidRPr="00193526">
        <w:rPr>
          <w:rFonts w:ascii="Arial" w:hAnsi="Arial" w:cs="Arial"/>
          <w:noProof/>
          <w:lang w:eastAsia="pl-PL"/>
        </w:rPr>
        <w:drawing>
          <wp:anchor distT="0" distB="0" distL="114300" distR="114300" simplePos="0" relativeHeight="251597312" behindDoc="0" locked="0" layoutInCell="1" allowOverlap="1" wp14:anchorId="1012EF9F" wp14:editId="417F66E7">
            <wp:simplePos x="0" y="0"/>
            <wp:positionH relativeFrom="column">
              <wp:posOffset>3942839</wp:posOffset>
            </wp:positionH>
            <wp:positionV relativeFrom="paragraph">
              <wp:posOffset>10870</wp:posOffset>
            </wp:positionV>
            <wp:extent cx="1728470" cy="1152525"/>
            <wp:effectExtent l="0" t="0" r="5080" b="9525"/>
            <wp:wrapSquare wrapText="bothSides"/>
            <wp:docPr id="10" name="Obraz 10" descr="Laptop, Urząd, Ręka, Piśmie, Biznesu, Dokument,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top, Urząd, Ręka, Piśmie, Biznesu, Dokument, Umow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8470" cy="1152525"/>
                    </a:xfrm>
                    <a:prstGeom prst="rect">
                      <a:avLst/>
                    </a:prstGeom>
                    <a:noFill/>
                    <a:ln>
                      <a:noFill/>
                    </a:ln>
                  </pic:spPr>
                </pic:pic>
              </a:graphicData>
            </a:graphic>
          </wp:anchor>
        </w:drawing>
      </w:r>
      <w:r w:rsidR="00103035" w:rsidRPr="00193526">
        <w:rPr>
          <w:rFonts w:ascii="Arial" w:hAnsi="Arial" w:cs="Arial"/>
          <w:b/>
        </w:rPr>
        <w:t>dokumenty opisujące organizację</w:t>
      </w:r>
      <w:r w:rsidR="003C5105" w:rsidRPr="00193526">
        <w:rPr>
          <w:rFonts w:ascii="Arial" w:hAnsi="Arial" w:cs="Arial"/>
          <w:b/>
        </w:rPr>
        <w:t>,</w:t>
      </w:r>
      <w:r w:rsidR="00103035" w:rsidRPr="00193526">
        <w:rPr>
          <w:rFonts w:ascii="Arial" w:hAnsi="Arial" w:cs="Arial"/>
        </w:rPr>
        <w:t xml:space="preserve"> </w:t>
      </w:r>
      <w:r w:rsidR="003C5105" w:rsidRPr="00193526">
        <w:rPr>
          <w:rFonts w:ascii="Arial" w:hAnsi="Arial" w:cs="Arial"/>
        </w:rPr>
        <w:t>czyli</w:t>
      </w:r>
      <w:r w:rsidR="00103035" w:rsidRPr="00193526">
        <w:rPr>
          <w:rFonts w:ascii="Arial" w:hAnsi="Arial" w:cs="Arial"/>
        </w:rPr>
        <w:t xml:space="preserve"> cele, wartości, misja, strategia, struktura, normy </w:t>
      </w:r>
      <w:r w:rsidR="003C5105" w:rsidRPr="00193526">
        <w:rPr>
          <w:rFonts w:ascii="Arial" w:hAnsi="Arial" w:cs="Arial"/>
        </w:rPr>
        <w:t xml:space="preserve">– </w:t>
      </w:r>
      <w:r w:rsidR="00103035" w:rsidRPr="00193526">
        <w:rPr>
          <w:rFonts w:ascii="Arial" w:hAnsi="Arial" w:cs="Arial"/>
        </w:rPr>
        <w:t>dające szerszy obraz funkcjonowania całości instytucji, pokazujące kontekst kultury organizacyjnej oraz historii działalności</w:t>
      </w:r>
      <w:r w:rsidR="003C5105" w:rsidRPr="00193526">
        <w:rPr>
          <w:rFonts w:ascii="Arial" w:hAnsi="Arial" w:cs="Arial"/>
        </w:rPr>
        <w:t>;</w:t>
      </w:r>
      <w:r w:rsidR="00103035" w:rsidRPr="00193526">
        <w:rPr>
          <w:rFonts w:ascii="Arial" w:hAnsi="Arial" w:cs="Arial"/>
        </w:rPr>
        <w:t xml:space="preserve"> </w:t>
      </w:r>
    </w:p>
    <w:p w14:paraId="60E1E67B" w14:textId="77777777" w:rsidR="00103035" w:rsidRPr="00193526" w:rsidRDefault="00103035" w:rsidP="00193526">
      <w:pPr>
        <w:numPr>
          <w:ilvl w:val="1"/>
          <w:numId w:val="48"/>
        </w:numPr>
        <w:spacing w:before="120" w:after="120"/>
        <w:ind w:left="1434" w:hanging="357"/>
        <w:rPr>
          <w:rFonts w:ascii="Arial" w:hAnsi="Arial" w:cs="Arial"/>
        </w:rPr>
      </w:pPr>
      <w:r w:rsidRPr="00193526">
        <w:rPr>
          <w:rFonts w:ascii="Arial" w:hAnsi="Arial" w:cs="Arial"/>
          <w:b/>
        </w:rPr>
        <w:t>dokumenty opisujące zadania i oczekiwania wobec pracowników,</w:t>
      </w:r>
      <w:r w:rsidRPr="00193526">
        <w:rPr>
          <w:rFonts w:ascii="Arial" w:hAnsi="Arial" w:cs="Arial"/>
        </w:rPr>
        <w:t xml:space="preserve"> takie jak</w:t>
      </w:r>
      <w:r w:rsidR="003C5105" w:rsidRPr="00193526">
        <w:rPr>
          <w:rFonts w:ascii="Arial" w:hAnsi="Arial" w:cs="Arial"/>
        </w:rPr>
        <w:t>:</w:t>
      </w:r>
      <w:r w:rsidRPr="00193526">
        <w:rPr>
          <w:rFonts w:ascii="Arial" w:hAnsi="Arial" w:cs="Arial"/>
        </w:rPr>
        <w:t xml:space="preserve"> zakresy obowiązków, procedury, opisy stanowisk, standardy wykonania zadań, oceny okresowe pracowników; </w:t>
      </w:r>
    </w:p>
    <w:p w14:paraId="5553DD7D" w14:textId="77777777" w:rsidR="00103035" w:rsidRPr="00193526" w:rsidRDefault="00103035" w:rsidP="00193526">
      <w:pPr>
        <w:numPr>
          <w:ilvl w:val="1"/>
          <w:numId w:val="48"/>
        </w:numPr>
        <w:spacing w:before="120" w:after="120"/>
        <w:ind w:left="1434" w:hanging="357"/>
        <w:rPr>
          <w:rFonts w:ascii="Arial" w:hAnsi="Arial" w:cs="Arial"/>
        </w:rPr>
      </w:pPr>
      <w:r w:rsidRPr="00193526">
        <w:rPr>
          <w:rFonts w:ascii="Arial" w:hAnsi="Arial" w:cs="Arial"/>
          <w:b/>
        </w:rPr>
        <w:t xml:space="preserve">inne dokumenty </w:t>
      </w:r>
      <w:r w:rsidRPr="00193526">
        <w:rPr>
          <w:rFonts w:ascii="Arial" w:hAnsi="Arial" w:cs="Arial"/>
        </w:rPr>
        <w:t>–</w:t>
      </w:r>
      <w:r w:rsidRPr="00193526">
        <w:rPr>
          <w:rFonts w:ascii="Arial" w:hAnsi="Arial" w:cs="Arial"/>
          <w:b/>
        </w:rPr>
        <w:t xml:space="preserve"> </w:t>
      </w:r>
      <w:r w:rsidRPr="00193526">
        <w:rPr>
          <w:rFonts w:ascii="Arial" w:hAnsi="Arial" w:cs="Arial"/>
        </w:rPr>
        <w:t>gromadzone przez organizację dane obrazujące skuteczność realizacji poszczególnych zadań (np. wielkość sprzedaży, przeciętny czas rozpatrywania reklamacji, liczba wadliwych egzemplarzy produktu);</w:t>
      </w:r>
    </w:p>
    <w:p w14:paraId="0D64F854" w14:textId="77777777" w:rsidR="00103035" w:rsidRPr="004500E5" w:rsidRDefault="00103035" w:rsidP="00193526">
      <w:pPr>
        <w:pStyle w:val="Akapitzlist"/>
        <w:numPr>
          <w:ilvl w:val="0"/>
          <w:numId w:val="24"/>
        </w:numPr>
        <w:autoSpaceDE w:val="0"/>
        <w:autoSpaceDN w:val="0"/>
        <w:adjustRightInd w:val="0"/>
        <w:spacing w:before="120" w:after="120" w:line="276" w:lineRule="auto"/>
        <w:jc w:val="both"/>
        <w:rPr>
          <w:rFonts w:ascii="Arial" w:hAnsi="Arial" w:cs="Arial"/>
          <w:b/>
          <w:sz w:val="22"/>
          <w:szCs w:val="22"/>
        </w:rPr>
      </w:pPr>
      <w:r w:rsidRPr="00193526">
        <w:rPr>
          <w:rFonts w:ascii="Arial" w:hAnsi="Arial" w:cs="Arial"/>
          <w:b/>
          <w:sz w:val="22"/>
          <w:szCs w:val="22"/>
        </w:rPr>
        <w:t xml:space="preserve">obserwację w miejscu pracy </w:t>
      </w:r>
      <w:r w:rsidRPr="00193526">
        <w:rPr>
          <w:rFonts w:ascii="Arial" w:hAnsi="Arial" w:cs="Arial"/>
          <w:sz w:val="22"/>
          <w:szCs w:val="22"/>
        </w:rPr>
        <w:t>–</w:t>
      </w:r>
      <w:r w:rsidRPr="00193526">
        <w:rPr>
          <w:rFonts w:ascii="Arial" w:hAnsi="Arial" w:cs="Arial"/>
          <w:b/>
          <w:sz w:val="22"/>
          <w:szCs w:val="22"/>
        </w:rPr>
        <w:t xml:space="preserve"> </w:t>
      </w:r>
      <w:r w:rsidRPr="00193526">
        <w:rPr>
          <w:rFonts w:ascii="Arial" w:hAnsi="Arial" w:cs="Arial"/>
          <w:sz w:val="22"/>
          <w:szCs w:val="22"/>
        </w:rPr>
        <w:t>obserwacja zachowań</w:t>
      </w:r>
      <w:r w:rsidRPr="00193526">
        <w:rPr>
          <w:rFonts w:ascii="Arial" w:hAnsi="Arial" w:cs="Arial"/>
          <w:b/>
          <w:sz w:val="22"/>
          <w:szCs w:val="22"/>
        </w:rPr>
        <w:t xml:space="preserve"> </w:t>
      </w:r>
      <w:r w:rsidRPr="00193526">
        <w:rPr>
          <w:rFonts w:ascii="Arial" w:hAnsi="Arial" w:cs="Arial"/>
          <w:sz w:val="22"/>
          <w:szCs w:val="22"/>
        </w:rPr>
        <w:t>pracowników w określonych sytuacjach, np.</w:t>
      </w:r>
      <w:r w:rsidR="003C5105" w:rsidRPr="00193526">
        <w:rPr>
          <w:rFonts w:ascii="Arial" w:hAnsi="Arial" w:cs="Arial"/>
          <w:sz w:val="22"/>
          <w:szCs w:val="22"/>
        </w:rPr>
        <w:t>:</w:t>
      </w:r>
      <w:r w:rsidRPr="00193526">
        <w:rPr>
          <w:rFonts w:ascii="Arial" w:hAnsi="Arial" w:cs="Arial"/>
          <w:sz w:val="22"/>
          <w:szCs w:val="22"/>
        </w:rPr>
        <w:t xml:space="preserve"> spotkania z klientami, zebrania zespołu, rozmowy telefoniczne przezbrajanie maszyny na linii produkcyjnej; </w:t>
      </w:r>
    </w:p>
    <w:p w14:paraId="79BE11F9" w14:textId="77777777" w:rsidR="004500E5" w:rsidRPr="00193526" w:rsidRDefault="004500E5" w:rsidP="004500E5">
      <w:pPr>
        <w:pStyle w:val="Akapitzlist"/>
        <w:autoSpaceDE w:val="0"/>
        <w:autoSpaceDN w:val="0"/>
        <w:adjustRightInd w:val="0"/>
        <w:spacing w:before="120" w:after="120" w:line="276" w:lineRule="auto"/>
        <w:jc w:val="both"/>
        <w:rPr>
          <w:rFonts w:ascii="Arial" w:hAnsi="Arial" w:cs="Arial"/>
          <w:b/>
          <w:sz w:val="22"/>
          <w:szCs w:val="22"/>
        </w:rPr>
      </w:pPr>
    </w:p>
    <w:p w14:paraId="759761EA" w14:textId="36F56ED9" w:rsidR="00103035" w:rsidRPr="004500E5" w:rsidRDefault="00103035" w:rsidP="00193526">
      <w:pPr>
        <w:pStyle w:val="Akapitzlist"/>
        <w:numPr>
          <w:ilvl w:val="0"/>
          <w:numId w:val="24"/>
        </w:numPr>
        <w:spacing w:before="120" w:after="120" w:line="276" w:lineRule="auto"/>
        <w:jc w:val="both"/>
        <w:rPr>
          <w:rFonts w:ascii="Arial" w:hAnsi="Arial" w:cs="Arial"/>
          <w:b/>
          <w:sz w:val="22"/>
          <w:szCs w:val="22"/>
        </w:rPr>
      </w:pPr>
      <w:r w:rsidRPr="00193526">
        <w:rPr>
          <w:rFonts w:ascii="Arial" w:hAnsi="Arial" w:cs="Arial"/>
          <w:b/>
          <w:sz w:val="22"/>
          <w:szCs w:val="22"/>
        </w:rPr>
        <w:t xml:space="preserve">badania ankietowe </w:t>
      </w:r>
      <w:r w:rsidR="003C5105" w:rsidRPr="00193526">
        <w:rPr>
          <w:rFonts w:ascii="Arial" w:hAnsi="Arial" w:cs="Arial"/>
          <w:sz w:val="22"/>
          <w:szCs w:val="22"/>
        </w:rPr>
        <w:t>–</w:t>
      </w:r>
      <w:r w:rsidR="003C5105" w:rsidRPr="00193526">
        <w:rPr>
          <w:rFonts w:ascii="Arial" w:hAnsi="Arial" w:cs="Arial"/>
          <w:b/>
          <w:sz w:val="22"/>
          <w:szCs w:val="22"/>
        </w:rPr>
        <w:t xml:space="preserve"> </w:t>
      </w:r>
      <w:r w:rsidRPr="00193526">
        <w:rPr>
          <w:rFonts w:ascii="Arial" w:hAnsi="Arial" w:cs="Arial"/>
          <w:sz w:val="22"/>
          <w:szCs w:val="22"/>
        </w:rPr>
        <w:t xml:space="preserve">analiza </w:t>
      </w:r>
      <w:r w:rsidR="003C5105" w:rsidRPr="00193526">
        <w:rPr>
          <w:rFonts w:ascii="Arial" w:hAnsi="Arial" w:cs="Arial"/>
          <w:sz w:val="22"/>
          <w:szCs w:val="22"/>
        </w:rPr>
        <w:t xml:space="preserve">danych </w:t>
      </w:r>
      <w:r w:rsidRPr="00193526">
        <w:rPr>
          <w:rFonts w:ascii="Arial" w:hAnsi="Arial" w:cs="Arial"/>
          <w:sz w:val="22"/>
          <w:szCs w:val="22"/>
        </w:rPr>
        <w:t>zgromadzonych na podstawie specjalnie przygotowanych ankiet/kwestionariuszy (zwierających pytania otwarte i zamknięte) uzupełnionych przez pracodawców i pracowników</w:t>
      </w:r>
      <w:r w:rsidR="003C5105" w:rsidRPr="00193526">
        <w:rPr>
          <w:rFonts w:ascii="Arial" w:hAnsi="Arial" w:cs="Arial"/>
          <w:sz w:val="22"/>
          <w:szCs w:val="22"/>
        </w:rPr>
        <w:t>;</w:t>
      </w:r>
      <w:r w:rsidRPr="00193526">
        <w:rPr>
          <w:rFonts w:ascii="Arial" w:hAnsi="Arial" w:cs="Arial"/>
          <w:sz w:val="22"/>
          <w:szCs w:val="22"/>
        </w:rPr>
        <w:t xml:space="preserve"> pomagają zbadać wielkość problemu i wyznaczyć priorytety szkoleniowe);</w:t>
      </w:r>
    </w:p>
    <w:p w14:paraId="691DA430" w14:textId="77777777" w:rsidR="004500E5" w:rsidRPr="004500E5" w:rsidRDefault="004500E5" w:rsidP="004500E5">
      <w:pPr>
        <w:pStyle w:val="Akapitzlist"/>
        <w:rPr>
          <w:rFonts w:ascii="Arial" w:hAnsi="Arial" w:cs="Arial"/>
          <w:b/>
          <w:sz w:val="22"/>
          <w:szCs w:val="22"/>
        </w:rPr>
      </w:pPr>
    </w:p>
    <w:p w14:paraId="15C74CA7" w14:textId="360F338E" w:rsidR="004500E5" w:rsidRDefault="00103035" w:rsidP="004500E5">
      <w:pPr>
        <w:pStyle w:val="Akapitzlist"/>
        <w:numPr>
          <w:ilvl w:val="0"/>
          <w:numId w:val="24"/>
        </w:numPr>
        <w:spacing w:before="120" w:after="120" w:line="276" w:lineRule="auto"/>
        <w:jc w:val="both"/>
        <w:rPr>
          <w:rFonts w:ascii="Arial" w:hAnsi="Arial" w:cs="Arial"/>
          <w:sz w:val="22"/>
          <w:szCs w:val="22"/>
        </w:rPr>
      </w:pPr>
      <w:r w:rsidRPr="00193526">
        <w:rPr>
          <w:noProof/>
          <w:sz w:val="22"/>
          <w:szCs w:val="22"/>
        </w:rPr>
        <w:drawing>
          <wp:anchor distT="0" distB="0" distL="114300" distR="114300" simplePos="0" relativeHeight="251602432" behindDoc="0" locked="0" layoutInCell="1" allowOverlap="1" wp14:anchorId="4F9B71FA" wp14:editId="1970574B">
            <wp:simplePos x="0" y="0"/>
            <wp:positionH relativeFrom="margin">
              <wp:align>right</wp:align>
            </wp:positionH>
            <wp:positionV relativeFrom="paragraph">
              <wp:posOffset>8239</wp:posOffset>
            </wp:positionV>
            <wp:extent cx="1571625" cy="1140460"/>
            <wp:effectExtent l="0" t="0" r="9525" b="2540"/>
            <wp:wrapSquare wrapText="bothSides"/>
            <wp:docPr id="3" name="Obraz 3" descr="Spotkanie, Biznesu, Burza Mózg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tkanie, Biznesu, Burza Mózgó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1625" cy="1140460"/>
                    </a:xfrm>
                    <a:prstGeom prst="rect">
                      <a:avLst/>
                    </a:prstGeom>
                    <a:noFill/>
                    <a:ln>
                      <a:noFill/>
                    </a:ln>
                  </pic:spPr>
                </pic:pic>
              </a:graphicData>
            </a:graphic>
          </wp:anchor>
        </w:drawing>
      </w:r>
      <w:r w:rsidRPr="00193526">
        <w:rPr>
          <w:rFonts w:ascii="Arial" w:hAnsi="Arial" w:cs="Arial"/>
          <w:b/>
          <w:sz w:val="22"/>
          <w:szCs w:val="22"/>
        </w:rPr>
        <w:t>wywiad</w:t>
      </w:r>
      <w:r w:rsidRPr="00193526">
        <w:rPr>
          <w:rFonts w:ascii="Arial" w:hAnsi="Arial" w:cs="Arial"/>
          <w:sz w:val="22"/>
          <w:szCs w:val="22"/>
        </w:rPr>
        <w:t xml:space="preserve"> – rozmowa z osobą posiadającą wiedzę </w:t>
      </w:r>
      <w:r w:rsidR="004500E5">
        <w:rPr>
          <w:rFonts w:ascii="Arial" w:hAnsi="Arial" w:cs="Arial"/>
          <w:sz w:val="22"/>
          <w:szCs w:val="22"/>
        </w:rPr>
        <w:br/>
      </w:r>
      <w:r w:rsidRPr="00193526">
        <w:rPr>
          <w:rFonts w:ascii="Arial" w:hAnsi="Arial" w:cs="Arial"/>
          <w:sz w:val="22"/>
          <w:szCs w:val="22"/>
        </w:rPr>
        <w:t>w zakresie potrzeb szkoleniowych (np. pracodawca, kadrowa, pracownik, kierownik)</w:t>
      </w:r>
      <w:r w:rsidR="003C5105" w:rsidRPr="00193526">
        <w:rPr>
          <w:rFonts w:ascii="Arial" w:hAnsi="Arial" w:cs="Arial"/>
          <w:sz w:val="22"/>
          <w:szCs w:val="22"/>
        </w:rPr>
        <w:t>;</w:t>
      </w:r>
      <w:r w:rsidRPr="00193526">
        <w:rPr>
          <w:rFonts w:ascii="Arial" w:hAnsi="Arial" w:cs="Arial"/>
          <w:sz w:val="22"/>
          <w:szCs w:val="22"/>
        </w:rPr>
        <w:t xml:space="preserve"> </w:t>
      </w:r>
    </w:p>
    <w:p w14:paraId="3B4D79D1" w14:textId="77777777" w:rsidR="004500E5" w:rsidRPr="004500E5" w:rsidRDefault="004500E5" w:rsidP="004500E5">
      <w:pPr>
        <w:pStyle w:val="Akapitzlist"/>
        <w:rPr>
          <w:rFonts w:ascii="Arial" w:hAnsi="Arial" w:cs="Arial"/>
          <w:sz w:val="22"/>
          <w:szCs w:val="22"/>
        </w:rPr>
      </w:pPr>
    </w:p>
    <w:p w14:paraId="00398FC7" w14:textId="77777777" w:rsidR="004500E5" w:rsidRPr="004500E5" w:rsidRDefault="004500E5" w:rsidP="004500E5">
      <w:pPr>
        <w:pStyle w:val="Akapitzlist"/>
        <w:spacing w:before="120" w:after="120" w:line="276" w:lineRule="auto"/>
        <w:jc w:val="both"/>
        <w:rPr>
          <w:rFonts w:ascii="Arial" w:hAnsi="Arial" w:cs="Arial"/>
          <w:sz w:val="22"/>
          <w:szCs w:val="22"/>
        </w:rPr>
      </w:pPr>
    </w:p>
    <w:p w14:paraId="1144997E" w14:textId="77777777" w:rsidR="00103035" w:rsidRPr="00193526" w:rsidRDefault="00103035" w:rsidP="00193526">
      <w:pPr>
        <w:pStyle w:val="Akapitzlist"/>
        <w:numPr>
          <w:ilvl w:val="0"/>
          <w:numId w:val="24"/>
        </w:numPr>
        <w:spacing w:before="120" w:after="120" w:line="276" w:lineRule="auto"/>
        <w:jc w:val="both"/>
        <w:rPr>
          <w:rFonts w:ascii="Arial" w:hAnsi="Arial" w:cs="Arial"/>
          <w:sz w:val="22"/>
          <w:szCs w:val="22"/>
        </w:rPr>
      </w:pPr>
      <w:r w:rsidRPr="00193526">
        <w:rPr>
          <w:rFonts w:ascii="Arial" w:hAnsi="Arial" w:cs="Arial"/>
          <w:b/>
          <w:sz w:val="22"/>
          <w:szCs w:val="22"/>
        </w:rPr>
        <w:t>warsztaty</w:t>
      </w:r>
      <w:r w:rsidRPr="00193526">
        <w:rPr>
          <w:rFonts w:ascii="Arial" w:hAnsi="Arial" w:cs="Arial"/>
          <w:sz w:val="22"/>
          <w:szCs w:val="22"/>
        </w:rPr>
        <w:t xml:space="preserve"> – warsztaty prowadzone przez zewnętrznego specjalistę (</w:t>
      </w:r>
      <w:proofErr w:type="spellStart"/>
      <w:r w:rsidRPr="00193526">
        <w:rPr>
          <w:rFonts w:ascii="Arial" w:hAnsi="Arial" w:cs="Arial"/>
          <w:sz w:val="22"/>
          <w:szCs w:val="22"/>
        </w:rPr>
        <w:t>facylitatora</w:t>
      </w:r>
      <w:proofErr w:type="spellEnd"/>
      <w:r w:rsidRPr="00193526">
        <w:rPr>
          <w:rFonts w:ascii="Arial" w:hAnsi="Arial" w:cs="Arial"/>
          <w:sz w:val="22"/>
          <w:szCs w:val="22"/>
        </w:rPr>
        <w:t>), w których uczestniczą wszystkie osoby zainteresowane; podczas warsztatów grupa określa potrzeby szkoleniowe oraz definiuje rezultaty przy wsparciu osoby z zewnątrz.</w:t>
      </w:r>
    </w:p>
    <w:p w14:paraId="0FC1253B" w14:textId="77777777" w:rsidR="00103035" w:rsidRPr="00193526" w:rsidRDefault="00103035" w:rsidP="00193526">
      <w:pPr>
        <w:pStyle w:val="Akapitzlist"/>
        <w:spacing w:before="120" w:after="120" w:line="276" w:lineRule="auto"/>
        <w:jc w:val="both"/>
        <w:rPr>
          <w:rFonts w:ascii="Arial" w:hAnsi="Arial" w:cs="Arial"/>
          <w:sz w:val="22"/>
          <w:szCs w:val="22"/>
        </w:rPr>
      </w:pPr>
    </w:p>
    <w:p w14:paraId="7FBE1395" w14:textId="2507ECDA" w:rsidR="00103035" w:rsidRPr="00193526" w:rsidRDefault="00103035" w:rsidP="00193526">
      <w:pPr>
        <w:spacing w:before="120" w:after="120"/>
        <w:rPr>
          <w:rFonts w:ascii="Arial" w:hAnsi="Arial" w:cs="Arial"/>
          <w:lang w:eastAsia="pl-PL"/>
        </w:rPr>
      </w:pPr>
      <w:r w:rsidRPr="00193526">
        <w:rPr>
          <w:rFonts w:ascii="Arial" w:hAnsi="Arial" w:cs="Arial"/>
          <w:lang w:eastAsia="pl-PL"/>
        </w:rPr>
        <w:t xml:space="preserve">Właściwe rozpoznanie potrzeb szkoleniowych przyniesie korzyści zarówno firmie, </w:t>
      </w:r>
      <w:r w:rsidR="00F40CB4">
        <w:rPr>
          <w:rFonts w:ascii="Arial" w:hAnsi="Arial" w:cs="Arial"/>
          <w:lang w:eastAsia="pl-PL"/>
        </w:rPr>
        <w:br/>
      </w:r>
      <w:r w:rsidRPr="00193526">
        <w:rPr>
          <w:rFonts w:ascii="Arial" w:hAnsi="Arial" w:cs="Arial"/>
          <w:lang w:eastAsia="pl-PL"/>
        </w:rPr>
        <w:t xml:space="preserve">jak i pracownikom. Adekwatne </w:t>
      </w:r>
      <w:r w:rsidR="00D13FC5" w:rsidRPr="00193526">
        <w:rPr>
          <w:rFonts w:ascii="Arial" w:hAnsi="Arial" w:cs="Arial"/>
          <w:lang w:eastAsia="pl-PL"/>
        </w:rPr>
        <w:t xml:space="preserve">do potrzeb </w:t>
      </w:r>
      <w:r w:rsidRPr="00193526">
        <w:rPr>
          <w:rFonts w:ascii="Arial" w:hAnsi="Arial" w:cs="Arial"/>
          <w:lang w:eastAsia="pl-PL"/>
        </w:rPr>
        <w:t>szkolenie, które podniesie poziom kompetencji pracowników</w:t>
      </w:r>
      <w:r w:rsidR="003C5105" w:rsidRPr="00193526">
        <w:rPr>
          <w:rFonts w:ascii="Arial" w:hAnsi="Arial" w:cs="Arial"/>
          <w:lang w:eastAsia="pl-PL"/>
        </w:rPr>
        <w:t>,</w:t>
      </w:r>
      <w:r w:rsidRPr="00193526">
        <w:rPr>
          <w:rFonts w:ascii="Arial" w:hAnsi="Arial" w:cs="Arial"/>
          <w:lang w:eastAsia="pl-PL"/>
        </w:rPr>
        <w:t xml:space="preserve"> to jeden z czynników</w:t>
      </w:r>
      <w:r w:rsidR="003C5105" w:rsidRPr="00193526">
        <w:rPr>
          <w:rFonts w:ascii="Arial" w:hAnsi="Arial" w:cs="Arial"/>
          <w:lang w:eastAsia="pl-PL"/>
        </w:rPr>
        <w:t>,</w:t>
      </w:r>
      <w:r w:rsidRPr="00193526">
        <w:rPr>
          <w:rFonts w:ascii="Arial" w:hAnsi="Arial" w:cs="Arial"/>
          <w:lang w:eastAsia="pl-PL"/>
        </w:rPr>
        <w:t xml:space="preserve"> który prowadzi do rozwoju organizacji i zwiększenia </w:t>
      </w:r>
      <w:r w:rsidR="003C5105" w:rsidRPr="00193526">
        <w:rPr>
          <w:rFonts w:ascii="Arial" w:hAnsi="Arial" w:cs="Arial"/>
          <w:lang w:eastAsia="pl-PL"/>
        </w:rPr>
        <w:t xml:space="preserve">jej </w:t>
      </w:r>
      <w:r w:rsidRPr="00193526">
        <w:rPr>
          <w:rFonts w:ascii="Arial" w:hAnsi="Arial" w:cs="Arial"/>
          <w:lang w:eastAsia="pl-PL"/>
        </w:rPr>
        <w:t>efektywności.</w:t>
      </w:r>
    </w:p>
    <w:bookmarkEnd w:id="125"/>
    <w:p w14:paraId="03BC116B" w14:textId="651DA4B2" w:rsidR="00103035" w:rsidRPr="002A394B" w:rsidRDefault="00103035" w:rsidP="004500E5">
      <w:pPr>
        <w:spacing w:before="120" w:after="120"/>
        <w:rPr>
          <w:rFonts w:ascii="Arial" w:hAnsi="Arial" w:cs="Arial"/>
        </w:rPr>
      </w:pPr>
      <w:r w:rsidRPr="00193526">
        <w:rPr>
          <w:rFonts w:ascii="Arial" w:hAnsi="Arial" w:cs="Arial"/>
        </w:rPr>
        <w:t>Warto pamiętać, że jeżeli intencją instytucji szkoleniowej jest wskazanie na etapie ewaluacji realnych korzyści, jakie osiągnęli uczestnicy dzięki udziałowi w szkoleniu, niezbędna jest maksymalnie dokładna diagnoza stanu wyjściowego (aktualnego poziomu kompete</w:t>
      </w:r>
      <w:r w:rsidR="004500E5">
        <w:rPr>
          <w:rFonts w:ascii="Arial" w:hAnsi="Arial" w:cs="Arial"/>
        </w:rPr>
        <w:t xml:space="preserve">ncji, zachowań i ich efektów). </w:t>
      </w:r>
    </w:p>
    <w:p w14:paraId="60F4EEF7" w14:textId="77777777" w:rsidR="002D5F8C" w:rsidRPr="006C4F63" w:rsidRDefault="002D5F8C" w:rsidP="004500E5">
      <w:pPr>
        <w:pStyle w:val="Nagwek1"/>
        <w:ind w:left="0" w:firstLine="0"/>
        <w:jc w:val="both"/>
        <w:rPr>
          <w:sz w:val="24"/>
          <w:szCs w:val="24"/>
        </w:rPr>
      </w:pPr>
      <w:bookmarkStart w:id="127" w:name="_Toc10196705"/>
      <w:bookmarkStart w:id="128" w:name="_Toc12447933"/>
      <w:bookmarkStart w:id="129" w:name="_Toc12448437"/>
      <w:r w:rsidRPr="006C4F63">
        <w:rPr>
          <w:sz w:val="24"/>
          <w:szCs w:val="24"/>
        </w:rPr>
        <w:br w:type="page"/>
      </w:r>
    </w:p>
    <w:p w14:paraId="2F80634E" w14:textId="3EA37DA5" w:rsidR="00103035" w:rsidRPr="002A394B" w:rsidRDefault="00103035" w:rsidP="00051579">
      <w:pPr>
        <w:pStyle w:val="Nagwek1"/>
        <w:rPr>
          <w:szCs w:val="32"/>
        </w:rPr>
      </w:pPr>
      <w:bookmarkStart w:id="130" w:name="_Toc26186595"/>
      <w:r w:rsidRPr="002A394B">
        <w:rPr>
          <w:szCs w:val="32"/>
        </w:rPr>
        <w:lastRenderedPageBreak/>
        <w:t xml:space="preserve">Nie mam sprecyzowanych potrzeb szkoleniowych </w:t>
      </w:r>
      <w:r w:rsidR="001C3AD2">
        <w:rPr>
          <w:szCs w:val="32"/>
        </w:rPr>
        <w:br/>
      </w:r>
      <w:r w:rsidRPr="002A394B">
        <w:rPr>
          <w:szCs w:val="32"/>
        </w:rPr>
        <w:t xml:space="preserve">– co </w:t>
      </w:r>
      <w:r w:rsidR="00FC5F0A" w:rsidRPr="002A394B">
        <w:rPr>
          <w:szCs w:val="32"/>
        </w:rPr>
        <w:t xml:space="preserve">pracodawca </w:t>
      </w:r>
      <w:r w:rsidRPr="002A394B">
        <w:rPr>
          <w:szCs w:val="32"/>
        </w:rPr>
        <w:t>może zrobić sam?</w:t>
      </w:r>
      <w:bookmarkEnd w:id="127"/>
      <w:bookmarkEnd w:id="128"/>
      <w:bookmarkEnd w:id="129"/>
      <w:bookmarkEnd w:id="130"/>
    </w:p>
    <w:p w14:paraId="6B6E7E8D" w14:textId="3C163DD0" w:rsidR="00103035" w:rsidRPr="002A394B" w:rsidRDefault="003C5105" w:rsidP="00F40CB4">
      <w:pPr>
        <w:spacing w:before="120" w:after="120"/>
        <w:rPr>
          <w:rFonts w:ascii="Arial" w:hAnsi="Arial" w:cs="Arial"/>
        </w:rPr>
      </w:pPr>
      <w:r w:rsidRPr="002A394B">
        <w:rPr>
          <w:rFonts w:ascii="Arial" w:hAnsi="Arial" w:cs="Arial"/>
        </w:rPr>
        <w:t>Jeśli</w:t>
      </w:r>
      <w:r w:rsidR="00103035" w:rsidRPr="002A394B">
        <w:rPr>
          <w:rFonts w:ascii="Arial" w:hAnsi="Arial" w:cs="Arial"/>
        </w:rPr>
        <w:t xml:space="preserve"> pracodawca nie posiada zidentyfikowanych potrzeb szkoleniowych i nie ma funduszy na zlecenie tego zadania na zewnątrz, może przeprowadzić taką analizę sam. Będzie</w:t>
      </w:r>
      <w:r w:rsidR="00F40CB4">
        <w:rPr>
          <w:rFonts w:ascii="Arial" w:hAnsi="Arial" w:cs="Arial"/>
        </w:rPr>
        <w:br/>
      </w:r>
      <w:r w:rsidR="00103035" w:rsidRPr="002A394B">
        <w:rPr>
          <w:rFonts w:ascii="Arial" w:hAnsi="Arial" w:cs="Arial"/>
        </w:rPr>
        <w:t xml:space="preserve"> to wymagało zaangażowania własnego czasu lub pracowników. Analiza potrzeb może być przeprowadzona za pomocą kwestionariusza rozsyłanego wśród pracowników lub poprzez bezpośrednie </w:t>
      </w:r>
      <w:r w:rsidRPr="002A394B">
        <w:rPr>
          <w:rFonts w:ascii="Arial" w:hAnsi="Arial" w:cs="Arial"/>
        </w:rPr>
        <w:t xml:space="preserve">z nimi </w:t>
      </w:r>
      <w:r w:rsidR="00103035" w:rsidRPr="002A394B">
        <w:rPr>
          <w:rFonts w:ascii="Arial" w:hAnsi="Arial" w:cs="Arial"/>
        </w:rPr>
        <w:t>rozmowy</w:t>
      </w:r>
      <w:r w:rsidRPr="002A394B">
        <w:rPr>
          <w:rFonts w:ascii="Arial" w:hAnsi="Arial" w:cs="Arial"/>
        </w:rPr>
        <w:t>.</w:t>
      </w:r>
      <w:r w:rsidR="00103035" w:rsidRPr="002A394B">
        <w:rPr>
          <w:rFonts w:ascii="Arial" w:hAnsi="Arial" w:cs="Arial"/>
        </w:rPr>
        <w:t xml:space="preserve"> Wybierając metodę</w:t>
      </w:r>
      <w:r w:rsidRPr="002A394B">
        <w:rPr>
          <w:rFonts w:ascii="Arial" w:hAnsi="Arial" w:cs="Arial"/>
        </w:rPr>
        <w:t>,</w:t>
      </w:r>
      <w:r w:rsidR="00103035" w:rsidRPr="002A394B">
        <w:rPr>
          <w:rFonts w:ascii="Arial" w:hAnsi="Arial" w:cs="Arial"/>
        </w:rPr>
        <w:t xml:space="preserve"> należy uwzględnić wielkość organizacji oraz zasoby kadrowe</w:t>
      </w:r>
      <w:r w:rsidRPr="002A394B">
        <w:rPr>
          <w:rFonts w:ascii="Arial" w:hAnsi="Arial" w:cs="Arial"/>
        </w:rPr>
        <w:t>,</w:t>
      </w:r>
      <w:r w:rsidR="00103035" w:rsidRPr="002A394B">
        <w:rPr>
          <w:rFonts w:ascii="Arial" w:hAnsi="Arial" w:cs="Arial"/>
        </w:rPr>
        <w:t xml:space="preserve"> </w:t>
      </w:r>
      <w:r w:rsidRPr="002A394B">
        <w:rPr>
          <w:rFonts w:ascii="Arial" w:hAnsi="Arial" w:cs="Arial"/>
        </w:rPr>
        <w:t>czyli</w:t>
      </w:r>
      <w:r w:rsidR="002D5F8C" w:rsidRPr="002A394B">
        <w:rPr>
          <w:rFonts w:ascii="Arial" w:hAnsi="Arial" w:cs="Arial"/>
        </w:rPr>
        <w:t xml:space="preserve"> zadać pytanie: Czy mamy w</w:t>
      </w:r>
      <w:r w:rsidRPr="002A394B">
        <w:rPr>
          <w:rFonts w:ascii="Arial" w:hAnsi="Arial" w:cs="Arial"/>
        </w:rPr>
        <w:t xml:space="preserve"> </w:t>
      </w:r>
      <w:r w:rsidR="00103035" w:rsidRPr="002A394B">
        <w:rPr>
          <w:rFonts w:ascii="Arial" w:hAnsi="Arial" w:cs="Arial"/>
        </w:rPr>
        <w:t>organizacji kogoś</w:t>
      </w:r>
      <w:r w:rsidRPr="002A394B">
        <w:rPr>
          <w:rFonts w:ascii="Arial" w:hAnsi="Arial" w:cs="Arial"/>
        </w:rPr>
        <w:t>,</w:t>
      </w:r>
      <w:r w:rsidR="00103035" w:rsidRPr="002A394B">
        <w:rPr>
          <w:rFonts w:ascii="Arial" w:hAnsi="Arial" w:cs="Arial"/>
        </w:rPr>
        <w:t xml:space="preserve"> kto może </w:t>
      </w:r>
      <w:r w:rsidR="002F135B" w:rsidRPr="002A394B">
        <w:rPr>
          <w:rFonts w:ascii="Arial" w:hAnsi="Arial" w:cs="Arial"/>
        </w:rPr>
        <w:t>przeanalizować</w:t>
      </w:r>
      <w:r w:rsidR="00103035" w:rsidRPr="002A394B">
        <w:rPr>
          <w:rFonts w:ascii="Arial" w:hAnsi="Arial" w:cs="Arial"/>
        </w:rPr>
        <w:t xml:space="preserve"> pozysk</w:t>
      </w:r>
      <w:r w:rsidR="002D5F8C" w:rsidRPr="002A394B">
        <w:rPr>
          <w:rFonts w:ascii="Arial" w:hAnsi="Arial" w:cs="Arial"/>
        </w:rPr>
        <w:t>ane od pracowników informacje o</w:t>
      </w:r>
      <w:r w:rsidRPr="002A394B">
        <w:rPr>
          <w:rFonts w:ascii="Arial" w:hAnsi="Arial" w:cs="Arial"/>
        </w:rPr>
        <w:t xml:space="preserve"> </w:t>
      </w:r>
      <w:r w:rsidR="00103035" w:rsidRPr="002A394B">
        <w:rPr>
          <w:rFonts w:ascii="Arial" w:hAnsi="Arial" w:cs="Arial"/>
        </w:rPr>
        <w:t xml:space="preserve">potrzebach szkoleniowych? </w:t>
      </w:r>
    </w:p>
    <w:p w14:paraId="08F9D18D" w14:textId="79FC7D1B" w:rsidR="00103035" w:rsidRPr="002A394B" w:rsidRDefault="00103035" w:rsidP="00F40CB4">
      <w:pPr>
        <w:spacing w:before="120" w:after="120"/>
        <w:rPr>
          <w:rFonts w:ascii="Arial" w:hAnsi="Arial" w:cs="Arial"/>
        </w:rPr>
      </w:pPr>
      <w:r w:rsidRPr="002A394B">
        <w:rPr>
          <w:rFonts w:ascii="Arial" w:hAnsi="Arial" w:cs="Arial"/>
        </w:rPr>
        <w:t xml:space="preserve">Poniżej </w:t>
      </w:r>
      <w:r w:rsidR="003C5105" w:rsidRPr="002A394B">
        <w:rPr>
          <w:rFonts w:ascii="Arial" w:hAnsi="Arial" w:cs="Arial"/>
        </w:rPr>
        <w:t xml:space="preserve">przedstawiono </w:t>
      </w:r>
      <w:r w:rsidRPr="002A394B">
        <w:rPr>
          <w:rFonts w:ascii="Arial" w:hAnsi="Arial" w:cs="Arial"/>
        </w:rPr>
        <w:t xml:space="preserve">przykładowy kwestionariusz do badania potrzeb szkoleniowych organizacji, który może stanowić podstawę przeprowadzania własnych analiz. Każda instytucja powinna uwzględnić specyfikę </w:t>
      </w:r>
      <w:r w:rsidR="003C5105" w:rsidRPr="002A394B">
        <w:rPr>
          <w:rFonts w:ascii="Arial" w:hAnsi="Arial" w:cs="Arial"/>
        </w:rPr>
        <w:t xml:space="preserve">swojej </w:t>
      </w:r>
      <w:r w:rsidRPr="002A394B">
        <w:rPr>
          <w:rFonts w:ascii="Arial" w:hAnsi="Arial" w:cs="Arial"/>
        </w:rPr>
        <w:t xml:space="preserve">organizacji i dowolnie rozbudować/zmienić przykładowy kwestionariusz. </w:t>
      </w:r>
    </w:p>
    <w:tbl>
      <w:tblPr>
        <w:tblStyle w:val="Tabela-Siatka"/>
        <w:tblW w:w="0" w:type="auto"/>
        <w:tblInd w:w="-5" w:type="dxa"/>
        <w:tblLook w:val="00A0" w:firstRow="1" w:lastRow="0" w:firstColumn="1" w:lastColumn="0" w:noHBand="0" w:noVBand="0"/>
      </w:tblPr>
      <w:tblGrid>
        <w:gridCol w:w="9139"/>
      </w:tblGrid>
      <w:tr w:rsidR="00103035" w:rsidRPr="002A394B" w14:paraId="64EBD240" w14:textId="77777777" w:rsidTr="002D5F8C">
        <w:tc>
          <w:tcPr>
            <w:tcW w:w="9067" w:type="dxa"/>
            <w:shd w:val="clear" w:color="auto" w:fill="D5DCE4" w:themeFill="text2" w:themeFillTint="33"/>
          </w:tcPr>
          <w:p w14:paraId="3C4E2D81" w14:textId="77777777" w:rsidR="00103035" w:rsidRDefault="00103035" w:rsidP="00051579">
            <w:pPr>
              <w:spacing w:before="0" w:after="0"/>
              <w:jc w:val="center"/>
              <w:rPr>
                <w:rFonts w:ascii="Arial" w:hAnsi="Arial" w:cs="Arial"/>
                <w:b/>
                <w:bCs/>
              </w:rPr>
            </w:pPr>
            <w:r w:rsidRPr="002A394B">
              <w:rPr>
                <w:rFonts w:ascii="Arial" w:hAnsi="Arial" w:cs="Arial"/>
                <w:b/>
                <w:bCs/>
              </w:rPr>
              <w:t>Kwestionariusz do badania potrzeb szkoleniowych pracownika – przykład</w:t>
            </w:r>
            <w:r w:rsidRPr="002A394B">
              <w:rPr>
                <w:rStyle w:val="Odwoanieprzypisudolnego"/>
                <w:rFonts w:ascii="Arial" w:hAnsi="Arial" w:cs="Arial"/>
                <w:bCs/>
              </w:rPr>
              <w:footnoteReference w:id="29"/>
            </w:r>
          </w:p>
          <w:p w14:paraId="72E8B81B" w14:textId="665875E8" w:rsidR="00F40CB4" w:rsidRPr="002A394B" w:rsidRDefault="00F40CB4" w:rsidP="00051579">
            <w:pPr>
              <w:spacing w:before="0" w:after="0"/>
              <w:jc w:val="center"/>
              <w:rPr>
                <w:rFonts w:ascii="Arial" w:hAnsi="Arial" w:cs="Arial"/>
                <w:b/>
              </w:rPr>
            </w:pPr>
          </w:p>
        </w:tc>
      </w:tr>
      <w:tr w:rsidR="00103035" w:rsidRPr="002A394B" w14:paraId="79F34D36" w14:textId="77777777" w:rsidTr="002D5F8C">
        <w:tc>
          <w:tcPr>
            <w:tcW w:w="9067" w:type="dxa"/>
          </w:tcPr>
          <w:p w14:paraId="45EDD790" w14:textId="77777777" w:rsidR="00103035" w:rsidRPr="002A394B" w:rsidRDefault="00103035" w:rsidP="000E1875">
            <w:pPr>
              <w:pStyle w:val="Akapitzlist"/>
              <w:numPr>
                <w:ilvl w:val="0"/>
                <w:numId w:val="29"/>
              </w:numPr>
              <w:autoSpaceDE w:val="0"/>
              <w:autoSpaceDN w:val="0"/>
              <w:adjustRightInd w:val="0"/>
              <w:contextualSpacing w:val="0"/>
              <w:jc w:val="both"/>
              <w:rPr>
                <w:rFonts w:ascii="Arial" w:hAnsi="Arial" w:cs="Arial"/>
                <w:bCs/>
                <w:sz w:val="22"/>
                <w:szCs w:val="22"/>
              </w:rPr>
            </w:pPr>
            <w:r w:rsidRPr="002A394B">
              <w:rPr>
                <w:rFonts w:ascii="Arial" w:hAnsi="Arial" w:cs="Arial"/>
                <w:bCs/>
                <w:sz w:val="22"/>
                <w:szCs w:val="22"/>
              </w:rPr>
              <w:t>Czy aktualnie dostrzega Pan/Pani potrzebę/ konieczność podnoszenia swoich kwalifikacji zawodowych w obszarze związanym z pracą?</w:t>
            </w:r>
          </w:p>
          <w:p w14:paraId="507381E2" w14:textId="77777777" w:rsidR="00103035" w:rsidRPr="002A394B" w:rsidRDefault="00103035" w:rsidP="000E1875">
            <w:pPr>
              <w:pStyle w:val="Akapitzlist"/>
              <w:numPr>
                <w:ilvl w:val="0"/>
                <w:numId w:val="30"/>
              </w:numPr>
              <w:autoSpaceDE w:val="0"/>
              <w:autoSpaceDN w:val="0"/>
              <w:adjustRightInd w:val="0"/>
              <w:contextualSpacing w:val="0"/>
              <w:jc w:val="both"/>
              <w:rPr>
                <w:rFonts w:ascii="Arial" w:hAnsi="Arial" w:cs="Arial"/>
                <w:bCs/>
                <w:sz w:val="22"/>
                <w:szCs w:val="22"/>
              </w:rPr>
            </w:pPr>
            <w:r w:rsidRPr="002A394B">
              <w:rPr>
                <w:rFonts w:ascii="Arial" w:hAnsi="Arial" w:cs="Arial"/>
                <w:bCs/>
                <w:sz w:val="22"/>
                <w:szCs w:val="22"/>
              </w:rPr>
              <w:t>tak,</w:t>
            </w:r>
          </w:p>
          <w:p w14:paraId="7A4A9B62" w14:textId="77777777" w:rsidR="00103035" w:rsidRPr="002A394B" w:rsidRDefault="00103035" w:rsidP="000E1875">
            <w:pPr>
              <w:pStyle w:val="Akapitzlist"/>
              <w:numPr>
                <w:ilvl w:val="0"/>
                <w:numId w:val="30"/>
              </w:numPr>
              <w:autoSpaceDE w:val="0"/>
              <w:autoSpaceDN w:val="0"/>
              <w:adjustRightInd w:val="0"/>
              <w:contextualSpacing w:val="0"/>
              <w:jc w:val="both"/>
              <w:rPr>
                <w:rFonts w:ascii="Arial" w:hAnsi="Arial" w:cs="Arial"/>
                <w:bCs/>
                <w:sz w:val="22"/>
                <w:szCs w:val="22"/>
              </w:rPr>
            </w:pPr>
            <w:r w:rsidRPr="002A394B">
              <w:rPr>
                <w:rFonts w:ascii="Arial" w:hAnsi="Arial" w:cs="Arial"/>
                <w:bCs/>
                <w:sz w:val="22"/>
                <w:szCs w:val="22"/>
              </w:rPr>
              <w:t>nie (proszę przejść do pytania 8).</w:t>
            </w:r>
          </w:p>
          <w:p w14:paraId="1B37E81A" w14:textId="77777777" w:rsidR="00103035" w:rsidRPr="002A394B" w:rsidRDefault="00103035" w:rsidP="00051579">
            <w:pPr>
              <w:spacing w:before="0" w:after="0"/>
              <w:rPr>
                <w:rFonts w:ascii="Arial" w:hAnsi="Arial" w:cs="Arial"/>
                <w:bCs/>
              </w:rPr>
            </w:pPr>
          </w:p>
          <w:p w14:paraId="28445DBF" w14:textId="20F2CB83" w:rsidR="00103035" w:rsidRPr="007D228A" w:rsidRDefault="00103035" w:rsidP="00051579">
            <w:pPr>
              <w:spacing w:before="0" w:after="0"/>
              <w:rPr>
                <w:rFonts w:ascii="Arial" w:hAnsi="Arial" w:cs="Arial"/>
                <w:bCs/>
                <w:i/>
              </w:rPr>
            </w:pPr>
            <w:r w:rsidRPr="002A394B">
              <w:rPr>
                <w:rFonts w:ascii="Arial" w:hAnsi="Arial" w:cs="Arial"/>
                <w:bCs/>
              </w:rPr>
              <w:t xml:space="preserve">W jakim stopniu jest Pan/Pani aktualnie zainteresowany/a podnoszeniem swoich kwalifikacji zawodowych w obszarze związanym z pracą? </w:t>
            </w:r>
            <w:r w:rsidRPr="002A394B">
              <w:rPr>
                <w:rFonts w:ascii="Arial" w:hAnsi="Arial" w:cs="Arial"/>
                <w:bCs/>
                <w:i/>
              </w:rPr>
              <w:t>(proszę ocenić swój poziom zainteresowania na skali 1</w:t>
            </w:r>
            <w:r w:rsidR="003C5105" w:rsidRPr="002A394B">
              <w:rPr>
                <w:rFonts w:ascii="Arial" w:hAnsi="Arial" w:cs="Arial"/>
                <w:bCs/>
                <w:i/>
              </w:rPr>
              <w:t>–</w:t>
            </w:r>
            <w:r w:rsidRPr="002A394B">
              <w:rPr>
                <w:rFonts w:ascii="Arial" w:hAnsi="Arial" w:cs="Arial"/>
                <w:bCs/>
                <w:i/>
              </w:rPr>
              <w:t>7, gdzie 1 – oznacza najniższe zainteresowanie, 7 – najwyż</w:t>
            </w:r>
            <w:r w:rsidR="007D228A">
              <w:rPr>
                <w:rFonts w:ascii="Arial" w:hAnsi="Arial" w:cs="Arial"/>
                <w:bCs/>
                <w:i/>
              </w:rPr>
              <w:t>sze)</w:t>
            </w:r>
          </w:p>
          <w:p w14:paraId="61CD382F" w14:textId="77777777" w:rsidR="00103035" w:rsidRPr="002A394B" w:rsidRDefault="00103035" w:rsidP="00051579">
            <w:pPr>
              <w:spacing w:before="0" w:after="0"/>
              <w:rPr>
                <w:rFonts w:ascii="Arial" w:hAnsi="Arial" w:cs="Arial"/>
                <w:bCs/>
              </w:rPr>
            </w:pPr>
            <w:r w:rsidRPr="002A394B">
              <w:rPr>
                <w:rFonts w:ascii="Arial" w:hAnsi="Arial" w:cs="Arial"/>
                <w:bCs/>
              </w:rPr>
              <w:t>1</w:t>
            </w:r>
            <w:r w:rsidRPr="002A394B">
              <w:rPr>
                <w:rFonts w:ascii="Arial" w:hAnsi="Arial" w:cs="Arial"/>
                <w:bCs/>
              </w:rPr>
              <w:tab/>
              <w:t>2</w:t>
            </w:r>
            <w:r w:rsidRPr="002A394B">
              <w:rPr>
                <w:rFonts w:ascii="Arial" w:hAnsi="Arial" w:cs="Arial"/>
                <w:bCs/>
              </w:rPr>
              <w:tab/>
              <w:t>3</w:t>
            </w:r>
            <w:r w:rsidRPr="002A394B">
              <w:rPr>
                <w:rFonts w:ascii="Arial" w:hAnsi="Arial" w:cs="Arial"/>
                <w:bCs/>
              </w:rPr>
              <w:tab/>
              <w:t>4</w:t>
            </w:r>
            <w:r w:rsidRPr="002A394B">
              <w:rPr>
                <w:rFonts w:ascii="Arial" w:hAnsi="Arial" w:cs="Arial"/>
                <w:bCs/>
              </w:rPr>
              <w:tab/>
              <w:t>5</w:t>
            </w:r>
            <w:r w:rsidRPr="002A394B">
              <w:rPr>
                <w:rFonts w:ascii="Arial" w:hAnsi="Arial" w:cs="Arial"/>
                <w:bCs/>
              </w:rPr>
              <w:tab/>
              <w:t>6</w:t>
            </w:r>
            <w:r w:rsidRPr="002A394B">
              <w:rPr>
                <w:rFonts w:ascii="Arial" w:hAnsi="Arial" w:cs="Arial"/>
                <w:bCs/>
              </w:rPr>
              <w:tab/>
              <w:t>7</w:t>
            </w:r>
          </w:p>
          <w:p w14:paraId="18F14E13" w14:textId="77777777" w:rsidR="00103035" w:rsidRPr="002A394B" w:rsidRDefault="00103035" w:rsidP="00051579">
            <w:pPr>
              <w:spacing w:before="0" w:after="0"/>
              <w:rPr>
                <w:rFonts w:ascii="Arial" w:hAnsi="Arial" w:cs="Arial"/>
                <w:bCs/>
              </w:rPr>
            </w:pPr>
          </w:p>
          <w:p w14:paraId="7C4CF110" w14:textId="77777777" w:rsidR="00103035" w:rsidRPr="002A394B" w:rsidRDefault="00103035" w:rsidP="00051579">
            <w:pPr>
              <w:spacing w:before="0" w:after="0"/>
              <w:rPr>
                <w:rFonts w:ascii="Arial" w:hAnsi="Arial" w:cs="Arial"/>
                <w:bCs/>
                <w:i/>
              </w:rPr>
            </w:pPr>
            <w:r w:rsidRPr="002A394B">
              <w:rPr>
                <w:rFonts w:ascii="Arial" w:hAnsi="Arial" w:cs="Arial"/>
                <w:bCs/>
              </w:rPr>
              <w:t>3.</w:t>
            </w:r>
            <w:r w:rsidRPr="002A394B">
              <w:rPr>
                <w:rFonts w:ascii="Arial" w:hAnsi="Arial" w:cs="Arial"/>
                <w:bCs/>
              </w:rPr>
              <w:tab/>
              <w:t xml:space="preserve">Jakie terminy szkoleń byłyby dla Pana/Pani najbardziej odpowiednie, biorąc pod uwagę obowiązki na zajmowanym stanowisku? </w:t>
            </w:r>
            <w:r w:rsidRPr="002A394B">
              <w:rPr>
                <w:rFonts w:ascii="Arial" w:hAnsi="Arial" w:cs="Arial"/>
                <w:bCs/>
                <w:i/>
              </w:rPr>
              <w:t>(proszę zaznaczyć wybraną odpowiedź)</w:t>
            </w:r>
          </w:p>
          <w:p w14:paraId="2EC8DB90" w14:textId="77777777" w:rsidR="00103035" w:rsidRPr="002A394B" w:rsidRDefault="00103035" w:rsidP="00051579">
            <w:pPr>
              <w:spacing w:before="0" w:after="0"/>
              <w:rPr>
                <w:rFonts w:ascii="Arial" w:hAnsi="Arial" w:cs="Arial"/>
                <w:bCs/>
              </w:rPr>
            </w:pPr>
          </w:p>
          <w:p w14:paraId="6A9BFAC0" w14:textId="77777777" w:rsidR="00103035" w:rsidRPr="002A394B" w:rsidRDefault="00103035" w:rsidP="00051579">
            <w:pPr>
              <w:spacing w:before="0" w:after="0"/>
              <w:rPr>
                <w:rFonts w:ascii="Arial" w:hAnsi="Arial" w:cs="Arial"/>
                <w:bCs/>
              </w:rPr>
            </w:pPr>
            <w:r w:rsidRPr="002A394B">
              <w:rPr>
                <w:rFonts w:ascii="Arial" w:hAnsi="Arial" w:cs="Arial"/>
                <w:bCs/>
              </w:rPr>
              <w:t>a.</w:t>
            </w:r>
            <w:r w:rsidRPr="002A394B">
              <w:rPr>
                <w:rFonts w:ascii="Arial" w:hAnsi="Arial" w:cs="Arial"/>
                <w:bCs/>
              </w:rPr>
              <w:tab/>
              <w:t>w ciągu tygodnia, w godzinach przedpołudniowych,</w:t>
            </w:r>
          </w:p>
          <w:p w14:paraId="7CEF96FA" w14:textId="77777777" w:rsidR="00103035" w:rsidRPr="002A394B" w:rsidRDefault="00103035" w:rsidP="00051579">
            <w:pPr>
              <w:spacing w:before="0" w:after="0"/>
              <w:rPr>
                <w:rFonts w:ascii="Arial" w:hAnsi="Arial" w:cs="Arial"/>
                <w:bCs/>
              </w:rPr>
            </w:pPr>
            <w:r w:rsidRPr="002A394B">
              <w:rPr>
                <w:rFonts w:ascii="Arial" w:hAnsi="Arial" w:cs="Arial"/>
                <w:bCs/>
              </w:rPr>
              <w:t>b.</w:t>
            </w:r>
            <w:r w:rsidRPr="002A394B">
              <w:rPr>
                <w:rFonts w:ascii="Arial" w:hAnsi="Arial" w:cs="Arial"/>
                <w:bCs/>
              </w:rPr>
              <w:tab/>
              <w:t>w ciągu tygodnia, w godzinach popołudniowych,</w:t>
            </w:r>
          </w:p>
          <w:p w14:paraId="0E7FDEFF" w14:textId="77777777" w:rsidR="00103035" w:rsidRPr="002A394B" w:rsidRDefault="00103035" w:rsidP="00051579">
            <w:pPr>
              <w:spacing w:before="0" w:after="0"/>
              <w:rPr>
                <w:rFonts w:ascii="Arial" w:hAnsi="Arial" w:cs="Arial"/>
                <w:bCs/>
              </w:rPr>
            </w:pPr>
            <w:r w:rsidRPr="002A394B">
              <w:rPr>
                <w:rFonts w:ascii="Arial" w:hAnsi="Arial" w:cs="Arial"/>
                <w:bCs/>
              </w:rPr>
              <w:t>c.</w:t>
            </w:r>
            <w:r w:rsidRPr="002A394B">
              <w:rPr>
                <w:rFonts w:ascii="Arial" w:hAnsi="Arial" w:cs="Arial"/>
                <w:bCs/>
              </w:rPr>
              <w:tab/>
              <w:t>w weekendy.</w:t>
            </w:r>
          </w:p>
          <w:p w14:paraId="5A9A9EF2" w14:textId="77777777" w:rsidR="00103035" w:rsidRPr="002A394B" w:rsidRDefault="00103035" w:rsidP="00051579">
            <w:pPr>
              <w:spacing w:before="0" w:after="0"/>
              <w:rPr>
                <w:rFonts w:ascii="Arial" w:hAnsi="Arial" w:cs="Arial"/>
                <w:bCs/>
              </w:rPr>
            </w:pPr>
          </w:p>
          <w:p w14:paraId="78D0A099" w14:textId="073879CB" w:rsidR="00103035" w:rsidRPr="002A394B" w:rsidRDefault="00103035" w:rsidP="00051579">
            <w:pPr>
              <w:spacing w:before="0" w:after="0"/>
              <w:rPr>
                <w:rFonts w:ascii="Arial" w:hAnsi="Arial" w:cs="Arial"/>
                <w:bCs/>
                <w:i/>
              </w:rPr>
            </w:pPr>
            <w:r w:rsidRPr="002A394B">
              <w:rPr>
                <w:rFonts w:ascii="Arial" w:hAnsi="Arial" w:cs="Arial"/>
                <w:bCs/>
              </w:rPr>
              <w:t>4.</w:t>
            </w:r>
            <w:r w:rsidRPr="002A394B">
              <w:rPr>
                <w:rFonts w:ascii="Arial" w:hAnsi="Arial" w:cs="Arial"/>
                <w:bCs/>
              </w:rPr>
              <w:tab/>
            </w:r>
            <w:r w:rsidR="003C5105" w:rsidRPr="002A394B">
              <w:rPr>
                <w:rFonts w:ascii="Arial" w:hAnsi="Arial" w:cs="Arial"/>
                <w:bCs/>
              </w:rPr>
              <w:t>Z</w:t>
            </w:r>
            <w:r w:rsidRPr="002A394B">
              <w:rPr>
                <w:rFonts w:ascii="Arial" w:hAnsi="Arial" w:cs="Arial"/>
                <w:bCs/>
              </w:rPr>
              <w:t xml:space="preserve"> jakiego zakresu </w:t>
            </w:r>
            <w:r w:rsidR="003C5105" w:rsidRPr="002A394B">
              <w:rPr>
                <w:rFonts w:ascii="Arial" w:hAnsi="Arial" w:cs="Arial"/>
                <w:bCs/>
              </w:rPr>
              <w:t xml:space="preserve">szkoleniami </w:t>
            </w:r>
            <w:r w:rsidRPr="002A394B">
              <w:rPr>
                <w:rFonts w:ascii="Arial" w:hAnsi="Arial" w:cs="Arial"/>
                <w:bCs/>
              </w:rPr>
              <w:t xml:space="preserve">byłby/aby Pan/Pani zainteresowany/a w najbliższym czasie? </w:t>
            </w:r>
            <w:r w:rsidRPr="002A394B">
              <w:rPr>
                <w:rFonts w:ascii="Arial" w:hAnsi="Arial" w:cs="Arial"/>
                <w:bCs/>
                <w:i/>
              </w:rPr>
              <w:t>(proszę zaznaczyć maksymalnie 3 obszary szkoleniowe)</w:t>
            </w:r>
          </w:p>
          <w:p w14:paraId="76AE02FE" w14:textId="77777777" w:rsidR="00103035" w:rsidRPr="002A394B" w:rsidRDefault="00103035" w:rsidP="00051579">
            <w:pPr>
              <w:spacing w:before="0" w:after="0"/>
              <w:rPr>
                <w:rFonts w:ascii="Arial" w:hAnsi="Arial" w:cs="Arial"/>
                <w:bCs/>
              </w:rPr>
            </w:pPr>
          </w:p>
          <w:p w14:paraId="0CB5BC65" w14:textId="77777777" w:rsidR="00103035" w:rsidRPr="002A394B" w:rsidRDefault="00103035" w:rsidP="00051579">
            <w:pPr>
              <w:spacing w:before="0" w:after="0"/>
              <w:rPr>
                <w:rFonts w:ascii="Arial" w:hAnsi="Arial" w:cs="Arial"/>
                <w:bCs/>
              </w:rPr>
            </w:pPr>
            <w:r w:rsidRPr="002A394B">
              <w:rPr>
                <w:rFonts w:ascii="Arial" w:hAnsi="Arial" w:cs="Arial"/>
                <w:bCs/>
              </w:rPr>
              <w:t>a.</w:t>
            </w:r>
            <w:r w:rsidRPr="002A394B">
              <w:rPr>
                <w:rFonts w:ascii="Arial" w:hAnsi="Arial" w:cs="Arial"/>
                <w:bCs/>
              </w:rPr>
              <w:tab/>
              <w:t>kompetencje osobiste:</w:t>
            </w:r>
          </w:p>
          <w:p w14:paraId="33091462" w14:textId="77777777" w:rsidR="00103035" w:rsidRPr="002A394B" w:rsidRDefault="00103035" w:rsidP="00051579">
            <w:pPr>
              <w:spacing w:before="0" w:after="0"/>
              <w:rPr>
                <w:rFonts w:ascii="Arial" w:hAnsi="Arial" w:cs="Arial"/>
                <w:bCs/>
              </w:rPr>
            </w:pPr>
            <w:r w:rsidRPr="002A394B">
              <w:rPr>
                <w:rFonts w:ascii="Arial" w:hAnsi="Arial" w:cs="Arial"/>
                <w:bCs/>
              </w:rPr>
              <w:t>- asertywność,</w:t>
            </w:r>
          </w:p>
          <w:p w14:paraId="7E5FB516" w14:textId="77777777" w:rsidR="00103035" w:rsidRPr="002A394B" w:rsidRDefault="00103035" w:rsidP="00051579">
            <w:pPr>
              <w:spacing w:before="0" w:after="0"/>
              <w:rPr>
                <w:rFonts w:ascii="Arial" w:hAnsi="Arial" w:cs="Arial"/>
                <w:bCs/>
              </w:rPr>
            </w:pPr>
            <w:r w:rsidRPr="002A394B">
              <w:rPr>
                <w:rFonts w:ascii="Arial" w:hAnsi="Arial" w:cs="Arial"/>
                <w:bCs/>
              </w:rPr>
              <w:t>- komunikacja interpersonalna,</w:t>
            </w:r>
          </w:p>
          <w:p w14:paraId="38B303C1" w14:textId="77777777" w:rsidR="00103035" w:rsidRPr="002A394B" w:rsidRDefault="00103035" w:rsidP="00051579">
            <w:pPr>
              <w:spacing w:before="0" w:after="0"/>
              <w:rPr>
                <w:rFonts w:ascii="Arial" w:hAnsi="Arial" w:cs="Arial"/>
                <w:bCs/>
              </w:rPr>
            </w:pPr>
            <w:r w:rsidRPr="002A394B">
              <w:rPr>
                <w:rFonts w:ascii="Arial" w:hAnsi="Arial" w:cs="Arial"/>
                <w:bCs/>
              </w:rPr>
              <w:t>- zarządzanie sobą w czasie,</w:t>
            </w:r>
          </w:p>
          <w:p w14:paraId="46A3D935" w14:textId="77777777" w:rsidR="00103035" w:rsidRPr="002A394B" w:rsidRDefault="00103035" w:rsidP="00051579">
            <w:pPr>
              <w:spacing w:before="0" w:after="0"/>
              <w:rPr>
                <w:rFonts w:ascii="Arial" w:hAnsi="Arial" w:cs="Arial"/>
                <w:bCs/>
              </w:rPr>
            </w:pPr>
            <w:r w:rsidRPr="002A394B">
              <w:rPr>
                <w:rFonts w:ascii="Arial" w:hAnsi="Arial" w:cs="Arial"/>
                <w:bCs/>
              </w:rPr>
              <w:t>- rozmowa przez telefon,</w:t>
            </w:r>
          </w:p>
          <w:p w14:paraId="16D094C8" w14:textId="77777777" w:rsidR="00103035" w:rsidRPr="002A394B" w:rsidRDefault="00103035" w:rsidP="00051579">
            <w:pPr>
              <w:spacing w:before="0" w:after="0"/>
              <w:rPr>
                <w:rFonts w:ascii="Arial" w:hAnsi="Arial" w:cs="Arial"/>
                <w:bCs/>
              </w:rPr>
            </w:pPr>
            <w:r w:rsidRPr="002A394B">
              <w:rPr>
                <w:rFonts w:ascii="Arial" w:hAnsi="Arial" w:cs="Arial"/>
                <w:bCs/>
              </w:rPr>
              <w:t>- inne (jakie?) ……………………………………………………………………………………....</w:t>
            </w:r>
          </w:p>
          <w:p w14:paraId="5AE87DEB" w14:textId="77777777" w:rsidR="00103035" w:rsidRPr="002A394B" w:rsidRDefault="00103035" w:rsidP="00051579">
            <w:pPr>
              <w:spacing w:before="0" w:after="0"/>
              <w:rPr>
                <w:rFonts w:ascii="Arial" w:hAnsi="Arial" w:cs="Arial"/>
                <w:bCs/>
              </w:rPr>
            </w:pPr>
            <w:r w:rsidRPr="002A394B">
              <w:rPr>
                <w:rFonts w:ascii="Arial" w:hAnsi="Arial" w:cs="Arial"/>
                <w:bCs/>
              </w:rPr>
              <w:lastRenderedPageBreak/>
              <w:t>b.</w:t>
            </w:r>
            <w:r w:rsidRPr="002A394B">
              <w:rPr>
                <w:rFonts w:ascii="Arial" w:hAnsi="Arial" w:cs="Arial"/>
                <w:bCs/>
              </w:rPr>
              <w:tab/>
              <w:t>szkolenia językowe (proszę wskazać język i poziom)</w:t>
            </w:r>
          </w:p>
          <w:p w14:paraId="2433823B" w14:textId="77777777" w:rsidR="00103035" w:rsidRPr="002A394B" w:rsidRDefault="00103035" w:rsidP="00051579">
            <w:pPr>
              <w:spacing w:before="0" w:after="0"/>
              <w:rPr>
                <w:rFonts w:ascii="Arial" w:hAnsi="Arial" w:cs="Arial"/>
                <w:bCs/>
              </w:rPr>
            </w:pPr>
            <w:r w:rsidRPr="002A394B">
              <w:rPr>
                <w:rFonts w:ascii="Arial" w:hAnsi="Arial" w:cs="Arial"/>
                <w:bCs/>
              </w:rPr>
              <w:t>…………………………………………………………………………………………………………..</w:t>
            </w:r>
          </w:p>
          <w:p w14:paraId="6717CD73" w14:textId="77777777" w:rsidR="00103035" w:rsidRPr="002A394B" w:rsidRDefault="00103035" w:rsidP="00051579">
            <w:pPr>
              <w:spacing w:before="0" w:after="0"/>
              <w:rPr>
                <w:rFonts w:ascii="Arial" w:hAnsi="Arial" w:cs="Arial"/>
                <w:bCs/>
              </w:rPr>
            </w:pPr>
            <w:r w:rsidRPr="002A394B">
              <w:rPr>
                <w:rFonts w:ascii="Arial" w:hAnsi="Arial" w:cs="Arial"/>
                <w:bCs/>
              </w:rPr>
              <w:t>c.</w:t>
            </w:r>
            <w:r w:rsidRPr="002A394B">
              <w:rPr>
                <w:rFonts w:ascii="Arial" w:hAnsi="Arial" w:cs="Arial"/>
                <w:bCs/>
              </w:rPr>
              <w:tab/>
              <w:t>szkolenia informatyczne (proszę wskazać zakres)</w:t>
            </w:r>
          </w:p>
          <w:p w14:paraId="1731A193" w14:textId="77777777" w:rsidR="00103035" w:rsidRPr="002A394B" w:rsidRDefault="00103035" w:rsidP="00051579">
            <w:pPr>
              <w:spacing w:before="0" w:after="0"/>
              <w:rPr>
                <w:rFonts w:ascii="Arial" w:hAnsi="Arial" w:cs="Arial"/>
                <w:bCs/>
              </w:rPr>
            </w:pPr>
            <w:r w:rsidRPr="002A394B">
              <w:rPr>
                <w:rFonts w:ascii="Arial" w:hAnsi="Arial" w:cs="Arial"/>
                <w:bCs/>
              </w:rPr>
              <w:t>…………………………………………………………………………………………………………..</w:t>
            </w:r>
          </w:p>
          <w:p w14:paraId="66105459" w14:textId="77777777" w:rsidR="00103035" w:rsidRPr="002A394B" w:rsidRDefault="00103035" w:rsidP="00051579">
            <w:pPr>
              <w:spacing w:before="0" w:after="0"/>
              <w:rPr>
                <w:rFonts w:ascii="Arial" w:hAnsi="Arial" w:cs="Arial"/>
                <w:bCs/>
              </w:rPr>
            </w:pPr>
            <w:r w:rsidRPr="002A394B">
              <w:rPr>
                <w:rFonts w:ascii="Arial" w:hAnsi="Arial" w:cs="Arial"/>
                <w:bCs/>
              </w:rPr>
              <w:t>d.</w:t>
            </w:r>
            <w:r w:rsidRPr="002A394B">
              <w:rPr>
                <w:rFonts w:ascii="Arial" w:hAnsi="Arial" w:cs="Arial"/>
                <w:bCs/>
              </w:rPr>
              <w:tab/>
              <w:t>inne (proszę podać propozycje obszarów szkoleń)</w:t>
            </w:r>
          </w:p>
          <w:p w14:paraId="1B80D345" w14:textId="77777777" w:rsidR="00103035" w:rsidRPr="002A394B" w:rsidRDefault="00103035" w:rsidP="00051579">
            <w:pPr>
              <w:spacing w:before="0" w:after="0"/>
              <w:rPr>
                <w:rFonts w:ascii="Arial" w:hAnsi="Arial" w:cs="Arial"/>
                <w:bCs/>
              </w:rPr>
            </w:pPr>
            <w:r w:rsidRPr="002A394B">
              <w:rPr>
                <w:rFonts w:ascii="Arial" w:hAnsi="Arial" w:cs="Arial"/>
                <w:bCs/>
              </w:rPr>
              <w:t>…………………………………………………………………………………………………………..</w:t>
            </w:r>
          </w:p>
          <w:p w14:paraId="3835B7FD" w14:textId="1CA508FC" w:rsidR="00103035" w:rsidRPr="002A394B" w:rsidRDefault="00103035" w:rsidP="00051579">
            <w:pPr>
              <w:spacing w:before="0" w:after="0"/>
              <w:rPr>
                <w:rFonts w:ascii="Arial" w:hAnsi="Arial" w:cs="Arial"/>
                <w:bCs/>
                <w:i/>
              </w:rPr>
            </w:pPr>
            <w:r w:rsidRPr="002A394B">
              <w:rPr>
                <w:rFonts w:ascii="Arial" w:hAnsi="Arial" w:cs="Arial"/>
                <w:bCs/>
                <w:i/>
              </w:rPr>
              <w:t xml:space="preserve">Uwaga: </w:t>
            </w:r>
            <w:r w:rsidR="003C5105" w:rsidRPr="002A394B">
              <w:rPr>
                <w:rFonts w:ascii="Arial" w:hAnsi="Arial" w:cs="Arial"/>
                <w:bCs/>
                <w:i/>
              </w:rPr>
              <w:t xml:space="preserve">obszary </w:t>
            </w:r>
            <w:r w:rsidRPr="002A394B">
              <w:rPr>
                <w:rFonts w:ascii="Arial" w:hAnsi="Arial" w:cs="Arial"/>
                <w:bCs/>
                <w:i/>
              </w:rPr>
              <w:t xml:space="preserve">szkoleniowe można dowolnie dostosować do potrzeb i specyfiki danego pracodawcy /stanowiska pracy. </w:t>
            </w:r>
          </w:p>
          <w:p w14:paraId="7FE0280B" w14:textId="77777777" w:rsidR="00103035" w:rsidRPr="002A394B" w:rsidRDefault="00103035" w:rsidP="00051579">
            <w:pPr>
              <w:spacing w:before="0" w:after="0"/>
              <w:rPr>
                <w:rFonts w:ascii="Arial" w:hAnsi="Arial" w:cs="Arial"/>
                <w:bCs/>
              </w:rPr>
            </w:pPr>
          </w:p>
          <w:p w14:paraId="556D249B" w14:textId="77777777" w:rsidR="00103035" w:rsidRPr="002A394B" w:rsidRDefault="00103035" w:rsidP="00051579">
            <w:pPr>
              <w:spacing w:before="0" w:after="0"/>
              <w:rPr>
                <w:rFonts w:ascii="Arial" w:hAnsi="Arial" w:cs="Arial"/>
                <w:bCs/>
              </w:rPr>
            </w:pPr>
            <w:r w:rsidRPr="002A394B">
              <w:rPr>
                <w:rFonts w:ascii="Arial" w:hAnsi="Arial" w:cs="Arial"/>
                <w:bCs/>
              </w:rPr>
              <w:t>5.</w:t>
            </w:r>
            <w:r w:rsidRPr="002A394B">
              <w:rPr>
                <w:rFonts w:ascii="Arial" w:hAnsi="Arial" w:cs="Arial"/>
                <w:bCs/>
              </w:rPr>
              <w:tab/>
              <w:t xml:space="preserve">Jaki jest powód konieczności udziału w wymienionych wyżej formach doskonalenia zawodowego? </w:t>
            </w:r>
            <w:r w:rsidRPr="002A394B">
              <w:rPr>
                <w:rFonts w:ascii="Arial" w:hAnsi="Arial" w:cs="Arial"/>
                <w:bCs/>
                <w:i/>
              </w:rPr>
              <w:t>(można zaznaczyć dowolną liczbę odpowiedzi)</w:t>
            </w:r>
          </w:p>
          <w:p w14:paraId="57223CD4" w14:textId="77777777" w:rsidR="00103035" w:rsidRPr="002A394B" w:rsidRDefault="00103035" w:rsidP="00051579">
            <w:pPr>
              <w:spacing w:before="0" w:after="0"/>
              <w:rPr>
                <w:rFonts w:ascii="Arial" w:hAnsi="Arial" w:cs="Arial"/>
                <w:bCs/>
              </w:rPr>
            </w:pPr>
          </w:p>
          <w:p w14:paraId="578467C8" w14:textId="77777777" w:rsidR="00103035" w:rsidRPr="002A394B" w:rsidRDefault="00103035" w:rsidP="00051579">
            <w:pPr>
              <w:spacing w:before="0" w:after="0"/>
              <w:rPr>
                <w:rFonts w:ascii="Arial" w:hAnsi="Arial" w:cs="Arial"/>
                <w:bCs/>
              </w:rPr>
            </w:pPr>
            <w:r w:rsidRPr="002A394B">
              <w:rPr>
                <w:rFonts w:ascii="Arial" w:hAnsi="Arial" w:cs="Arial"/>
                <w:bCs/>
              </w:rPr>
              <w:t>a.</w:t>
            </w:r>
            <w:r w:rsidRPr="002A394B">
              <w:rPr>
                <w:rFonts w:ascii="Arial" w:hAnsi="Arial" w:cs="Arial"/>
                <w:bCs/>
              </w:rPr>
              <w:tab/>
              <w:t>potrzeba/ chęć podniesienia kompetencji społecznych,</w:t>
            </w:r>
          </w:p>
          <w:p w14:paraId="0D8E4A89" w14:textId="77777777" w:rsidR="00103035" w:rsidRPr="002A394B" w:rsidRDefault="00103035" w:rsidP="00051579">
            <w:pPr>
              <w:spacing w:before="0" w:after="0"/>
              <w:rPr>
                <w:rFonts w:ascii="Arial" w:hAnsi="Arial" w:cs="Arial"/>
                <w:bCs/>
              </w:rPr>
            </w:pPr>
            <w:r w:rsidRPr="002A394B">
              <w:rPr>
                <w:rFonts w:ascii="Arial" w:hAnsi="Arial" w:cs="Arial"/>
                <w:bCs/>
              </w:rPr>
              <w:t>b.</w:t>
            </w:r>
            <w:r w:rsidRPr="002A394B">
              <w:rPr>
                <w:rFonts w:ascii="Arial" w:hAnsi="Arial" w:cs="Arial"/>
                <w:bCs/>
              </w:rPr>
              <w:tab/>
              <w:t>potrzeba/ chęć podniesienia kwalifikacji zawodowych,</w:t>
            </w:r>
          </w:p>
          <w:p w14:paraId="26CE2C4F" w14:textId="77777777" w:rsidR="00103035" w:rsidRPr="002A394B" w:rsidRDefault="00103035" w:rsidP="00051579">
            <w:pPr>
              <w:spacing w:before="0" w:after="0"/>
              <w:rPr>
                <w:rFonts w:ascii="Arial" w:hAnsi="Arial" w:cs="Arial"/>
                <w:bCs/>
              </w:rPr>
            </w:pPr>
            <w:r w:rsidRPr="002A394B">
              <w:rPr>
                <w:rFonts w:ascii="Arial" w:hAnsi="Arial" w:cs="Arial"/>
                <w:bCs/>
              </w:rPr>
              <w:t>c.</w:t>
            </w:r>
            <w:r w:rsidRPr="002A394B">
              <w:rPr>
                <w:rFonts w:ascii="Arial" w:hAnsi="Arial" w:cs="Arial"/>
                <w:bCs/>
              </w:rPr>
              <w:tab/>
              <w:t>potrzeba/ chęć zmiany kwalifikacji,</w:t>
            </w:r>
          </w:p>
          <w:p w14:paraId="4E869190" w14:textId="77777777" w:rsidR="00103035" w:rsidRPr="002A394B" w:rsidRDefault="00103035" w:rsidP="00051579">
            <w:pPr>
              <w:spacing w:before="0" w:after="0"/>
              <w:rPr>
                <w:rFonts w:ascii="Arial" w:hAnsi="Arial" w:cs="Arial"/>
                <w:bCs/>
              </w:rPr>
            </w:pPr>
            <w:r w:rsidRPr="002A394B">
              <w:rPr>
                <w:rFonts w:ascii="Arial" w:hAnsi="Arial" w:cs="Arial"/>
                <w:bCs/>
              </w:rPr>
              <w:t>d.</w:t>
            </w:r>
            <w:r w:rsidRPr="002A394B">
              <w:rPr>
                <w:rFonts w:ascii="Arial" w:hAnsi="Arial" w:cs="Arial"/>
                <w:bCs/>
              </w:rPr>
              <w:tab/>
              <w:t>potrzeba/ chęć nabycia nowych umiejętności,</w:t>
            </w:r>
          </w:p>
          <w:p w14:paraId="1B8B2A5D" w14:textId="77777777" w:rsidR="00103035" w:rsidRPr="002A394B" w:rsidRDefault="00103035" w:rsidP="00051579">
            <w:pPr>
              <w:spacing w:before="0" w:after="0"/>
              <w:rPr>
                <w:rFonts w:ascii="Arial" w:hAnsi="Arial" w:cs="Arial"/>
                <w:bCs/>
              </w:rPr>
            </w:pPr>
            <w:r w:rsidRPr="002A394B">
              <w:rPr>
                <w:rFonts w:ascii="Arial" w:hAnsi="Arial" w:cs="Arial"/>
                <w:bCs/>
              </w:rPr>
              <w:t>e.</w:t>
            </w:r>
            <w:r w:rsidRPr="002A394B">
              <w:rPr>
                <w:rFonts w:ascii="Arial" w:hAnsi="Arial" w:cs="Arial"/>
                <w:bCs/>
              </w:rPr>
              <w:tab/>
              <w:t>potrzeba/ chęć aktualizacji wiedzy,</w:t>
            </w:r>
          </w:p>
          <w:p w14:paraId="44E4FE96" w14:textId="77777777" w:rsidR="00103035" w:rsidRPr="002A394B" w:rsidRDefault="00103035" w:rsidP="00051579">
            <w:pPr>
              <w:spacing w:before="0" w:after="0"/>
              <w:rPr>
                <w:rFonts w:ascii="Arial" w:hAnsi="Arial" w:cs="Arial"/>
                <w:bCs/>
              </w:rPr>
            </w:pPr>
            <w:r w:rsidRPr="002A394B">
              <w:rPr>
                <w:rFonts w:ascii="Arial" w:hAnsi="Arial" w:cs="Arial"/>
                <w:bCs/>
              </w:rPr>
              <w:t>f.</w:t>
            </w:r>
            <w:r w:rsidRPr="002A394B">
              <w:rPr>
                <w:rFonts w:ascii="Arial" w:hAnsi="Arial" w:cs="Arial"/>
                <w:bCs/>
              </w:rPr>
              <w:tab/>
              <w:t>potrzeba/ chęć wymiany doświadczeń, nawiązania znajomości i współpracy,</w:t>
            </w:r>
          </w:p>
          <w:p w14:paraId="2007A14D" w14:textId="77777777" w:rsidR="00103035" w:rsidRPr="002A394B" w:rsidRDefault="00103035" w:rsidP="00051579">
            <w:pPr>
              <w:spacing w:before="0" w:after="0"/>
              <w:rPr>
                <w:rFonts w:ascii="Arial" w:hAnsi="Arial" w:cs="Arial"/>
                <w:bCs/>
              </w:rPr>
            </w:pPr>
            <w:r w:rsidRPr="002A394B">
              <w:rPr>
                <w:rFonts w:ascii="Arial" w:hAnsi="Arial" w:cs="Arial"/>
                <w:bCs/>
              </w:rPr>
              <w:t>g.</w:t>
            </w:r>
            <w:r w:rsidRPr="002A394B">
              <w:rPr>
                <w:rFonts w:ascii="Arial" w:hAnsi="Arial" w:cs="Arial"/>
                <w:bCs/>
              </w:rPr>
              <w:tab/>
              <w:t>inny (jaki?)</w:t>
            </w:r>
          </w:p>
          <w:p w14:paraId="5FC3D486" w14:textId="77777777" w:rsidR="00103035" w:rsidRPr="002A394B" w:rsidRDefault="00103035" w:rsidP="00051579">
            <w:pPr>
              <w:spacing w:before="0" w:after="0"/>
              <w:rPr>
                <w:rFonts w:ascii="Arial" w:hAnsi="Arial" w:cs="Arial"/>
                <w:bCs/>
              </w:rPr>
            </w:pPr>
            <w:r w:rsidRPr="002A394B">
              <w:rPr>
                <w:rFonts w:ascii="Arial" w:hAnsi="Arial" w:cs="Arial"/>
                <w:bCs/>
              </w:rPr>
              <w:t>…………………………………………………………………………………………………………..</w:t>
            </w:r>
          </w:p>
          <w:p w14:paraId="76BCF271" w14:textId="77777777" w:rsidR="00103035" w:rsidRPr="002A394B" w:rsidRDefault="00103035" w:rsidP="00051579">
            <w:pPr>
              <w:spacing w:before="0" w:after="0"/>
              <w:rPr>
                <w:rFonts w:ascii="Arial" w:hAnsi="Arial" w:cs="Arial"/>
                <w:bCs/>
              </w:rPr>
            </w:pPr>
          </w:p>
          <w:p w14:paraId="49ADCA1E" w14:textId="77777777" w:rsidR="00103035" w:rsidRPr="002A394B" w:rsidRDefault="00103035" w:rsidP="00051579">
            <w:pPr>
              <w:spacing w:before="0" w:after="0"/>
              <w:rPr>
                <w:rFonts w:ascii="Arial" w:hAnsi="Arial" w:cs="Arial"/>
                <w:bCs/>
              </w:rPr>
            </w:pPr>
            <w:r w:rsidRPr="002A394B">
              <w:rPr>
                <w:rFonts w:ascii="Arial" w:hAnsi="Arial" w:cs="Arial"/>
                <w:bCs/>
              </w:rPr>
              <w:t>6.</w:t>
            </w:r>
            <w:r w:rsidRPr="002A394B">
              <w:rPr>
                <w:rFonts w:ascii="Arial" w:hAnsi="Arial" w:cs="Arial"/>
                <w:bCs/>
              </w:rPr>
              <w:tab/>
              <w:t>Gdyby zostało zorganizowane szkolenie dotyczące zakresu wiedzy, umiejętności wskazanych przez Pana/Panią w pytaniu 4, to na jakie elementy powinno się położyć największy nacisk podczas tego szkolenia?</w:t>
            </w:r>
          </w:p>
          <w:p w14:paraId="2B2FBE7C" w14:textId="77777777" w:rsidR="00103035" w:rsidRPr="002A394B" w:rsidRDefault="00103035" w:rsidP="00051579">
            <w:pPr>
              <w:spacing w:before="0" w:after="0"/>
              <w:rPr>
                <w:rFonts w:ascii="Arial" w:hAnsi="Arial" w:cs="Arial"/>
                <w:bCs/>
              </w:rPr>
            </w:pPr>
            <w:r w:rsidRPr="002A394B">
              <w:rPr>
                <w:rFonts w:ascii="Arial" w:hAnsi="Arial" w:cs="Arial"/>
                <w:bCs/>
              </w:rPr>
              <w:t>.....................................................................................................................</w:t>
            </w:r>
          </w:p>
          <w:p w14:paraId="61AB6FDD" w14:textId="77777777" w:rsidR="00103035" w:rsidRPr="002A394B" w:rsidRDefault="00103035" w:rsidP="00051579">
            <w:pPr>
              <w:spacing w:before="0" w:after="0"/>
              <w:rPr>
                <w:rFonts w:ascii="Arial" w:hAnsi="Arial" w:cs="Arial"/>
                <w:bCs/>
              </w:rPr>
            </w:pPr>
            <w:r w:rsidRPr="002A394B">
              <w:rPr>
                <w:rFonts w:ascii="Arial" w:hAnsi="Arial" w:cs="Arial"/>
                <w:bCs/>
              </w:rPr>
              <w:t>.....................................................................................................................</w:t>
            </w:r>
          </w:p>
          <w:p w14:paraId="08EF62CE" w14:textId="77777777" w:rsidR="00103035" w:rsidRPr="002A394B" w:rsidRDefault="00103035" w:rsidP="00051579">
            <w:pPr>
              <w:spacing w:before="0" w:after="0"/>
              <w:rPr>
                <w:rFonts w:ascii="Arial" w:hAnsi="Arial" w:cs="Arial"/>
                <w:bCs/>
              </w:rPr>
            </w:pPr>
          </w:p>
          <w:p w14:paraId="62AE336E" w14:textId="77777777" w:rsidR="00103035" w:rsidRPr="002A394B" w:rsidRDefault="00103035" w:rsidP="00051579">
            <w:pPr>
              <w:spacing w:before="0" w:after="0"/>
              <w:rPr>
                <w:rFonts w:ascii="Arial" w:hAnsi="Arial" w:cs="Arial"/>
                <w:bCs/>
              </w:rPr>
            </w:pPr>
            <w:r w:rsidRPr="002A394B">
              <w:rPr>
                <w:rFonts w:ascii="Arial" w:hAnsi="Arial" w:cs="Arial"/>
                <w:bCs/>
              </w:rPr>
              <w:t>7.</w:t>
            </w:r>
            <w:r w:rsidRPr="002A394B">
              <w:rPr>
                <w:rFonts w:ascii="Arial" w:hAnsi="Arial" w:cs="Arial"/>
                <w:bCs/>
              </w:rPr>
              <w:tab/>
              <w:t>Proszę wskazać preferowane przez Pana/Panią metody i formy nauki.</w:t>
            </w:r>
          </w:p>
          <w:p w14:paraId="4FF7DE73" w14:textId="77777777" w:rsidR="00103035" w:rsidRPr="002A394B" w:rsidRDefault="00103035" w:rsidP="00051579">
            <w:pPr>
              <w:spacing w:before="0" w:after="0"/>
              <w:rPr>
                <w:rFonts w:ascii="Arial" w:hAnsi="Arial" w:cs="Arial"/>
                <w:bCs/>
              </w:rPr>
            </w:pPr>
          </w:p>
          <w:p w14:paraId="731DB34C" w14:textId="77777777" w:rsidR="00103035" w:rsidRPr="002A394B" w:rsidRDefault="00103035" w:rsidP="00051579">
            <w:pPr>
              <w:spacing w:before="0" w:after="0"/>
              <w:rPr>
                <w:rFonts w:ascii="Arial" w:hAnsi="Arial" w:cs="Arial"/>
                <w:bCs/>
              </w:rPr>
            </w:pPr>
            <w:r w:rsidRPr="002A394B">
              <w:rPr>
                <w:rFonts w:ascii="Arial" w:hAnsi="Arial" w:cs="Arial"/>
                <w:bCs/>
              </w:rPr>
              <w:t>a.</w:t>
            </w:r>
            <w:r w:rsidRPr="002A394B">
              <w:rPr>
                <w:rFonts w:ascii="Arial" w:hAnsi="Arial" w:cs="Arial"/>
                <w:bCs/>
              </w:rPr>
              <w:tab/>
              <w:t>warsztatowe,</w:t>
            </w:r>
          </w:p>
          <w:p w14:paraId="55745C6D" w14:textId="77777777" w:rsidR="00103035" w:rsidRPr="002A394B" w:rsidRDefault="00103035" w:rsidP="00051579">
            <w:pPr>
              <w:spacing w:before="0" w:after="0"/>
              <w:rPr>
                <w:rFonts w:ascii="Arial" w:hAnsi="Arial" w:cs="Arial"/>
                <w:bCs/>
              </w:rPr>
            </w:pPr>
            <w:r w:rsidRPr="002A394B">
              <w:rPr>
                <w:rFonts w:ascii="Arial" w:hAnsi="Arial" w:cs="Arial"/>
                <w:bCs/>
              </w:rPr>
              <w:t>b.</w:t>
            </w:r>
            <w:r w:rsidRPr="002A394B">
              <w:rPr>
                <w:rFonts w:ascii="Arial" w:hAnsi="Arial" w:cs="Arial"/>
                <w:bCs/>
              </w:rPr>
              <w:tab/>
              <w:t>wykładowe,</w:t>
            </w:r>
          </w:p>
          <w:p w14:paraId="6C0A9823" w14:textId="77777777" w:rsidR="00103035" w:rsidRPr="002A394B" w:rsidRDefault="00103035" w:rsidP="00051579">
            <w:pPr>
              <w:spacing w:before="0" w:after="0"/>
              <w:rPr>
                <w:rFonts w:ascii="Arial" w:hAnsi="Arial" w:cs="Arial"/>
                <w:bCs/>
              </w:rPr>
            </w:pPr>
            <w:r w:rsidRPr="002A394B">
              <w:rPr>
                <w:rFonts w:ascii="Arial" w:hAnsi="Arial" w:cs="Arial"/>
                <w:bCs/>
              </w:rPr>
              <w:t>c.</w:t>
            </w:r>
            <w:r w:rsidRPr="002A394B">
              <w:rPr>
                <w:rFonts w:ascii="Arial" w:hAnsi="Arial" w:cs="Arial"/>
                <w:bCs/>
              </w:rPr>
              <w:tab/>
              <w:t>e-learningowe (nauczanie na odległość z wykorzystaniem technik komputerowych),</w:t>
            </w:r>
          </w:p>
          <w:p w14:paraId="6D7B6F0C" w14:textId="025673C8" w:rsidR="00103035" w:rsidRPr="002A394B" w:rsidRDefault="00103035" w:rsidP="00051579">
            <w:pPr>
              <w:spacing w:before="0" w:after="0"/>
              <w:rPr>
                <w:rFonts w:ascii="Arial" w:hAnsi="Arial" w:cs="Arial"/>
                <w:bCs/>
              </w:rPr>
            </w:pPr>
            <w:r w:rsidRPr="002A394B">
              <w:rPr>
                <w:rFonts w:ascii="Arial" w:hAnsi="Arial" w:cs="Arial"/>
                <w:bCs/>
              </w:rPr>
              <w:t>d.</w:t>
            </w:r>
            <w:r w:rsidRPr="002A394B">
              <w:rPr>
                <w:rFonts w:ascii="Arial" w:hAnsi="Arial" w:cs="Arial"/>
                <w:bCs/>
              </w:rPr>
              <w:tab/>
              <w:t xml:space="preserve">połączenie </w:t>
            </w:r>
            <w:r w:rsidR="003C5105" w:rsidRPr="002A394B">
              <w:rPr>
                <w:rFonts w:ascii="Arial" w:hAnsi="Arial" w:cs="Arial"/>
                <w:bCs/>
              </w:rPr>
              <w:t>wyżej wymienionych</w:t>
            </w:r>
            <w:r w:rsidRPr="002A394B">
              <w:rPr>
                <w:rFonts w:ascii="Arial" w:hAnsi="Arial" w:cs="Arial"/>
                <w:bCs/>
              </w:rPr>
              <w:t>.</w:t>
            </w:r>
          </w:p>
          <w:p w14:paraId="336014C6" w14:textId="77777777" w:rsidR="00103035" w:rsidRPr="002A394B" w:rsidRDefault="00103035" w:rsidP="00051579">
            <w:pPr>
              <w:spacing w:before="0" w:after="0"/>
              <w:rPr>
                <w:rFonts w:ascii="Arial" w:hAnsi="Arial" w:cs="Arial"/>
                <w:bCs/>
              </w:rPr>
            </w:pPr>
          </w:p>
          <w:p w14:paraId="0809BBB0" w14:textId="77777777" w:rsidR="00103035" w:rsidRPr="002A394B" w:rsidRDefault="00103035" w:rsidP="00051579">
            <w:pPr>
              <w:spacing w:before="0" w:after="0"/>
              <w:rPr>
                <w:rFonts w:ascii="Arial" w:hAnsi="Arial" w:cs="Arial"/>
                <w:bCs/>
                <w:i/>
              </w:rPr>
            </w:pPr>
            <w:r w:rsidRPr="002A394B">
              <w:rPr>
                <w:rFonts w:ascii="Arial" w:hAnsi="Arial" w:cs="Arial"/>
                <w:bCs/>
              </w:rPr>
              <w:t>8.</w:t>
            </w:r>
            <w:r w:rsidRPr="002A394B">
              <w:rPr>
                <w:rFonts w:ascii="Arial" w:hAnsi="Arial" w:cs="Arial"/>
                <w:bCs/>
              </w:rPr>
              <w:tab/>
              <w:t xml:space="preserve">Proszę wymienić najważniejsze zadania realizowane przez Pana/Panią na zajmowanym stanowisku oraz określić częstość wykonywania każdego z nich. </w:t>
            </w:r>
            <w:r w:rsidRPr="002A394B">
              <w:rPr>
                <w:rFonts w:ascii="Arial" w:hAnsi="Arial" w:cs="Arial"/>
                <w:bCs/>
                <w:i/>
              </w:rPr>
              <w:t>(skala: 1 – bardzo rzadko, 2 – rzadko, 3 – średnio często, 4 – często, 5 – bardzo często)</w:t>
            </w:r>
          </w:p>
          <w:p w14:paraId="7871F48C" w14:textId="77777777" w:rsidR="00103035" w:rsidRPr="002A394B" w:rsidRDefault="00103035" w:rsidP="00051579">
            <w:pPr>
              <w:spacing w:before="0" w:after="0"/>
              <w:rPr>
                <w:rFonts w:ascii="Arial" w:hAnsi="Arial" w:cs="Arial"/>
                <w:bCs/>
              </w:rPr>
            </w:pPr>
          </w:p>
          <w:p w14:paraId="46BFA61B" w14:textId="77777777" w:rsidR="00103035" w:rsidRPr="002A394B" w:rsidRDefault="00103035" w:rsidP="00051579">
            <w:pPr>
              <w:spacing w:before="0" w:after="0"/>
              <w:rPr>
                <w:rFonts w:ascii="Arial" w:hAnsi="Arial" w:cs="Arial"/>
                <w:bCs/>
              </w:rPr>
            </w:pPr>
            <w:r w:rsidRPr="002A394B">
              <w:rPr>
                <w:rFonts w:ascii="Arial" w:hAnsi="Arial" w:cs="Arial"/>
                <w:bCs/>
              </w:rPr>
              <w:t>a.</w:t>
            </w:r>
            <w:r w:rsidRPr="002A394B">
              <w:rPr>
                <w:rFonts w:ascii="Arial" w:hAnsi="Arial" w:cs="Arial"/>
                <w:bCs/>
              </w:rPr>
              <w:tab/>
              <w:t>.................................................................................................................</w:t>
            </w:r>
          </w:p>
          <w:p w14:paraId="41542E67" w14:textId="77777777" w:rsidR="00103035" w:rsidRPr="002A394B" w:rsidRDefault="00103035" w:rsidP="00051579">
            <w:pPr>
              <w:spacing w:before="0" w:after="0"/>
              <w:rPr>
                <w:rFonts w:ascii="Arial" w:hAnsi="Arial" w:cs="Arial"/>
                <w:bCs/>
              </w:rPr>
            </w:pPr>
            <w:r w:rsidRPr="002A394B">
              <w:rPr>
                <w:rFonts w:ascii="Arial" w:hAnsi="Arial" w:cs="Arial"/>
                <w:bCs/>
              </w:rPr>
              <w:t>b.</w:t>
            </w:r>
            <w:r w:rsidRPr="002A394B">
              <w:rPr>
                <w:rFonts w:ascii="Arial" w:hAnsi="Arial" w:cs="Arial"/>
                <w:bCs/>
              </w:rPr>
              <w:tab/>
              <w:t>.................................................................................................................</w:t>
            </w:r>
          </w:p>
          <w:p w14:paraId="55850207" w14:textId="77777777" w:rsidR="00103035" w:rsidRPr="002A394B" w:rsidRDefault="00103035" w:rsidP="00051579">
            <w:pPr>
              <w:spacing w:before="0" w:after="0"/>
              <w:rPr>
                <w:rFonts w:ascii="Arial" w:hAnsi="Arial" w:cs="Arial"/>
                <w:bCs/>
              </w:rPr>
            </w:pPr>
            <w:r w:rsidRPr="002A394B">
              <w:rPr>
                <w:rFonts w:ascii="Arial" w:hAnsi="Arial" w:cs="Arial"/>
                <w:bCs/>
              </w:rPr>
              <w:t>c.</w:t>
            </w:r>
            <w:r w:rsidRPr="002A394B">
              <w:rPr>
                <w:rFonts w:ascii="Arial" w:hAnsi="Arial" w:cs="Arial"/>
                <w:bCs/>
              </w:rPr>
              <w:tab/>
              <w:t>.................................................................................................................</w:t>
            </w:r>
          </w:p>
          <w:p w14:paraId="6AABB3DC" w14:textId="77777777" w:rsidR="00103035" w:rsidRPr="002A394B" w:rsidRDefault="00103035" w:rsidP="00051579">
            <w:pPr>
              <w:spacing w:before="0" w:after="0"/>
              <w:rPr>
                <w:rFonts w:ascii="Arial" w:hAnsi="Arial" w:cs="Arial"/>
                <w:bCs/>
              </w:rPr>
            </w:pPr>
            <w:r w:rsidRPr="002A394B">
              <w:rPr>
                <w:rFonts w:ascii="Arial" w:hAnsi="Arial" w:cs="Arial"/>
                <w:bCs/>
              </w:rPr>
              <w:t>d.</w:t>
            </w:r>
            <w:r w:rsidRPr="002A394B">
              <w:rPr>
                <w:rFonts w:ascii="Arial" w:hAnsi="Arial" w:cs="Arial"/>
                <w:bCs/>
              </w:rPr>
              <w:tab/>
              <w:t>.................................................................................................................</w:t>
            </w:r>
          </w:p>
          <w:p w14:paraId="231B623C" w14:textId="75BF9BA6" w:rsidR="00103035" w:rsidRPr="002A394B" w:rsidRDefault="00103035" w:rsidP="007D228A">
            <w:pPr>
              <w:spacing w:before="0" w:after="0"/>
              <w:rPr>
                <w:rFonts w:ascii="Arial" w:hAnsi="Arial" w:cs="Arial"/>
                <w:bCs/>
              </w:rPr>
            </w:pPr>
            <w:r w:rsidRPr="002A394B">
              <w:rPr>
                <w:rFonts w:ascii="Arial" w:hAnsi="Arial" w:cs="Arial"/>
                <w:bCs/>
              </w:rPr>
              <w:t>e.</w:t>
            </w:r>
            <w:r w:rsidRPr="002A394B">
              <w:rPr>
                <w:rFonts w:ascii="Arial" w:hAnsi="Arial" w:cs="Arial"/>
                <w:bCs/>
              </w:rPr>
              <w:tab/>
              <w:t>..................................................................................</w:t>
            </w:r>
            <w:r w:rsidR="007D228A">
              <w:rPr>
                <w:rFonts w:ascii="Arial" w:hAnsi="Arial" w:cs="Arial"/>
                <w:bCs/>
              </w:rPr>
              <w:t>...............................</w:t>
            </w:r>
          </w:p>
          <w:p w14:paraId="6C9468A4" w14:textId="77777777" w:rsidR="00103035" w:rsidRPr="002A394B" w:rsidRDefault="00103035" w:rsidP="00051579">
            <w:pPr>
              <w:spacing w:before="0" w:after="0"/>
              <w:rPr>
                <w:rFonts w:ascii="Arial" w:hAnsi="Arial" w:cs="Arial"/>
                <w:bCs/>
              </w:rPr>
            </w:pPr>
          </w:p>
          <w:p w14:paraId="147F5B69" w14:textId="77777777" w:rsidR="00103035" w:rsidRPr="002A394B" w:rsidRDefault="00103035" w:rsidP="00051579">
            <w:pPr>
              <w:spacing w:before="0" w:after="0"/>
              <w:rPr>
                <w:rFonts w:ascii="Arial" w:hAnsi="Arial" w:cs="Arial"/>
                <w:bCs/>
                <w:i/>
              </w:rPr>
            </w:pPr>
            <w:r w:rsidRPr="002A394B">
              <w:rPr>
                <w:rFonts w:ascii="Arial" w:hAnsi="Arial" w:cs="Arial"/>
                <w:bCs/>
              </w:rPr>
              <w:t>9.</w:t>
            </w:r>
            <w:r w:rsidRPr="002A394B">
              <w:rPr>
                <w:rFonts w:ascii="Arial" w:hAnsi="Arial" w:cs="Arial"/>
                <w:bCs/>
              </w:rPr>
              <w:tab/>
              <w:t xml:space="preserve">Z którymi spośród wyżej zadań wymienionych w pytaniu 8 radzi sobie Pan/Pani najlepiej? </w:t>
            </w:r>
            <w:r w:rsidRPr="002A394B">
              <w:rPr>
                <w:rFonts w:ascii="Arial" w:hAnsi="Arial" w:cs="Arial"/>
                <w:bCs/>
                <w:i/>
              </w:rPr>
              <w:t>(proszę podać oznaczenia literowe zadań wymienionych w pytaniu 8)</w:t>
            </w:r>
          </w:p>
          <w:p w14:paraId="2F73F332" w14:textId="52C326D1" w:rsidR="00103035" w:rsidRPr="002A394B" w:rsidRDefault="00103035" w:rsidP="00051579">
            <w:pPr>
              <w:spacing w:before="0" w:after="0"/>
              <w:rPr>
                <w:rFonts w:ascii="Arial" w:hAnsi="Arial" w:cs="Arial"/>
                <w:bCs/>
              </w:rPr>
            </w:pPr>
            <w:r w:rsidRPr="002A394B">
              <w:rPr>
                <w:rFonts w:ascii="Arial" w:hAnsi="Arial" w:cs="Arial"/>
                <w:bCs/>
              </w:rPr>
              <w:t>.....................................................................................................................</w:t>
            </w:r>
          </w:p>
          <w:p w14:paraId="0E45896D" w14:textId="77777777" w:rsidR="00103035" w:rsidRPr="002A394B" w:rsidRDefault="00103035" w:rsidP="00051579">
            <w:pPr>
              <w:spacing w:before="0" w:after="0"/>
              <w:rPr>
                <w:rFonts w:ascii="Arial" w:hAnsi="Arial" w:cs="Arial"/>
                <w:bCs/>
              </w:rPr>
            </w:pPr>
            <w:r w:rsidRPr="002A394B">
              <w:rPr>
                <w:rFonts w:ascii="Arial" w:hAnsi="Arial" w:cs="Arial"/>
                <w:bCs/>
              </w:rPr>
              <w:t>10.</w:t>
            </w:r>
            <w:r w:rsidRPr="002A394B">
              <w:rPr>
                <w:rFonts w:ascii="Arial" w:hAnsi="Arial" w:cs="Arial"/>
                <w:bCs/>
              </w:rPr>
              <w:tab/>
              <w:t xml:space="preserve">Czy ma Pan/Pani trudności z wykonywaniem któregokolwiek z zadań wymienionych </w:t>
            </w:r>
            <w:r w:rsidRPr="002A394B">
              <w:rPr>
                <w:rFonts w:ascii="Arial" w:hAnsi="Arial" w:cs="Arial"/>
                <w:bCs/>
              </w:rPr>
              <w:lastRenderedPageBreak/>
              <w:t>w pytaniu 8?</w:t>
            </w:r>
          </w:p>
          <w:p w14:paraId="1CB5E049" w14:textId="77777777" w:rsidR="00103035" w:rsidRPr="002A394B" w:rsidRDefault="00103035" w:rsidP="00051579">
            <w:pPr>
              <w:spacing w:before="0" w:after="0"/>
              <w:rPr>
                <w:rFonts w:ascii="Arial" w:hAnsi="Arial" w:cs="Arial"/>
                <w:bCs/>
              </w:rPr>
            </w:pPr>
            <w:r w:rsidRPr="002A394B">
              <w:rPr>
                <w:rFonts w:ascii="Arial" w:hAnsi="Arial" w:cs="Arial"/>
                <w:bCs/>
              </w:rPr>
              <w:t>a.</w:t>
            </w:r>
            <w:r w:rsidRPr="002A394B">
              <w:rPr>
                <w:rFonts w:ascii="Arial" w:hAnsi="Arial" w:cs="Arial"/>
                <w:bCs/>
              </w:rPr>
              <w:tab/>
              <w:t>tak,</w:t>
            </w:r>
          </w:p>
          <w:p w14:paraId="086A0127" w14:textId="77777777" w:rsidR="00103035" w:rsidRPr="002A394B" w:rsidRDefault="00103035" w:rsidP="00051579">
            <w:pPr>
              <w:spacing w:before="0" w:after="0"/>
              <w:rPr>
                <w:rFonts w:ascii="Arial" w:hAnsi="Arial" w:cs="Arial"/>
                <w:bCs/>
                <w:i/>
              </w:rPr>
            </w:pPr>
            <w:r w:rsidRPr="002A394B">
              <w:rPr>
                <w:rFonts w:ascii="Arial" w:hAnsi="Arial" w:cs="Arial"/>
                <w:bCs/>
              </w:rPr>
              <w:t>b.</w:t>
            </w:r>
            <w:r w:rsidRPr="002A394B">
              <w:rPr>
                <w:rFonts w:ascii="Arial" w:hAnsi="Arial" w:cs="Arial"/>
                <w:bCs/>
              </w:rPr>
              <w:tab/>
              <w:t xml:space="preserve">nie </w:t>
            </w:r>
            <w:r w:rsidRPr="002A394B">
              <w:rPr>
                <w:rFonts w:ascii="Arial" w:hAnsi="Arial" w:cs="Arial"/>
                <w:bCs/>
                <w:i/>
              </w:rPr>
              <w:t>(proszę przejść do pytania 13).</w:t>
            </w:r>
          </w:p>
          <w:p w14:paraId="65BAE439" w14:textId="77777777" w:rsidR="00103035" w:rsidRPr="002A394B" w:rsidRDefault="00103035" w:rsidP="00051579">
            <w:pPr>
              <w:spacing w:before="0" w:after="0"/>
              <w:rPr>
                <w:rFonts w:ascii="Arial" w:hAnsi="Arial" w:cs="Arial"/>
                <w:bCs/>
              </w:rPr>
            </w:pPr>
          </w:p>
          <w:p w14:paraId="4DD23B3E" w14:textId="68DFB0FE" w:rsidR="00103035" w:rsidRPr="002A394B" w:rsidRDefault="00103035" w:rsidP="00051579">
            <w:pPr>
              <w:spacing w:before="0" w:after="0"/>
              <w:rPr>
                <w:rFonts w:ascii="Arial" w:hAnsi="Arial" w:cs="Arial"/>
                <w:bCs/>
              </w:rPr>
            </w:pPr>
            <w:r w:rsidRPr="002A394B">
              <w:rPr>
                <w:rFonts w:ascii="Arial" w:hAnsi="Arial" w:cs="Arial"/>
                <w:bCs/>
              </w:rPr>
              <w:t>11.</w:t>
            </w:r>
            <w:r w:rsidRPr="002A394B">
              <w:rPr>
                <w:rFonts w:ascii="Arial" w:hAnsi="Arial" w:cs="Arial"/>
                <w:bCs/>
              </w:rPr>
              <w:tab/>
              <w:t xml:space="preserve">Z wykonywaniem których zadań, wymienionych w pytaniu 8, ma Pan/Pani największe trudności? </w:t>
            </w:r>
            <w:r w:rsidRPr="002A394B">
              <w:rPr>
                <w:rFonts w:ascii="Arial" w:hAnsi="Arial" w:cs="Arial"/>
                <w:bCs/>
                <w:i/>
              </w:rPr>
              <w:t>(proszę podać oznaczenia liter</w:t>
            </w:r>
            <w:r w:rsidR="007D228A">
              <w:rPr>
                <w:rFonts w:ascii="Arial" w:hAnsi="Arial" w:cs="Arial"/>
                <w:bCs/>
                <w:i/>
              </w:rPr>
              <w:t>owe zadań wymienionych w pyt.</w:t>
            </w:r>
            <w:r w:rsidRPr="002A394B">
              <w:rPr>
                <w:rFonts w:ascii="Arial" w:hAnsi="Arial" w:cs="Arial"/>
                <w:bCs/>
                <w:i/>
              </w:rPr>
              <w:t xml:space="preserve"> 8)</w:t>
            </w:r>
          </w:p>
          <w:p w14:paraId="15379FE1" w14:textId="77777777" w:rsidR="00103035" w:rsidRPr="002A394B" w:rsidRDefault="00103035" w:rsidP="00051579">
            <w:pPr>
              <w:spacing w:before="0" w:after="0"/>
              <w:rPr>
                <w:rFonts w:ascii="Arial" w:hAnsi="Arial" w:cs="Arial"/>
                <w:bCs/>
              </w:rPr>
            </w:pPr>
            <w:r w:rsidRPr="002A394B">
              <w:rPr>
                <w:rFonts w:ascii="Arial" w:hAnsi="Arial" w:cs="Arial"/>
                <w:bCs/>
              </w:rPr>
              <w:t>.....................................................................................................................</w:t>
            </w:r>
          </w:p>
          <w:p w14:paraId="11FD32DD" w14:textId="77777777" w:rsidR="00103035" w:rsidRPr="002A394B" w:rsidRDefault="00103035" w:rsidP="00051579">
            <w:pPr>
              <w:spacing w:before="0" w:after="0"/>
              <w:rPr>
                <w:rFonts w:ascii="Arial" w:hAnsi="Arial" w:cs="Arial"/>
                <w:bCs/>
              </w:rPr>
            </w:pPr>
          </w:p>
          <w:p w14:paraId="3994FDA3" w14:textId="77777777" w:rsidR="00103035" w:rsidRPr="002A394B" w:rsidRDefault="00103035" w:rsidP="00051579">
            <w:pPr>
              <w:spacing w:before="0" w:after="0"/>
              <w:rPr>
                <w:rFonts w:ascii="Arial" w:hAnsi="Arial" w:cs="Arial"/>
                <w:bCs/>
                <w:i/>
              </w:rPr>
            </w:pPr>
            <w:r w:rsidRPr="002A394B">
              <w:rPr>
                <w:rFonts w:ascii="Arial" w:hAnsi="Arial" w:cs="Arial"/>
                <w:bCs/>
              </w:rPr>
              <w:t>12.</w:t>
            </w:r>
            <w:r w:rsidRPr="002A394B">
              <w:rPr>
                <w:rFonts w:ascii="Arial" w:hAnsi="Arial" w:cs="Arial"/>
                <w:bCs/>
              </w:rPr>
              <w:tab/>
              <w:t xml:space="preserve">Jakie mogą być przyczyny tych trudności? </w:t>
            </w:r>
            <w:r w:rsidRPr="002A394B">
              <w:rPr>
                <w:rFonts w:ascii="Arial" w:hAnsi="Arial" w:cs="Arial"/>
                <w:bCs/>
                <w:i/>
              </w:rPr>
              <w:t>(można wybrać więcej niż jedną odpowiedz; proszę uzasadnić wybór każdej z nich)</w:t>
            </w:r>
          </w:p>
          <w:p w14:paraId="23D31648" w14:textId="77777777" w:rsidR="00103035" w:rsidRPr="002A394B" w:rsidRDefault="00103035" w:rsidP="00051579">
            <w:pPr>
              <w:spacing w:before="0" w:after="0"/>
              <w:rPr>
                <w:rFonts w:ascii="Arial" w:hAnsi="Arial" w:cs="Arial"/>
                <w:bCs/>
              </w:rPr>
            </w:pPr>
          </w:p>
          <w:p w14:paraId="740A873E" w14:textId="77777777" w:rsidR="00103035" w:rsidRPr="002A394B" w:rsidRDefault="00103035" w:rsidP="00051579">
            <w:pPr>
              <w:spacing w:before="0" w:after="0"/>
              <w:rPr>
                <w:rFonts w:ascii="Arial" w:hAnsi="Arial" w:cs="Arial"/>
                <w:bCs/>
              </w:rPr>
            </w:pPr>
            <w:r w:rsidRPr="002A394B">
              <w:rPr>
                <w:rFonts w:ascii="Arial" w:hAnsi="Arial" w:cs="Arial"/>
                <w:bCs/>
              </w:rPr>
              <w:t>a.</w:t>
            </w:r>
            <w:r w:rsidRPr="002A394B">
              <w:rPr>
                <w:rFonts w:ascii="Arial" w:hAnsi="Arial" w:cs="Arial"/>
                <w:bCs/>
              </w:rPr>
              <w:tab/>
              <w:t>nie dysponuję odpowiednimi narzędziami pracy:</w:t>
            </w:r>
          </w:p>
          <w:p w14:paraId="52F3537A" w14:textId="77777777" w:rsidR="00103035" w:rsidRPr="002A394B" w:rsidRDefault="00103035" w:rsidP="00051579">
            <w:pPr>
              <w:spacing w:before="0" w:after="0"/>
              <w:rPr>
                <w:rFonts w:ascii="Arial" w:hAnsi="Arial" w:cs="Arial"/>
                <w:bCs/>
              </w:rPr>
            </w:pPr>
            <w:r w:rsidRPr="002A394B">
              <w:rPr>
                <w:rFonts w:ascii="Arial" w:hAnsi="Arial" w:cs="Arial"/>
                <w:bCs/>
              </w:rPr>
              <w:t>................................................................................................................,</w:t>
            </w:r>
          </w:p>
          <w:p w14:paraId="5BD65632" w14:textId="77777777" w:rsidR="00103035" w:rsidRPr="002A394B" w:rsidRDefault="00103035" w:rsidP="00051579">
            <w:pPr>
              <w:spacing w:before="0" w:after="0"/>
              <w:rPr>
                <w:rFonts w:ascii="Arial" w:hAnsi="Arial" w:cs="Arial"/>
                <w:bCs/>
              </w:rPr>
            </w:pPr>
            <w:r w:rsidRPr="002A394B">
              <w:rPr>
                <w:rFonts w:ascii="Arial" w:hAnsi="Arial" w:cs="Arial"/>
                <w:bCs/>
              </w:rPr>
              <w:t>b.</w:t>
            </w:r>
            <w:r w:rsidRPr="002A394B">
              <w:rPr>
                <w:rFonts w:ascii="Arial" w:hAnsi="Arial" w:cs="Arial"/>
                <w:bCs/>
              </w:rPr>
              <w:tab/>
              <w:t>nie otrzymuję odpowiedniego wsparcia ze strony przełożonego:</w:t>
            </w:r>
          </w:p>
          <w:p w14:paraId="48B5A510" w14:textId="77777777" w:rsidR="00103035" w:rsidRPr="002A394B" w:rsidRDefault="00103035" w:rsidP="00051579">
            <w:pPr>
              <w:spacing w:before="0" w:after="0"/>
              <w:rPr>
                <w:rFonts w:ascii="Arial" w:hAnsi="Arial" w:cs="Arial"/>
                <w:bCs/>
              </w:rPr>
            </w:pPr>
            <w:r w:rsidRPr="002A394B">
              <w:rPr>
                <w:rFonts w:ascii="Arial" w:hAnsi="Arial" w:cs="Arial"/>
                <w:bCs/>
              </w:rPr>
              <w:t>................................................................................................................,</w:t>
            </w:r>
          </w:p>
          <w:p w14:paraId="7B8A3C0A" w14:textId="77777777" w:rsidR="00103035" w:rsidRPr="002A394B" w:rsidRDefault="00103035" w:rsidP="00051579">
            <w:pPr>
              <w:spacing w:before="0" w:after="0"/>
              <w:rPr>
                <w:rFonts w:ascii="Arial" w:hAnsi="Arial" w:cs="Arial"/>
                <w:bCs/>
              </w:rPr>
            </w:pPr>
            <w:r w:rsidRPr="002A394B">
              <w:rPr>
                <w:rFonts w:ascii="Arial" w:hAnsi="Arial" w:cs="Arial"/>
                <w:bCs/>
              </w:rPr>
              <w:t>c.</w:t>
            </w:r>
            <w:r w:rsidRPr="002A394B">
              <w:rPr>
                <w:rFonts w:ascii="Arial" w:hAnsi="Arial" w:cs="Arial"/>
                <w:bCs/>
              </w:rPr>
              <w:tab/>
              <w:t>nie czuję się odpowiednio zmotywowany/a:</w:t>
            </w:r>
          </w:p>
          <w:p w14:paraId="012E34B0" w14:textId="77777777" w:rsidR="00103035" w:rsidRPr="002A394B" w:rsidRDefault="00103035" w:rsidP="00051579">
            <w:pPr>
              <w:spacing w:before="0" w:after="0"/>
              <w:rPr>
                <w:rFonts w:ascii="Arial" w:hAnsi="Arial" w:cs="Arial"/>
                <w:bCs/>
              </w:rPr>
            </w:pPr>
            <w:r w:rsidRPr="002A394B">
              <w:rPr>
                <w:rFonts w:ascii="Arial" w:hAnsi="Arial" w:cs="Arial"/>
                <w:bCs/>
              </w:rPr>
              <w:t>................................................................................................................,</w:t>
            </w:r>
          </w:p>
          <w:p w14:paraId="64A7EA86" w14:textId="77777777" w:rsidR="00103035" w:rsidRPr="002A394B" w:rsidRDefault="00103035" w:rsidP="00051579">
            <w:pPr>
              <w:spacing w:before="0" w:after="0"/>
              <w:rPr>
                <w:rFonts w:ascii="Arial" w:hAnsi="Arial" w:cs="Arial"/>
                <w:bCs/>
              </w:rPr>
            </w:pPr>
            <w:r w:rsidRPr="002A394B">
              <w:rPr>
                <w:rFonts w:ascii="Arial" w:hAnsi="Arial" w:cs="Arial"/>
                <w:bCs/>
              </w:rPr>
              <w:t>d.</w:t>
            </w:r>
            <w:r w:rsidRPr="002A394B">
              <w:rPr>
                <w:rFonts w:ascii="Arial" w:hAnsi="Arial" w:cs="Arial"/>
                <w:bCs/>
              </w:rPr>
              <w:tab/>
              <w:t>nie mam wystarczająco dużego doświadczenia:</w:t>
            </w:r>
          </w:p>
          <w:p w14:paraId="18DD056D" w14:textId="77777777" w:rsidR="00103035" w:rsidRPr="002A394B" w:rsidRDefault="00103035" w:rsidP="00051579">
            <w:pPr>
              <w:spacing w:before="0" w:after="0"/>
              <w:rPr>
                <w:rFonts w:ascii="Arial" w:hAnsi="Arial" w:cs="Arial"/>
                <w:bCs/>
              </w:rPr>
            </w:pPr>
            <w:r w:rsidRPr="002A394B">
              <w:rPr>
                <w:rFonts w:ascii="Arial" w:hAnsi="Arial" w:cs="Arial"/>
                <w:bCs/>
              </w:rPr>
              <w:t>................................................................................................................,</w:t>
            </w:r>
          </w:p>
          <w:p w14:paraId="7225F75E" w14:textId="77777777" w:rsidR="00103035" w:rsidRPr="002A394B" w:rsidRDefault="00103035" w:rsidP="00051579">
            <w:pPr>
              <w:spacing w:before="0" w:after="0"/>
              <w:rPr>
                <w:rFonts w:ascii="Arial" w:hAnsi="Arial" w:cs="Arial"/>
                <w:bCs/>
              </w:rPr>
            </w:pPr>
            <w:r w:rsidRPr="002A394B">
              <w:rPr>
                <w:rFonts w:ascii="Arial" w:hAnsi="Arial" w:cs="Arial"/>
                <w:bCs/>
              </w:rPr>
              <w:t>e.</w:t>
            </w:r>
            <w:r w:rsidRPr="002A394B">
              <w:rPr>
                <w:rFonts w:ascii="Arial" w:hAnsi="Arial" w:cs="Arial"/>
                <w:bCs/>
              </w:rPr>
              <w:tab/>
              <w:t>nie posiadam wystarczającej wiedzy, umiejętności:</w:t>
            </w:r>
          </w:p>
          <w:p w14:paraId="358FCA02" w14:textId="77777777" w:rsidR="00103035" w:rsidRPr="002A394B" w:rsidRDefault="00103035" w:rsidP="00051579">
            <w:pPr>
              <w:spacing w:before="0" w:after="0"/>
              <w:rPr>
                <w:rFonts w:ascii="Arial" w:hAnsi="Arial" w:cs="Arial"/>
                <w:bCs/>
              </w:rPr>
            </w:pPr>
            <w:r w:rsidRPr="002A394B">
              <w:rPr>
                <w:rFonts w:ascii="Arial" w:hAnsi="Arial" w:cs="Arial"/>
                <w:bCs/>
              </w:rPr>
              <w:t>................................................................................................................,</w:t>
            </w:r>
          </w:p>
          <w:p w14:paraId="6845881D" w14:textId="77777777" w:rsidR="00103035" w:rsidRPr="002A394B" w:rsidRDefault="00103035" w:rsidP="00051579">
            <w:pPr>
              <w:spacing w:before="0" w:after="0"/>
              <w:rPr>
                <w:rFonts w:ascii="Arial" w:hAnsi="Arial" w:cs="Arial"/>
                <w:bCs/>
              </w:rPr>
            </w:pPr>
          </w:p>
          <w:p w14:paraId="4E83B51F" w14:textId="77777777" w:rsidR="00103035" w:rsidRPr="002A394B" w:rsidRDefault="00103035" w:rsidP="00051579">
            <w:pPr>
              <w:spacing w:before="0" w:after="0"/>
              <w:rPr>
                <w:rFonts w:ascii="Arial" w:hAnsi="Arial" w:cs="Arial"/>
                <w:bCs/>
              </w:rPr>
            </w:pPr>
            <w:r w:rsidRPr="002A394B">
              <w:rPr>
                <w:rFonts w:ascii="Arial" w:hAnsi="Arial" w:cs="Arial"/>
                <w:bCs/>
              </w:rPr>
              <w:t>13.</w:t>
            </w:r>
            <w:r w:rsidRPr="002A394B">
              <w:rPr>
                <w:rFonts w:ascii="Arial" w:hAnsi="Arial" w:cs="Arial"/>
                <w:bCs/>
              </w:rPr>
              <w:tab/>
              <w:t>W jakich szkoleniach brał/a Pan/Pani udział w ciągu ostatnich 6 miesięcy?</w:t>
            </w:r>
          </w:p>
          <w:p w14:paraId="2DC85861" w14:textId="77777777" w:rsidR="00103035" w:rsidRPr="002A394B" w:rsidRDefault="00103035" w:rsidP="00051579">
            <w:pPr>
              <w:spacing w:before="0" w:after="0"/>
              <w:rPr>
                <w:rFonts w:ascii="Arial" w:hAnsi="Arial" w:cs="Arial"/>
                <w:bCs/>
              </w:rPr>
            </w:pPr>
            <w:r w:rsidRPr="002A394B">
              <w:rPr>
                <w:rFonts w:ascii="Arial" w:hAnsi="Arial" w:cs="Arial"/>
                <w:bCs/>
              </w:rPr>
              <w:t>.....................................................................................................................</w:t>
            </w:r>
          </w:p>
        </w:tc>
      </w:tr>
    </w:tbl>
    <w:p w14:paraId="00532805" w14:textId="77777777" w:rsidR="007D228A" w:rsidRDefault="007D228A" w:rsidP="00F40CB4">
      <w:pPr>
        <w:spacing w:before="120" w:after="120"/>
        <w:rPr>
          <w:rFonts w:ascii="Arial" w:hAnsi="Arial" w:cs="Arial"/>
        </w:rPr>
      </w:pPr>
    </w:p>
    <w:p w14:paraId="672E4DE1" w14:textId="312EF9B7" w:rsidR="00103035" w:rsidRPr="002A394B" w:rsidRDefault="00103035" w:rsidP="00F40CB4">
      <w:pPr>
        <w:spacing w:before="120" w:after="120"/>
        <w:rPr>
          <w:rFonts w:ascii="Arial" w:hAnsi="Arial" w:cs="Arial"/>
        </w:rPr>
      </w:pPr>
      <w:r w:rsidRPr="002A394B">
        <w:rPr>
          <w:rFonts w:ascii="Arial" w:hAnsi="Arial" w:cs="Arial"/>
        </w:rPr>
        <w:t>Przeprowadzając analizę potrzeb w większej organizacji/firmie o rozbudowanej strukturze</w:t>
      </w:r>
      <w:r w:rsidR="008E15CA" w:rsidRPr="002A394B">
        <w:rPr>
          <w:rFonts w:ascii="Arial" w:hAnsi="Arial" w:cs="Arial"/>
        </w:rPr>
        <w:t>,</w:t>
      </w:r>
      <w:r w:rsidRPr="002A394B">
        <w:rPr>
          <w:rFonts w:ascii="Arial" w:hAnsi="Arial" w:cs="Arial"/>
        </w:rPr>
        <w:t xml:space="preserve"> należy wspomóc się technologią i wykorzystać narzędzia informatyczne. </w:t>
      </w:r>
      <w:r w:rsidR="008E15CA" w:rsidRPr="002A394B">
        <w:rPr>
          <w:rFonts w:ascii="Arial" w:hAnsi="Arial" w:cs="Arial"/>
        </w:rPr>
        <w:t xml:space="preserve">Trzeba </w:t>
      </w:r>
      <w:r w:rsidRPr="002A394B">
        <w:rPr>
          <w:rFonts w:ascii="Arial" w:hAnsi="Arial" w:cs="Arial"/>
        </w:rPr>
        <w:t xml:space="preserve">wówczas zadbać </w:t>
      </w:r>
      <w:r w:rsidR="008E15CA" w:rsidRPr="002A394B">
        <w:rPr>
          <w:rFonts w:ascii="Arial" w:hAnsi="Arial" w:cs="Arial"/>
        </w:rPr>
        <w:t xml:space="preserve">o to, </w:t>
      </w:r>
      <w:r w:rsidRPr="002A394B">
        <w:rPr>
          <w:rFonts w:ascii="Arial" w:hAnsi="Arial" w:cs="Arial"/>
        </w:rPr>
        <w:t>aby cały proces przeprowadzania analizy potrzeb był szczegółowo opisany</w:t>
      </w:r>
      <w:r w:rsidR="008E15CA" w:rsidRPr="002A394B">
        <w:rPr>
          <w:rFonts w:ascii="Arial" w:hAnsi="Arial" w:cs="Arial"/>
        </w:rPr>
        <w:t>.</w:t>
      </w:r>
      <w:r w:rsidRPr="002A394B">
        <w:rPr>
          <w:rFonts w:ascii="Arial" w:hAnsi="Arial" w:cs="Arial"/>
        </w:rPr>
        <w:t xml:space="preserve"> Wszyscy uczestnicy powinni wiedzieć</w:t>
      </w:r>
      <w:r w:rsidR="008E15CA" w:rsidRPr="002A394B">
        <w:rPr>
          <w:rFonts w:ascii="Arial" w:hAnsi="Arial" w:cs="Arial"/>
        </w:rPr>
        <w:t>,</w:t>
      </w:r>
      <w:r w:rsidRPr="002A394B">
        <w:rPr>
          <w:rFonts w:ascii="Arial" w:hAnsi="Arial" w:cs="Arial"/>
        </w:rPr>
        <w:t xml:space="preserve"> jaka jest ich rola w tym procesie. W przypadku mniejszej firmy analiza potrzeb może być oparta </w:t>
      </w:r>
      <w:r w:rsidR="008E15CA" w:rsidRPr="002A394B">
        <w:rPr>
          <w:rFonts w:ascii="Arial" w:hAnsi="Arial" w:cs="Arial"/>
        </w:rPr>
        <w:t xml:space="preserve">na </w:t>
      </w:r>
      <w:r w:rsidRPr="002A394B">
        <w:rPr>
          <w:rFonts w:ascii="Arial" w:hAnsi="Arial" w:cs="Arial"/>
        </w:rPr>
        <w:t>bezpośredni</w:t>
      </w:r>
      <w:r w:rsidR="008E15CA" w:rsidRPr="002A394B">
        <w:rPr>
          <w:rFonts w:ascii="Arial" w:hAnsi="Arial" w:cs="Arial"/>
        </w:rPr>
        <w:t>m</w:t>
      </w:r>
      <w:r w:rsidRPr="002A394B">
        <w:rPr>
          <w:rFonts w:ascii="Arial" w:hAnsi="Arial" w:cs="Arial"/>
        </w:rPr>
        <w:t xml:space="preserve"> </w:t>
      </w:r>
      <w:r w:rsidR="008E15CA" w:rsidRPr="002A394B">
        <w:rPr>
          <w:rFonts w:ascii="Arial" w:hAnsi="Arial" w:cs="Arial"/>
        </w:rPr>
        <w:t xml:space="preserve">kontakcie </w:t>
      </w:r>
      <w:r w:rsidRPr="002A394B">
        <w:rPr>
          <w:rFonts w:ascii="Arial" w:hAnsi="Arial" w:cs="Arial"/>
        </w:rPr>
        <w:t>(</w:t>
      </w:r>
      <w:r w:rsidR="008E15CA" w:rsidRPr="002A394B">
        <w:rPr>
          <w:rFonts w:ascii="Arial" w:hAnsi="Arial" w:cs="Arial"/>
        </w:rPr>
        <w:t>czyli</w:t>
      </w:r>
      <w:r w:rsidRPr="002A394B">
        <w:rPr>
          <w:rFonts w:ascii="Arial" w:hAnsi="Arial" w:cs="Arial"/>
        </w:rPr>
        <w:t xml:space="preserve"> </w:t>
      </w:r>
      <w:r w:rsidR="008E15CA" w:rsidRPr="002A394B">
        <w:rPr>
          <w:rFonts w:ascii="Arial" w:hAnsi="Arial" w:cs="Arial"/>
        </w:rPr>
        <w:t>rozmowa</w:t>
      </w:r>
      <w:r w:rsidRPr="002A394B">
        <w:rPr>
          <w:rFonts w:ascii="Arial" w:hAnsi="Arial" w:cs="Arial"/>
        </w:rPr>
        <w:t xml:space="preserve">, </w:t>
      </w:r>
      <w:r w:rsidR="008E15CA" w:rsidRPr="002A394B">
        <w:rPr>
          <w:rFonts w:ascii="Arial" w:hAnsi="Arial" w:cs="Arial"/>
        </w:rPr>
        <w:t>obserwacja</w:t>
      </w:r>
      <w:r w:rsidRPr="002A394B">
        <w:rPr>
          <w:rFonts w:ascii="Arial" w:hAnsi="Arial" w:cs="Arial"/>
        </w:rPr>
        <w:t>), ze wszystkimi interesariuszami szkolenia, wówczas opisanie procedury jest zbędne.</w:t>
      </w:r>
    </w:p>
    <w:p w14:paraId="766E8D59" w14:textId="5ECD1628" w:rsidR="00103035" w:rsidRPr="002A394B" w:rsidRDefault="00103035" w:rsidP="00F40CB4">
      <w:pPr>
        <w:spacing w:before="120" w:after="120"/>
        <w:rPr>
          <w:rFonts w:ascii="Arial" w:hAnsi="Arial" w:cs="Arial"/>
        </w:rPr>
      </w:pPr>
      <w:r w:rsidRPr="002A394B">
        <w:rPr>
          <w:rFonts w:ascii="Arial" w:hAnsi="Arial" w:cs="Arial"/>
        </w:rPr>
        <w:t xml:space="preserve">Tak </w:t>
      </w:r>
      <w:r w:rsidR="008E15CA" w:rsidRPr="002A394B">
        <w:rPr>
          <w:rFonts w:ascii="Arial" w:hAnsi="Arial" w:cs="Arial"/>
        </w:rPr>
        <w:t xml:space="preserve">więc </w:t>
      </w:r>
      <w:r w:rsidRPr="002A394B">
        <w:rPr>
          <w:rFonts w:ascii="Arial" w:hAnsi="Arial" w:cs="Arial"/>
        </w:rPr>
        <w:t>rozważając</w:t>
      </w:r>
      <w:r w:rsidR="008E15CA" w:rsidRPr="002A394B">
        <w:rPr>
          <w:rFonts w:ascii="Arial" w:hAnsi="Arial" w:cs="Arial"/>
        </w:rPr>
        <w:t>,</w:t>
      </w:r>
      <w:r w:rsidRPr="002A394B">
        <w:rPr>
          <w:rFonts w:ascii="Arial" w:hAnsi="Arial" w:cs="Arial"/>
        </w:rPr>
        <w:t xml:space="preserve"> komu powierzyć przeprowadzenie analizy potrzeb szkoleniowych – pracownikowi czy firmie z zewnątrz </w:t>
      </w:r>
      <w:r w:rsidR="008E15CA" w:rsidRPr="002A394B">
        <w:rPr>
          <w:rFonts w:ascii="Arial" w:hAnsi="Arial" w:cs="Arial"/>
        </w:rPr>
        <w:t xml:space="preserve">– trzeba  </w:t>
      </w:r>
      <w:r w:rsidRPr="002A394B">
        <w:rPr>
          <w:rFonts w:ascii="Arial" w:hAnsi="Arial" w:cs="Arial"/>
        </w:rPr>
        <w:t xml:space="preserve">odpowiedzieć </w:t>
      </w:r>
      <w:r w:rsidR="008E15CA" w:rsidRPr="002A394B">
        <w:rPr>
          <w:rFonts w:ascii="Arial" w:hAnsi="Arial" w:cs="Arial"/>
        </w:rPr>
        <w:t xml:space="preserve">sobie </w:t>
      </w:r>
      <w:r w:rsidRPr="002A394B">
        <w:rPr>
          <w:rFonts w:ascii="Arial" w:hAnsi="Arial" w:cs="Arial"/>
        </w:rPr>
        <w:t>na podstawowe pytania:</w:t>
      </w:r>
    </w:p>
    <w:p w14:paraId="0A317CA8" w14:textId="77777777" w:rsidR="00103035" w:rsidRPr="002A394B" w:rsidRDefault="00103035" w:rsidP="00F40CB4">
      <w:pPr>
        <w:pStyle w:val="Akapitzlist"/>
        <w:numPr>
          <w:ilvl w:val="0"/>
          <w:numId w:val="24"/>
        </w:numPr>
        <w:autoSpaceDE w:val="0"/>
        <w:autoSpaceDN w:val="0"/>
        <w:adjustRightInd w:val="0"/>
        <w:spacing w:before="120" w:after="120" w:line="276" w:lineRule="auto"/>
        <w:jc w:val="both"/>
        <w:rPr>
          <w:rFonts w:ascii="Arial" w:hAnsi="Arial" w:cs="Arial"/>
          <w:sz w:val="22"/>
          <w:szCs w:val="22"/>
        </w:rPr>
      </w:pPr>
      <w:r w:rsidRPr="002A394B">
        <w:rPr>
          <w:rFonts w:ascii="Arial" w:hAnsi="Arial" w:cs="Arial"/>
          <w:sz w:val="22"/>
          <w:szCs w:val="22"/>
        </w:rPr>
        <w:t>Czy mam dobrze opracowane narzędzia do diagnozy</w:t>
      </w:r>
      <w:r w:rsidR="008E15CA" w:rsidRPr="002A394B">
        <w:rPr>
          <w:rFonts w:ascii="Arial" w:hAnsi="Arial" w:cs="Arial"/>
          <w:sz w:val="22"/>
          <w:szCs w:val="22"/>
        </w:rPr>
        <w:t>,</w:t>
      </w:r>
      <w:r w:rsidRPr="002A394B">
        <w:rPr>
          <w:rFonts w:ascii="Arial" w:hAnsi="Arial" w:cs="Arial"/>
          <w:sz w:val="22"/>
          <w:szCs w:val="22"/>
        </w:rPr>
        <w:t xml:space="preserve"> np. kwestionariusze rozmów, ankiety?</w:t>
      </w:r>
    </w:p>
    <w:p w14:paraId="2787ED1C" w14:textId="77777777" w:rsidR="00103035" w:rsidRPr="002A394B" w:rsidRDefault="00103035" w:rsidP="00F40CB4">
      <w:pPr>
        <w:pStyle w:val="Akapitzlist"/>
        <w:numPr>
          <w:ilvl w:val="0"/>
          <w:numId w:val="24"/>
        </w:numPr>
        <w:autoSpaceDE w:val="0"/>
        <w:autoSpaceDN w:val="0"/>
        <w:adjustRightInd w:val="0"/>
        <w:spacing w:before="120" w:after="120" w:line="276" w:lineRule="auto"/>
        <w:jc w:val="both"/>
        <w:rPr>
          <w:rFonts w:ascii="Arial" w:hAnsi="Arial" w:cs="Arial"/>
          <w:sz w:val="22"/>
          <w:szCs w:val="22"/>
        </w:rPr>
      </w:pPr>
      <w:r w:rsidRPr="002A394B">
        <w:rPr>
          <w:rFonts w:ascii="Arial" w:hAnsi="Arial" w:cs="Arial"/>
          <w:sz w:val="22"/>
          <w:szCs w:val="22"/>
        </w:rPr>
        <w:t>Czy posiadam osoby, które mogę oddelegować do przeprowadzenia analizy potrzeb?</w:t>
      </w:r>
    </w:p>
    <w:p w14:paraId="0640D5B5" w14:textId="11330230" w:rsidR="007D228A" w:rsidRPr="002A394B" w:rsidRDefault="00103035" w:rsidP="00F40CB4">
      <w:pPr>
        <w:spacing w:before="120" w:after="120"/>
        <w:rPr>
          <w:rFonts w:ascii="Arial" w:hAnsi="Arial" w:cs="Arial"/>
        </w:rPr>
      </w:pPr>
      <w:r w:rsidRPr="002A394B">
        <w:rPr>
          <w:rFonts w:ascii="Arial" w:hAnsi="Arial" w:cs="Arial"/>
        </w:rPr>
        <w:t xml:space="preserve">Firma zewnętrzna daje </w:t>
      </w:r>
      <w:r w:rsidR="008E15CA" w:rsidRPr="002A394B">
        <w:rPr>
          <w:rFonts w:ascii="Arial" w:hAnsi="Arial" w:cs="Arial"/>
        </w:rPr>
        <w:t xml:space="preserve">pełniejszą </w:t>
      </w:r>
      <w:r w:rsidRPr="002A394B">
        <w:rPr>
          <w:rFonts w:ascii="Arial" w:hAnsi="Arial" w:cs="Arial"/>
        </w:rPr>
        <w:t xml:space="preserve">anonimowość zbieranych danych, zwiększa szczerość pracowników w udzielaniu informacji. Rozwiązanie to </w:t>
      </w:r>
      <w:r w:rsidR="008E15CA" w:rsidRPr="002A394B">
        <w:rPr>
          <w:rFonts w:ascii="Arial" w:hAnsi="Arial" w:cs="Arial"/>
        </w:rPr>
        <w:t xml:space="preserve">jednak </w:t>
      </w:r>
      <w:r w:rsidRPr="002A394B">
        <w:rPr>
          <w:rFonts w:ascii="Arial" w:hAnsi="Arial" w:cs="Arial"/>
        </w:rPr>
        <w:t xml:space="preserve">często bywa droższe </w:t>
      </w:r>
      <w:r w:rsidR="007D228A">
        <w:rPr>
          <w:rFonts w:ascii="Arial" w:hAnsi="Arial" w:cs="Arial"/>
        </w:rPr>
        <w:br/>
      </w:r>
      <w:r w:rsidRPr="002A394B">
        <w:rPr>
          <w:rFonts w:ascii="Arial" w:hAnsi="Arial" w:cs="Arial"/>
        </w:rPr>
        <w:t>niż samodzielne działania</w:t>
      </w:r>
      <w:r w:rsidR="008E15CA" w:rsidRPr="002A394B">
        <w:rPr>
          <w:rFonts w:ascii="Arial" w:hAnsi="Arial" w:cs="Arial"/>
        </w:rPr>
        <w:t>, ale</w:t>
      </w:r>
      <w:r w:rsidRPr="002A394B">
        <w:rPr>
          <w:rFonts w:ascii="Arial" w:hAnsi="Arial" w:cs="Arial"/>
        </w:rPr>
        <w:t xml:space="preserve"> źle przeprowadzona analiza przekłada się na b</w:t>
      </w:r>
      <w:r w:rsidR="000827F3" w:rsidRPr="002A394B">
        <w:rPr>
          <w:rFonts w:ascii="Arial" w:hAnsi="Arial" w:cs="Arial"/>
        </w:rPr>
        <w:t>r</w:t>
      </w:r>
      <w:r w:rsidRPr="002A394B">
        <w:rPr>
          <w:rFonts w:ascii="Arial" w:hAnsi="Arial" w:cs="Arial"/>
        </w:rPr>
        <w:t xml:space="preserve">ak efektów </w:t>
      </w:r>
      <w:r w:rsidR="007D228A">
        <w:rPr>
          <w:rFonts w:ascii="Arial" w:hAnsi="Arial" w:cs="Arial"/>
        </w:rPr>
        <w:br/>
      </w:r>
      <w:r w:rsidRPr="002A394B">
        <w:rPr>
          <w:rFonts w:ascii="Arial" w:hAnsi="Arial" w:cs="Arial"/>
        </w:rPr>
        <w:t xml:space="preserve">ze szkolenia, a więc generuje jedynie koszty. Dlatego też skorzystanie z usługi zewnętrznej nie zawsze musi być droższym rozwiązaniem. </w:t>
      </w:r>
    </w:p>
    <w:p w14:paraId="6E22EBC2" w14:textId="0977552D" w:rsidR="002D5F8C" w:rsidRPr="007D228A" w:rsidRDefault="008E15CA" w:rsidP="007D228A">
      <w:pPr>
        <w:spacing w:before="120" w:after="120"/>
        <w:rPr>
          <w:rFonts w:ascii="Arial" w:hAnsi="Arial" w:cs="Arial"/>
        </w:rPr>
      </w:pPr>
      <w:r w:rsidRPr="002A394B">
        <w:rPr>
          <w:rFonts w:ascii="Arial" w:hAnsi="Arial" w:cs="Arial"/>
        </w:rPr>
        <w:t xml:space="preserve">Oczywiście jeśli </w:t>
      </w:r>
      <w:r w:rsidR="00103035" w:rsidRPr="002A394B">
        <w:rPr>
          <w:rFonts w:ascii="Arial" w:hAnsi="Arial" w:cs="Arial"/>
        </w:rPr>
        <w:t xml:space="preserve">jednak firma posiada już odpowiednie wewnętrzne zasoby, to samodzielne przeprowadzanie analizy może być rozwiązaniem tańszym (zakładając </w:t>
      </w:r>
      <w:r w:rsidRPr="002A394B">
        <w:rPr>
          <w:rFonts w:ascii="Arial" w:hAnsi="Arial" w:cs="Arial"/>
        </w:rPr>
        <w:t xml:space="preserve">osiągnięcie </w:t>
      </w:r>
      <w:r w:rsidR="00103035" w:rsidRPr="002A394B">
        <w:rPr>
          <w:rFonts w:ascii="Arial" w:hAnsi="Arial" w:cs="Arial"/>
        </w:rPr>
        <w:t>określonych efektów szkolenia). Ponadto daje większą elastyczność i zwiększa możliwość kontroli procesu.</w:t>
      </w:r>
      <w:bookmarkStart w:id="131" w:name="_Toc10196706"/>
      <w:bookmarkStart w:id="132" w:name="_Toc12447934"/>
      <w:bookmarkStart w:id="133" w:name="_Toc12448438"/>
      <w:r w:rsidR="002D5F8C" w:rsidRPr="006C4F63">
        <w:rPr>
          <w:sz w:val="24"/>
          <w:szCs w:val="24"/>
        </w:rPr>
        <w:br w:type="page"/>
      </w:r>
    </w:p>
    <w:p w14:paraId="4CBB6DC8" w14:textId="77777777" w:rsidR="00103035" w:rsidRPr="007D228A" w:rsidRDefault="00103035" w:rsidP="007D228A">
      <w:pPr>
        <w:pStyle w:val="Nagwek1"/>
      </w:pPr>
      <w:bookmarkStart w:id="134" w:name="_Toc26186596"/>
      <w:r w:rsidRPr="007D228A">
        <w:lastRenderedPageBreak/>
        <w:t>W jakiej formie powinna zostać mi dostarczona analiza potrzeb?</w:t>
      </w:r>
      <w:bookmarkEnd w:id="131"/>
      <w:bookmarkEnd w:id="132"/>
      <w:bookmarkEnd w:id="133"/>
      <w:bookmarkEnd w:id="134"/>
      <w:r w:rsidRPr="007D228A">
        <w:t xml:space="preserve"> </w:t>
      </w:r>
    </w:p>
    <w:p w14:paraId="4D6F78AF" w14:textId="77777777" w:rsidR="00103035" w:rsidRPr="002A394B" w:rsidRDefault="00103035" w:rsidP="007D228A">
      <w:pPr>
        <w:spacing w:before="120" w:after="120"/>
        <w:rPr>
          <w:rFonts w:ascii="Arial" w:hAnsi="Arial" w:cs="Arial"/>
        </w:rPr>
      </w:pPr>
      <w:r w:rsidRPr="002A394B">
        <w:rPr>
          <w:rFonts w:ascii="Arial" w:hAnsi="Arial" w:cs="Arial"/>
        </w:rPr>
        <w:t xml:space="preserve">Informacje o potrzebach szkoleniowych organizacji i jej pracowników pochodzą z różnych źródeł (m.in. z wywiadów, ankiet, analizy dokumentów). Dobrym sposobem jest podsumowanie tych informacji w formie pisemnej. </w:t>
      </w:r>
    </w:p>
    <w:p w14:paraId="4875A20C" w14:textId="77777777" w:rsidR="00103035" w:rsidRPr="002A394B" w:rsidRDefault="00103035" w:rsidP="007D228A">
      <w:pPr>
        <w:spacing w:before="120" w:after="120"/>
        <w:rPr>
          <w:rFonts w:ascii="Arial" w:hAnsi="Arial" w:cs="Arial"/>
        </w:rPr>
      </w:pPr>
      <w:r w:rsidRPr="002A394B">
        <w:rPr>
          <w:rFonts w:ascii="Arial" w:hAnsi="Arial" w:cs="Arial"/>
        </w:rPr>
        <w:t xml:space="preserve">Dzięki temu łatwiejsze jest: </w:t>
      </w:r>
    </w:p>
    <w:p w14:paraId="63D68358" w14:textId="77777777" w:rsidR="00103035" w:rsidRPr="002A394B" w:rsidRDefault="00103035" w:rsidP="007D228A">
      <w:pPr>
        <w:numPr>
          <w:ilvl w:val="0"/>
          <w:numId w:val="22"/>
        </w:numPr>
        <w:spacing w:before="120" w:after="120"/>
        <w:rPr>
          <w:rFonts w:ascii="Arial" w:hAnsi="Arial" w:cs="Arial"/>
          <w:b/>
        </w:rPr>
      </w:pPr>
      <w:r w:rsidRPr="002A394B">
        <w:rPr>
          <w:rFonts w:ascii="Arial" w:hAnsi="Arial" w:cs="Arial"/>
        </w:rPr>
        <w:t xml:space="preserve">przedstawienie zamawiającemu uzasadnienia proponowanych działań (szkoleń); </w:t>
      </w:r>
    </w:p>
    <w:p w14:paraId="3779B0C5" w14:textId="77777777" w:rsidR="00103035" w:rsidRPr="002A394B" w:rsidRDefault="00103035" w:rsidP="007D228A">
      <w:pPr>
        <w:numPr>
          <w:ilvl w:val="0"/>
          <w:numId w:val="22"/>
        </w:numPr>
        <w:spacing w:before="120" w:after="120"/>
        <w:rPr>
          <w:rFonts w:ascii="Arial" w:hAnsi="Arial" w:cs="Arial"/>
          <w:b/>
        </w:rPr>
      </w:pPr>
      <w:r w:rsidRPr="002A394B">
        <w:rPr>
          <w:rFonts w:ascii="Arial" w:hAnsi="Arial" w:cs="Arial"/>
        </w:rPr>
        <w:t xml:space="preserve">włączenie do zespołu projektowego osób, które nie były bezpośrednio zaangażowane w proces diagnozy i organizowanie zastępstw w sytuacji niespodziewanych nieobecności; </w:t>
      </w:r>
    </w:p>
    <w:p w14:paraId="527F3B53" w14:textId="77777777" w:rsidR="00103035" w:rsidRPr="002A394B" w:rsidRDefault="00103035" w:rsidP="007D228A">
      <w:pPr>
        <w:numPr>
          <w:ilvl w:val="0"/>
          <w:numId w:val="22"/>
        </w:numPr>
        <w:spacing w:before="120" w:after="120"/>
        <w:rPr>
          <w:rFonts w:ascii="Arial" w:hAnsi="Arial" w:cs="Arial"/>
          <w:b/>
        </w:rPr>
      </w:pPr>
      <w:r w:rsidRPr="002A394B">
        <w:rPr>
          <w:rFonts w:ascii="Arial" w:hAnsi="Arial" w:cs="Arial"/>
        </w:rPr>
        <w:t xml:space="preserve">odniesienie się do wyjściowego rozumienia potrzeb na etapie ewaluacji efektów usługi; </w:t>
      </w:r>
    </w:p>
    <w:p w14:paraId="7613BD1C" w14:textId="77777777" w:rsidR="00103035" w:rsidRPr="002A394B" w:rsidRDefault="00103035" w:rsidP="007D228A">
      <w:pPr>
        <w:numPr>
          <w:ilvl w:val="0"/>
          <w:numId w:val="22"/>
        </w:numPr>
        <w:spacing w:before="120" w:after="120"/>
        <w:rPr>
          <w:rFonts w:ascii="Arial" w:hAnsi="Arial" w:cs="Arial"/>
        </w:rPr>
      </w:pPr>
      <w:r w:rsidRPr="002A394B">
        <w:rPr>
          <w:rFonts w:ascii="Arial" w:hAnsi="Arial" w:cs="Arial"/>
        </w:rPr>
        <w:t xml:space="preserve">powtórne przeanalizowanie przebiegu usługi, w której pojawiły się trudności. </w:t>
      </w:r>
    </w:p>
    <w:p w14:paraId="4787125D" w14:textId="7EAA4A74" w:rsidR="00271F60" w:rsidRPr="007D228A" w:rsidRDefault="00103035" w:rsidP="007D228A">
      <w:pPr>
        <w:spacing w:before="120" w:after="120"/>
        <w:rPr>
          <w:rFonts w:ascii="Arial" w:hAnsi="Arial" w:cs="Arial"/>
        </w:rPr>
      </w:pPr>
      <w:r w:rsidRPr="002A394B">
        <w:rPr>
          <w:rFonts w:ascii="Arial" w:hAnsi="Arial" w:cs="Arial"/>
        </w:rPr>
        <w:t>Poniżej przedstawiono przykład</w:t>
      </w:r>
      <w:r w:rsidR="008E15CA" w:rsidRPr="002A394B">
        <w:rPr>
          <w:rFonts w:ascii="Arial" w:hAnsi="Arial" w:cs="Arial"/>
        </w:rPr>
        <w:t>,</w:t>
      </w:r>
      <w:r w:rsidRPr="002A394B">
        <w:rPr>
          <w:rFonts w:ascii="Arial" w:hAnsi="Arial" w:cs="Arial"/>
        </w:rPr>
        <w:t xml:space="preserve"> jak może wyglądać podsumowanie analizy potrzeb szkoleniowych. W zależności od potrzeb można tę informację skrócić, odwołując się jedynie do oczekiwań zamawiającego i informacji na temat uczestników</w:t>
      </w:r>
      <w:r w:rsidR="008E15CA" w:rsidRPr="002A394B">
        <w:rPr>
          <w:rFonts w:ascii="Arial" w:hAnsi="Arial" w:cs="Arial"/>
        </w:rPr>
        <w:t>,</w:t>
      </w:r>
      <w:r w:rsidRPr="002A394B">
        <w:rPr>
          <w:rFonts w:ascii="Arial" w:hAnsi="Arial" w:cs="Arial"/>
        </w:rPr>
        <w:t xml:space="preserve"> albo rozbudować, uwzględniając np. oczekiwania różnych grup interesariuszy, szerszy opis kultury organizacyjnej firmy, struktur, relacji pomiędzy pracownikami i pos</w:t>
      </w:r>
      <w:r w:rsidR="007D228A">
        <w:rPr>
          <w:rFonts w:ascii="Arial" w:hAnsi="Arial" w:cs="Arial"/>
        </w:rPr>
        <w:t>tawy wobec planowanych działań.</w:t>
      </w:r>
    </w:p>
    <w:tbl>
      <w:tblPr>
        <w:tblStyle w:val="Tabela-Siatka"/>
        <w:tblW w:w="0" w:type="auto"/>
        <w:tblInd w:w="108" w:type="dxa"/>
        <w:tblLook w:val="00A0" w:firstRow="1" w:lastRow="0" w:firstColumn="1" w:lastColumn="0" w:noHBand="0" w:noVBand="0"/>
      </w:tblPr>
      <w:tblGrid>
        <w:gridCol w:w="1818"/>
        <w:gridCol w:w="7362"/>
      </w:tblGrid>
      <w:tr w:rsidR="00103035" w:rsidRPr="006C4F63" w14:paraId="3F74171F" w14:textId="77777777" w:rsidTr="007E7B90">
        <w:tc>
          <w:tcPr>
            <w:tcW w:w="9104" w:type="dxa"/>
            <w:gridSpan w:val="2"/>
            <w:shd w:val="clear" w:color="auto" w:fill="D5DCE4" w:themeFill="text2" w:themeFillTint="33"/>
          </w:tcPr>
          <w:p w14:paraId="23D863A9" w14:textId="77777777" w:rsidR="00103035" w:rsidRPr="002A394B" w:rsidRDefault="00103035" w:rsidP="00494B90">
            <w:pPr>
              <w:spacing w:before="120" w:after="120"/>
              <w:jc w:val="center"/>
              <w:rPr>
                <w:rFonts w:ascii="Arial" w:hAnsi="Arial" w:cs="Arial"/>
                <w:b/>
              </w:rPr>
            </w:pPr>
            <w:r w:rsidRPr="002A394B">
              <w:rPr>
                <w:rFonts w:ascii="Arial" w:hAnsi="Arial" w:cs="Arial"/>
                <w:b/>
              </w:rPr>
              <w:t>Przykładowe podsumowanie diagnozy potrzeb szkoleniowych</w:t>
            </w:r>
            <w:r w:rsidRPr="002A394B">
              <w:rPr>
                <w:rStyle w:val="Odwoanieprzypisudolnego"/>
                <w:rFonts w:ascii="Arial" w:hAnsi="Arial"/>
                <w:b/>
                <w:strike/>
              </w:rPr>
              <w:footnoteReference w:id="30"/>
            </w:r>
          </w:p>
        </w:tc>
      </w:tr>
      <w:tr w:rsidR="00103035" w:rsidRPr="006C4F63" w14:paraId="6646CE1B" w14:textId="77777777" w:rsidTr="007E7B90">
        <w:tc>
          <w:tcPr>
            <w:tcW w:w="1701" w:type="dxa"/>
          </w:tcPr>
          <w:p w14:paraId="63A7DA19" w14:textId="77777777" w:rsidR="00103035" w:rsidRPr="002A394B" w:rsidRDefault="00103035" w:rsidP="007E7B90">
            <w:pPr>
              <w:spacing w:before="120" w:after="120"/>
              <w:rPr>
                <w:rFonts w:ascii="Arial" w:hAnsi="Arial" w:cs="Arial"/>
                <w:b/>
              </w:rPr>
            </w:pPr>
            <w:r w:rsidRPr="002A394B">
              <w:rPr>
                <w:rFonts w:ascii="Arial" w:hAnsi="Arial" w:cs="Arial"/>
                <w:b/>
              </w:rPr>
              <w:t>Metoda gromadzenia danych</w:t>
            </w:r>
          </w:p>
        </w:tc>
        <w:tc>
          <w:tcPr>
            <w:tcW w:w="7403" w:type="dxa"/>
          </w:tcPr>
          <w:p w14:paraId="3966E91E" w14:textId="158524DF" w:rsidR="00103035" w:rsidRPr="002A394B" w:rsidRDefault="00103035" w:rsidP="000E1875">
            <w:pPr>
              <w:numPr>
                <w:ilvl w:val="0"/>
                <w:numId w:val="18"/>
              </w:numPr>
              <w:spacing w:before="120" w:after="120" w:line="240" w:lineRule="auto"/>
              <w:ind w:left="601"/>
              <w:contextualSpacing/>
              <w:rPr>
                <w:rFonts w:ascii="Arial" w:hAnsi="Arial" w:cs="Arial"/>
              </w:rPr>
            </w:pPr>
            <w:r w:rsidRPr="002A394B">
              <w:rPr>
                <w:rFonts w:ascii="Arial" w:hAnsi="Arial" w:cs="Arial"/>
              </w:rPr>
              <w:t xml:space="preserve">wywiad telefoniczny z dyrektorem działu personalnego panią Haliną </w:t>
            </w:r>
            <w:proofErr w:type="spellStart"/>
            <w:r w:rsidRPr="002A394B">
              <w:rPr>
                <w:rFonts w:ascii="Arial" w:hAnsi="Arial" w:cs="Arial"/>
              </w:rPr>
              <w:t>Bartowiak</w:t>
            </w:r>
            <w:proofErr w:type="spellEnd"/>
            <w:r w:rsidRPr="002A394B">
              <w:rPr>
                <w:rFonts w:ascii="Arial" w:hAnsi="Arial" w:cs="Arial"/>
              </w:rPr>
              <w:t xml:space="preserve"> (24 kwietnia 2017) </w:t>
            </w:r>
          </w:p>
          <w:p w14:paraId="3C09FD4A" w14:textId="2FE44093" w:rsidR="00103035" w:rsidRPr="002A394B" w:rsidRDefault="00103035" w:rsidP="000E1875">
            <w:pPr>
              <w:numPr>
                <w:ilvl w:val="0"/>
                <w:numId w:val="18"/>
              </w:numPr>
              <w:spacing w:before="120" w:after="120" w:line="240" w:lineRule="auto"/>
              <w:ind w:left="601"/>
              <w:contextualSpacing/>
              <w:rPr>
                <w:rFonts w:ascii="Arial" w:hAnsi="Arial" w:cs="Arial"/>
              </w:rPr>
            </w:pPr>
            <w:r w:rsidRPr="002A394B">
              <w:rPr>
                <w:rFonts w:ascii="Arial" w:hAnsi="Arial" w:cs="Arial"/>
              </w:rPr>
              <w:t>ankiety przesyłane e-mailowo do uczestników szkolenia (30 kwietnia – 15 maja 2017)</w:t>
            </w:r>
          </w:p>
        </w:tc>
      </w:tr>
      <w:tr w:rsidR="00103035" w:rsidRPr="006C4F63" w14:paraId="0A03178B" w14:textId="77777777" w:rsidTr="007E7B90">
        <w:tc>
          <w:tcPr>
            <w:tcW w:w="1701" w:type="dxa"/>
          </w:tcPr>
          <w:p w14:paraId="455DD3ED" w14:textId="77777777" w:rsidR="00103035" w:rsidRPr="002A394B" w:rsidRDefault="00103035" w:rsidP="007E7B90">
            <w:pPr>
              <w:spacing w:before="120" w:after="120"/>
              <w:rPr>
                <w:rFonts w:ascii="Arial" w:hAnsi="Arial" w:cs="Arial"/>
                <w:b/>
              </w:rPr>
            </w:pPr>
            <w:r w:rsidRPr="002A394B">
              <w:rPr>
                <w:rFonts w:ascii="Arial" w:hAnsi="Arial" w:cs="Arial"/>
                <w:b/>
              </w:rPr>
              <w:t>Oczekiwania zgłoszone przez zamawiającego</w:t>
            </w:r>
          </w:p>
        </w:tc>
        <w:tc>
          <w:tcPr>
            <w:tcW w:w="7403" w:type="dxa"/>
          </w:tcPr>
          <w:p w14:paraId="3B97F713" w14:textId="628E1EC4" w:rsidR="00103035" w:rsidRPr="002A394B" w:rsidRDefault="00103035" w:rsidP="000E1875">
            <w:pPr>
              <w:numPr>
                <w:ilvl w:val="0"/>
                <w:numId w:val="19"/>
              </w:numPr>
              <w:spacing w:before="120" w:after="120" w:line="240" w:lineRule="auto"/>
              <w:ind w:left="601"/>
              <w:contextualSpacing/>
              <w:rPr>
                <w:rFonts w:ascii="Arial" w:hAnsi="Arial" w:cs="Arial"/>
              </w:rPr>
            </w:pPr>
            <w:r w:rsidRPr="002A394B">
              <w:rPr>
                <w:rFonts w:ascii="Arial" w:hAnsi="Arial" w:cs="Arial"/>
              </w:rPr>
              <w:t>rozwój pracowników działu sprzedaży w obszarze prezentowania oferty w bezpośrednim kontakcie z klientem</w:t>
            </w:r>
          </w:p>
          <w:p w14:paraId="4FEE74C9" w14:textId="013F3D78" w:rsidR="00103035" w:rsidRPr="002A394B" w:rsidRDefault="00103035" w:rsidP="000E1875">
            <w:pPr>
              <w:numPr>
                <w:ilvl w:val="0"/>
                <w:numId w:val="19"/>
              </w:numPr>
              <w:spacing w:before="120" w:after="120" w:line="240" w:lineRule="auto"/>
              <w:ind w:left="601"/>
              <w:contextualSpacing/>
              <w:rPr>
                <w:rFonts w:ascii="Arial" w:hAnsi="Arial" w:cs="Arial"/>
              </w:rPr>
            </w:pPr>
            <w:r w:rsidRPr="002A394B">
              <w:rPr>
                <w:rFonts w:ascii="Arial" w:hAnsi="Arial" w:cs="Arial"/>
              </w:rPr>
              <w:t xml:space="preserve">dostosowanie kompetencji pracowników </w:t>
            </w:r>
            <w:r w:rsidR="000827F3" w:rsidRPr="002A394B">
              <w:rPr>
                <w:rFonts w:ascii="Arial" w:hAnsi="Arial" w:cs="Arial"/>
              </w:rPr>
              <w:t xml:space="preserve">do </w:t>
            </w:r>
            <w:r w:rsidRPr="002A394B">
              <w:rPr>
                <w:rFonts w:ascii="Arial" w:hAnsi="Arial" w:cs="Arial"/>
              </w:rPr>
              <w:t>sytuacji, w której firma poszerzyła asortyment produktów i zaczęła kłaść większy nacisk na sprzedaż bezpośrednią (zamiast, jak do tej pory, telefoniczną)</w:t>
            </w:r>
          </w:p>
        </w:tc>
      </w:tr>
      <w:tr w:rsidR="00103035" w:rsidRPr="006C4F63" w14:paraId="5F651BC1" w14:textId="77777777" w:rsidTr="00104BF5">
        <w:trPr>
          <w:trHeight w:val="2962"/>
        </w:trPr>
        <w:tc>
          <w:tcPr>
            <w:tcW w:w="1701" w:type="dxa"/>
          </w:tcPr>
          <w:p w14:paraId="33AADEC7" w14:textId="77777777" w:rsidR="00103035" w:rsidRPr="002A394B" w:rsidRDefault="00103035" w:rsidP="007E7B90">
            <w:pPr>
              <w:spacing w:before="120" w:after="120"/>
              <w:rPr>
                <w:rFonts w:ascii="Arial" w:hAnsi="Arial" w:cs="Arial"/>
                <w:b/>
              </w:rPr>
            </w:pPr>
            <w:r w:rsidRPr="002A394B">
              <w:rPr>
                <w:rFonts w:ascii="Arial" w:hAnsi="Arial" w:cs="Arial"/>
                <w:b/>
              </w:rPr>
              <w:t xml:space="preserve">Informacje dotyczące początkowego poziomu wiedzy w obszarach szkoleniowych </w:t>
            </w:r>
          </w:p>
        </w:tc>
        <w:tc>
          <w:tcPr>
            <w:tcW w:w="7403" w:type="dxa"/>
          </w:tcPr>
          <w:p w14:paraId="3D31435F" w14:textId="77777777" w:rsidR="00103035" w:rsidRPr="002A394B" w:rsidRDefault="00103035" w:rsidP="007D228A">
            <w:pPr>
              <w:spacing w:before="120" w:after="120" w:line="240" w:lineRule="auto"/>
              <w:ind w:left="601"/>
              <w:rPr>
                <w:rFonts w:ascii="Arial" w:hAnsi="Arial" w:cs="Arial"/>
              </w:rPr>
            </w:pPr>
            <w:r w:rsidRPr="002A394B">
              <w:rPr>
                <w:rFonts w:ascii="Arial" w:hAnsi="Arial" w:cs="Arial"/>
              </w:rPr>
              <w:t>UCZESTNICY</w:t>
            </w:r>
          </w:p>
          <w:p w14:paraId="25F26D81" w14:textId="7225C629" w:rsidR="00103035" w:rsidRPr="002A394B" w:rsidRDefault="00103035" w:rsidP="007D228A">
            <w:pPr>
              <w:numPr>
                <w:ilvl w:val="0"/>
                <w:numId w:val="20"/>
              </w:numPr>
              <w:spacing w:before="120" w:after="120" w:line="240" w:lineRule="auto"/>
              <w:ind w:left="601"/>
              <w:contextualSpacing/>
              <w:rPr>
                <w:rFonts w:ascii="Arial" w:hAnsi="Arial" w:cs="Arial"/>
              </w:rPr>
            </w:pPr>
            <w:r w:rsidRPr="002A394B">
              <w:rPr>
                <w:rFonts w:ascii="Arial" w:hAnsi="Arial" w:cs="Arial"/>
              </w:rPr>
              <w:t>10 pracowników działu sprzedaży</w:t>
            </w:r>
          </w:p>
          <w:p w14:paraId="605FA71B" w14:textId="528DC0DC" w:rsidR="00103035" w:rsidRPr="002A394B" w:rsidRDefault="00103035" w:rsidP="007D228A">
            <w:pPr>
              <w:numPr>
                <w:ilvl w:val="0"/>
                <w:numId w:val="20"/>
              </w:numPr>
              <w:spacing w:before="120" w:after="120" w:line="240" w:lineRule="auto"/>
              <w:ind w:left="601"/>
              <w:contextualSpacing/>
              <w:rPr>
                <w:rFonts w:ascii="Arial" w:hAnsi="Arial" w:cs="Arial"/>
              </w:rPr>
            </w:pPr>
            <w:r w:rsidRPr="002A394B">
              <w:rPr>
                <w:rFonts w:ascii="Arial" w:hAnsi="Arial" w:cs="Arial"/>
              </w:rPr>
              <w:t xml:space="preserve">zróżnicowany poziom: 3 osoby mają doświadczenie wyłącznie </w:t>
            </w:r>
            <w:r w:rsidR="007D228A">
              <w:rPr>
                <w:rFonts w:ascii="Arial" w:hAnsi="Arial" w:cs="Arial"/>
              </w:rPr>
              <w:br/>
            </w:r>
            <w:r w:rsidRPr="002A394B">
              <w:rPr>
                <w:rFonts w:ascii="Arial" w:hAnsi="Arial" w:cs="Arial"/>
              </w:rPr>
              <w:t>w telefonicznej sprzedaży usług, 7 osób w tej i w poprzednich firmach uczestniczyło w bezpośrednich spotkaniach z klientami (rok lub dwa lata praktyki w zawodzie)</w:t>
            </w:r>
          </w:p>
          <w:p w14:paraId="509AAE52" w14:textId="29699534" w:rsidR="00103035" w:rsidRPr="002A394B" w:rsidRDefault="00103035" w:rsidP="007D228A">
            <w:pPr>
              <w:numPr>
                <w:ilvl w:val="0"/>
                <w:numId w:val="20"/>
              </w:numPr>
              <w:spacing w:before="120" w:after="120" w:line="240" w:lineRule="auto"/>
              <w:ind w:left="601"/>
              <w:contextualSpacing/>
              <w:rPr>
                <w:rFonts w:ascii="Arial" w:hAnsi="Arial" w:cs="Arial"/>
              </w:rPr>
            </w:pPr>
            <w:r w:rsidRPr="002A394B">
              <w:rPr>
                <w:rFonts w:ascii="Arial" w:hAnsi="Arial" w:cs="Arial"/>
              </w:rPr>
              <w:t xml:space="preserve">deklarowane duże zaangażowanie w organizowanie spotkań </w:t>
            </w:r>
            <w:r w:rsidR="007D228A">
              <w:rPr>
                <w:rFonts w:ascii="Arial" w:hAnsi="Arial" w:cs="Arial"/>
              </w:rPr>
              <w:br/>
            </w:r>
            <w:r w:rsidRPr="002A394B">
              <w:rPr>
                <w:rFonts w:ascii="Arial" w:hAnsi="Arial" w:cs="Arial"/>
              </w:rPr>
              <w:t xml:space="preserve">z klientami </w:t>
            </w:r>
          </w:p>
          <w:p w14:paraId="591E4EC3" w14:textId="7E076FB3" w:rsidR="00103035" w:rsidRPr="002A394B" w:rsidRDefault="00103035" w:rsidP="007D228A">
            <w:pPr>
              <w:numPr>
                <w:ilvl w:val="0"/>
                <w:numId w:val="20"/>
              </w:numPr>
              <w:spacing w:before="120" w:after="120" w:line="240" w:lineRule="auto"/>
              <w:ind w:left="601"/>
              <w:contextualSpacing/>
              <w:rPr>
                <w:rFonts w:ascii="Arial" w:hAnsi="Arial" w:cs="Arial"/>
              </w:rPr>
            </w:pPr>
            <w:r w:rsidRPr="002A394B">
              <w:rPr>
                <w:rFonts w:ascii="Arial" w:hAnsi="Arial" w:cs="Arial"/>
              </w:rPr>
              <w:t xml:space="preserve">deklarowana niewystarczająca wiedza o produktach w obliczu szczegółowych pytań klientów </w:t>
            </w:r>
          </w:p>
          <w:p w14:paraId="7AC079E9" w14:textId="7E552B79" w:rsidR="00103035" w:rsidRPr="002A394B" w:rsidRDefault="00103035" w:rsidP="007D228A">
            <w:pPr>
              <w:numPr>
                <w:ilvl w:val="0"/>
                <w:numId w:val="20"/>
              </w:numPr>
              <w:spacing w:before="120" w:after="120" w:line="240" w:lineRule="auto"/>
              <w:ind w:left="601"/>
              <w:contextualSpacing/>
              <w:rPr>
                <w:rFonts w:ascii="Arial" w:hAnsi="Arial" w:cs="Arial"/>
              </w:rPr>
            </w:pPr>
            <w:r w:rsidRPr="002A394B">
              <w:rPr>
                <w:rFonts w:ascii="Arial" w:hAnsi="Arial" w:cs="Arial"/>
              </w:rPr>
              <w:t>brak jednolitego standardu tworzenia prezentacji produktów</w:t>
            </w:r>
          </w:p>
          <w:p w14:paraId="4511CF23" w14:textId="13828F90" w:rsidR="00103035" w:rsidRPr="002A394B" w:rsidRDefault="0048703D" w:rsidP="007D228A">
            <w:pPr>
              <w:numPr>
                <w:ilvl w:val="0"/>
                <w:numId w:val="20"/>
              </w:numPr>
              <w:spacing w:before="120" w:after="120" w:line="240" w:lineRule="auto"/>
              <w:ind w:left="601"/>
              <w:contextualSpacing/>
              <w:rPr>
                <w:rFonts w:ascii="Arial" w:hAnsi="Arial" w:cs="Arial"/>
              </w:rPr>
            </w:pPr>
            <w:r w:rsidRPr="002A394B">
              <w:rPr>
                <w:rFonts w:ascii="Arial" w:hAnsi="Arial" w:cs="Arial"/>
              </w:rPr>
              <w:t>spotkania stresujące pracowników</w:t>
            </w:r>
          </w:p>
          <w:p w14:paraId="73B145A2" w14:textId="0ACE6630" w:rsidR="00103035" w:rsidRPr="002A394B" w:rsidRDefault="007D228A" w:rsidP="007D228A">
            <w:pPr>
              <w:spacing w:before="120" w:after="120" w:line="240" w:lineRule="auto"/>
              <w:rPr>
                <w:rFonts w:ascii="Arial" w:hAnsi="Arial" w:cs="Arial"/>
              </w:rPr>
            </w:pPr>
            <w:r>
              <w:rPr>
                <w:rFonts w:ascii="Arial" w:hAnsi="Arial" w:cs="Arial"/>
              </w:rPr>
              <w:lastRenderedPageBreak/>
              <w:t xml:space="preserve">  </w:t>
            </w:r>
            <w:r w:rsidR="00103035" w:rsidRPr="002A394B">
              <w:rPr>
                <w:rFonts w:ascii="Arial" w:hAnsi="Arial" w:cs="Arial"/>
              </w:rPr>
              <w:t>SPOSÓB PRZEKAZYWANIA WIEDZY O PRODUKTACH</w:t>
            </w:r>
          </w:p>
          <w:p w14:paraId="72C9459E" w14:textId="77777777" w:rsidR="00103035" w:rsidRPr="002A394B" w:rsidRDefault="00103035" w:rsidP="007D228A">
            <w:pPr>
              <w:spacing w:before="120" w:after="120" w:line="240" w:lineRule="auto"/>
              <w:ind w:left="88"/>
              <w:rPr>
                <w:rFonts w:ascii="Arial" w:hAnsi="Arial" w:cs="Arial"/>
              </w:rPr>
            </w:pPr>
            <w:r w:rsidRPr="002A394B">
              <w:rPr>
                <w:rFonts w:ascii="Arial" w:hAnsi="Arial" w:cs="Arial"/>
              </w:rPr>
              <w:t>Dotychczas wiedza na temat oferty i produktów przekazywana była pracownikom podczas spotkań całego zespołu, prowadzonych przez dyrektora działu. W ich trakcie omawiana jest również strategia sprzedaży i obowiązujące standardy obsługi klienta.</w:t>
            </w:r>
          </w:p>
          <w:p w14:paraId="2E80C2A6" w14:textId="77777777" w:rsidR="00103035" w:rsidRPr="002A394B" w:rsidRDefault="00103035" w:rsidP="007D228A">
            <w:pPr>
              <w:spacing w:before="120" w:after="120" w:line="240" w:lineRule="auto"/>
              <w:ind w:left="88"/>
              <w:rPr>
                <w:rFonts w:ascii="Arial" w:hAnsi="Arial" w:cs="Arial"/>
              </w:rPr>
            </w:pPr>
            <w:r w:rsidRPr="002A394B">
              <w:rPr>
                <w:rFonts w:ascii="Arial" w:hAnsi="Arial" w:cs="Arial"/>
              </w:rPr>
              <w:t xml:space="preserve">DOTYCHCZASOWE DZIAŁANIA SZKOLENIOWE  </w:t>
            </w:r>
          </w:p>
          <w:p w14:paraId="1CB824B6" w14:textId="7FC3F8CD" w:rsidR="00103035" w:rsidRPr="002A394B" w:rsidRDefault="00103035" w:rsidP="007D228A">
            <w:pPr>
              <w:spacing w:before="120" w:after="120" w:line="240" w:lineRule="auto"/>
              <w:ind w:left="88"/>
              <w:rPr>
                <w:rFonts w:ascii="Arial" w:hAnsi="Arial" w:cs="Arial"/>
              </w:rPr>
            </w:pPr>
            <w:r w:rsidRPr="002A394B">
              <w:rPr>
                <w:rFonts w:ascii="Arial" w:hAnsi="Arial" w:cs="Arial"/>
              </w:rPr>
              <w:t xml:space="preserve">Dotychczas nie organizowano szkoleń z tego zakresu. Pracownicy wymieniali się między sobą dobrymi praktykami, a także otrzymywali wskazówki od dyrektora działu. Jedna osoba uczestniczyła </w:t>
            </w:r>
            <w:r w:rsidR="007D228A">
              <w:rPr>
                <w:rFonts w:ascii="Arial" w:hAnsi="Arial" w:cs="Arial"/>
              </w:rPr>
              <w:br/>
            </w:r>
            <w:r w:rsidRPr="002A394B">
              <w:rPr>
                <w:rFonts w:ascii="Arial" w:hAnsi="Arial" w:cs="Arial"/>
              </w:rPr>
              <w:t xml:space="preserve">w szkoleniach sprzedażowych poza firmą </w:t>
            </w:r>
          </w:p>
        </w:tc>
      </w:tr>
      <w:tr w:rsidR="00103035" w:rsidRPr="006C4F63" w14:paraId="696475E4" w14:textId="77777777" w:rsidTr="007E7B90">
        <w:tc>
          <w:tcPr>
            <w:tcW w:w="1701" w:type="dxa"/>
          </w:tcPr>
          <w:p w14:paraId="44E69973" w14:textId="77777777" w:rsidR="00103035" w:rsidRPr="002A394B" w:rsidRDefault="00103035" w:rsidP="007E7B90">
            <w:pPr>
              <w:spacing w:before="120" w:after="120"/>
              <w:rPr>
                <w:rFonts w:ascii="Arial" w:hAnsi="Arial" w:cs="Arial"/>
                <w:b/>
              </w:rPr>
            </w:pPr>
            <w:r w:rsidRPr="002A394B">
              <w:rPr>
                <w:rFonts w:ascii="Arial" w:hAnsi="Arial" w:cs="Arial"/>
                <w:b/>
              </w:rPr>
              <w:lastRenderedPageBreak/>
              <w:t xml:space="preserve">Pożądane zmiany </w:t>
            </w:r>
          </w:p>
        </w:tc>
        <w:tc>
          <w:tcPr>
            <w:tcW w:w="7403" w:type="dxa"/>
          </w:tcPr>
          <w:p w14:paraId="5D999E8D" w14:textId="232C9104" w:rsidR="00103035" w:rsidRPr="002A394B" w:rsidRDefault="00103035" w:rsidP="007D228A">
            <w:pPr>
              <w:spacing w:before="120" w:after="120" w:line="240" w:lineRule="auto"/>
              <w:rPr>
                <w:rFonts w:ascii="Arial" w:hAnsi="Arial" w:cs="Arial"/>
              </w:rPr>
            </w:pPr>
            <w:r w:rsidRPr="002A394B">
              <w:rPr>
                <w:rFonts w:ascii="Arial" w:hAnsi="Arial" w:cs="Arial"/>
              </w:rPr>
              <w:t xml:space="preserve">Uczestnicy powinni otrzymać gruntowne wsparcie w obszarze przygotowania i prowadzenia spotkań z klientami, włączając </w:t>
            </w:r>
            <w:r w:rsidR="007D228A">
              <w:rPr>
                <w:rFonts w:ascii="Arial" w:hAnsi="Arial" w:cs="Arial"/>
              </w:rPr>
              <w:br/>
            </w:r>
            <w:r w:rsidRPr="002A394B">
              <w:rPr>
                <w:rFonts w:ascii="Arial" w:hAnsi="Arial" w:cs="Arial"/>
              </w:rPr>
              <w:t xml:space="preserve">w to narzędzia obsługi klienta, pracę z multimediami, autoprezentację, wiedzę o produktach. Priorytetowe wydaje się zwiększenie umiejętności profesjonalnego prezentowania oferty i swobodnego prowadzenia spotkania z klientem </w:t>
            </w:r>
          </w:p>
        </w:tc>
      </w:tr>
    </w:tbl>
    <w:p w14:paraId="4E0B9088" w14:textId="77777777" w:rsidR="00103035" w:rsidRPr="006C4F63" w:rsidRDefault="00103035" w:rsidP="00103035">
      <w:pPr>
        <w:spacing w:before="120" w:after="120" w:line="240" w:lineRule="auto"/>
        <w:ind w:left="720" w:right="221" w:hanging="360"/>
        <w:rPr>
          <w:rFonts w:ascii="Arial" w:hAnsi="Arial" w:cs="Arial"/>
          <w:color w:val="000000"/>
          <w:sz w:val="24"/>
          <w:szCs w:val="24"/>
          <w:u w:color="FFFFFF"/>
          <w:lang w:eastAsia="pl-PL"/>
        </w:rPr>
      </w:pPr>
      <w:bookmarkStart w:id="135" w:name="_Toc323149357"/>
      <w:bookmarkStart w:id="136" w:name="_Toc513484385"/>
    </w:p>
    <w:p w14:paraId="2CB4900B" w14:textId="77777777" w:rsidR="00103035" w:rsidRPr="002A394B" w:rsidRDefault="00103035" w:rsidP="00051579">
      <w:pPr>
        <w:pStyle w:val="Nagwek1"/>
        <w:rPr>
          <w:szCs w:val="32"/>
        </w:rPr>
      </w:pPr>
      <w:bookmarkStart w:id="137" w:name="_Toc10196707"/>
      <w:bookmarkStart w:id="138" w:name="_Toc12447935"/>
      <w:bookmarkStart w:id="139" w:name="_Toc12448439"/>
      <w:bookmarkStart w:id="140" w:name="_Toc26186597"/>
      <w:bookmarkEnd w:id="135"/>
      <w:bookmarkEnd w:id="136"/>
      <w:r w:rsidRPr="002A394B">
        <w:rPr>
          <w:szCs w:val="32"/>
        </w:rPr>
        <w:t>Cele usługi szkoleniowej</w:t>
      </w:r>
      <w:bookmarkEnd w:id="137"/>
      <w:bookmarkEnd w:id="138"/>
      <w:bookmarkEnd w:id="139"/>
      <w:bookmarkEnd w:id="140"/>
    </w:p>
    <w:p w14:paraId="42762C52" w14:textId="77777777" w:rsidR="00104BF5" w:rsidRDefault="00104BF5" w:rsidP="00103035">
      <w:pPr>
        <w:rPr>
          <w:rFonts w:ascii="Arial" w:hAnsi="Arial" w:cs="Arial"/>
        </w:rPr>
      </w:pPr>
    </w:p>
    <w:p w14:paraId="2606B949" w14:textId="30BF31B2" w:rsidR="00103035" w:rsidRPr="002A394B" w:rsidRDefault="00103035" w:rsidP="00103035">
      <w:pPr>
        <w:rPr>
          <w:rFonts w:ascii="Arial" w:hAnsi="Arial" w:cs="Arial"/>
        </w:rPr>
      </w:pPr>
      <w:r w:rsidRPr="002A394B">
        <w:rPr>
          <w:rFonts w:ascii="Arial" w:hAnsi="Arial" w:cs="Arial"/>
        </w:rPr>
        <w:t>Określenie celów usługi szkoleniowej wyznacza zakres współodpowiedzialności</w:t>
      </w:r>
      <w:r w:rsidR="0048703D" w:rsidRPr="002A394B">
        <w:rPr>
          <w:rFonts w:ascii="Arial" w:hAnsi="Arial" w:cs="Arial"/>
        </w:rPr>
        <w:t>,</w:t>
      </w:r>
      <w:r w:rsidRPr="002A394B">
        <w:rPr>
          <w:rFonts w:ascii="Arial" w:hAnsi="Arial" w:cs="Arial"/>
        </w:rPr>
        <w:t xml:space="preserve"> dlatego ważne jest precyzyjne ich sformułowanie. Cele usług </w:t>
      </w:r>
      <w:bookmarkStart w:id="141" w:name="_Toc323149389"/>
      <w:bookmarkStart w:id="142" w:name="_Toc323150027"/>
      <w:r w:rsidRPr="002A394B">
        <w:rPr>
          <w:rFonts w:ascii="Arial" w:hAnsi="Arial" w:cs="Arial"/>
        </w:rPr>
        <w:t xml:space="preserve">szkoleniowych powinny być jasno określone i </w:t>
      </w:r>
      <w:r w:rsidR="0048703D" w:rsidRPr="002A394B">
        <w:rPr>
          <w:rFonts w:ascii="Arial" w:hAnsi="Arial" w:cs="Arial"/>
        </w:rPr>
        <w:t xml:space="preserve">zrozumiałe </w:t>
      </w:r>
      <w:r w:rsidRPr="002A394B">
        <w:rPr>
          <w:rFonts w:ascii="Arial" w:hAnsi="Arial" w:cs="Arial"/>
        </w:rPr>
        <w:t>dla wszystkich</w:t>
      </w:r>
      <w:r w:rsidR="0048703D" w:rsidRPr="002A394B">
        <w:rPr>
          <w:rFonts w:ascii="Arial" w:hAnsi="Arial" w:cs="Arial"/>
        </w:rPr>
        <w:t>,</w:t>
      </w:r>
      <w:r w:rsidRPr="002A394B">
        <w:rPr>
          <w:rFonts w:ascii="Arial" w:hAnsi="Arial" w:cs="Arial"/>
        </w:rPr>
        <w:t xml:space="preserve"> </w:t>
      </w:r>
      <w:r w:rsidR="0048703D" w:rsidRPr="002A394B">
        <w:rPr>
          <w:rFonts w:ascii="Arial" w:hAnsi="Arial" w:cs="Arial"/>
        </w:rPr>
        <w:t>czyli</w:t>
      </w:r>
      <w:r w:rsidRPr="002A394B">
        <w:rPr>
          <w:rFonts w:ascii="Arial" w:hAnsi="Arial" w:cs="Arial"/>
        </w:rPr>
        <w:t xml:space="preserve"> instytucji szkoleniowej, pracodawcy i samego uczestnika szkolenia. </w:t>
      </w:r>
    </w:p>
    <w:p w14:paraId="6AFEDD57" w14:textId="31E24C16" w:rsidR="00F2077E" w:rsidRPr="002A394B" w:rsidRDefault="00103035" w:rsidP="00F2077E">
      <w:pPr>
        <w:rPr>
          <w:rFonts w:ascii="Arial" w:hAnsi="Arial" w:cs="Arial"/>
        </w:rPr>
      </w:pPr>
      <w:r w:rsidRPr="002A394B">
        <w:rPr>
          <w:rFonts w:ascii="Arial" w:hAnsi="Arial" w:cs="Arial"/>
        </w:rPr>
        <w:t>Dlatego też</w:t>
      </w:r>
      <w:r w:rsidRPr="002A394B">
        <w:rPr>
          <w:rFonts w:ascii="Arial" w:hAnsi="Arial" w:cs="Arial"/>
          <w:b/>
        </w:rPr>
        <w:t xml:space="preserve"> </w:t>
      </w:r>
      <w:r w:rsidRPr="002A394B">
        <w:rPr>
          <w:rFonts w:ascii="Arial" w:hAnsi="Arial" w:cs="Arial"/>
        </w:rPr>
        <w:t xml:space="preserve">definiowane przez instytucję szkoleniową cele </w:t>
      </w:r>
      <w:r w:rsidR="0048703D" w:rsidRPr="002A394B">
        <w:rPr>
          <w:rFonts w:ascii="Arial" w:hAnsi="Arial" w:cs="Arial"/>
        </w:rPr>
        <w:t xml:space="preserve">usługi </w:t>
      </w:r>
      <w:r w:rsidRPr="002A394B">
        <w:rPr>
          <w:rFonts w:ascii="Arial" w:hAnsi="Arial" w:cs="Arial"/>
        </w:rPr>
        <w:t>powinny równoważyć prostotę przekazu z precyzją niezbędną w ich projektowaniu i ewaluacji. Aby to pogodzić, można wykorzystać rozróżnienie na cele ogólne i szczegółowe</w:t>
      </w:r>
      <w:r w:rsidR="00F2077E" w:rsidRPr="002A394B">
        <w:rPr>
          <w:rFonts w:ascii="Arial" w:hAnsi="Arial" w:cs="Arial"/>
        </w:rPr>
        <w:t>. Przykładowe cele przedstawiono w</w:t>
      </w:r>
      <w:r w:rsidRPr="002A394B">
        <w:rPr>
          <w:rFonts w:ascii="Arial" w:hAnsi="Arial" w:cs="Arial"/>
        </w:rPr>
        <w:t xml:space="preserve"> tabeli poniżej. </w:t>
      </w:r>
      <w:bookmarkEnd w:id="141"/>
      <w:bookmarkEnd w:id="142"/>
      <w:r w:rsidRPr="002A394B">
        <w:rPr>
          <w:rFonts w:ascii="Arial" w:hAnsi="Arial" w:cs="Arial"/>
        </w:rPr>
        <w:t xml:space="preserve"> </w:t>
      </w:r>
    </w:p>
    <w:tbl>
      <w:tblPr>
        <w:tblW w:w="0" w:type="auto"/>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843"/>
        <w:gridCol w:w="7261"/>
      </w:tblGrid>
      <w:tr w:rsidR="00F2077E" w:rsidRPr="006C4F63" w14:paraId="1425DC58" w14:textId="77777777" w:rsidTr="00A41541">
        <w:tc>
          <w:tcPr>
            <w:tcW w:w="9104" w:type="dxa"/>
            <w:gridSpan w:val="2"/>
            <w:tcBorders>
              <w:bottom w:val="single" w:sz="18" w:space="0" w:color="4F81BD"/>
            </w:tcBorders>
            <w:shd w:val="clear" w:color="auto" w:fill="D5DCE4" w:themeFill="text2" w:themeFillTint="33"/>
          </w:tcPr>
          <w:p w14:paraId="5B562DBF" w14:textId="641A6CAD" w:rsidR="00F2077E" w:rsidRPr="00104BF5" w:rsidRDefault="00F2077E" w:rsidP="007D228A">
            <w:pPr>
              <w:pStyle w:val="tekstzwyky"/>
              <w:rPr>
                <w:rFonts w:ascii="Arial" w:hAnsi="Arial" w:cs="Arial"/>
                <w:b/>
                <w:sz w:val="22"/>
                <w:szCs w:val="22"/>
              </w:rPr>
            </w:pPr>
            <w:r w:rsidRPr="00104BF5">
              <w:rPr>
                <w:rFonts w:ascii="Arial" w:hAnsi="Arial" w:cs="Arial"/>
                <w:b/>
                <w:sz w:val="22"/>
                <w:szCs w:val="22"/>
              </w:rPr>
              <w:t>Cel główny i cele szczegółowe w szkoleniu pn. „Tworzenie strategii rozwoju mikroprzedsiębiorstwa”</w:t>
            </w:r>
          </w:p>
        </w:tc>
      </w:tr>
      <w:tr w:rsidR="00F2077E" w:rsidRPr="006C4F63" w14:paraId="0233F21C" w14:textId="77777777" w:rsidTr="00A41541">
        <w:tc>
          <w:tcPr>
            <w:tcW w:w="1843" w:type="dxa"/>
            <w:tcBorders>
              <w:bottom w:val="single" w:sz="18" w:space="0" w:color="4F81BD"/>
            </w:tcBorders>
          </w:tcPr>
          <w:p w14:paraId="0B82DB49" w14:textId="518DBA56" w:rsidR="00F2077E" w:rsidRPr="002A394B" w:rsidRDefault="0048703D" w:rsidP="00F2077E">
            <w:pPr>
              <w:pStyle w:val="tekstzwyky"/>
              <w:rPr>
                <w:rFonts w:ascii="Arial" w:hAnsi="Arial" w:cs="Arial"/>
                <w:sz w:val="22"/>
                <w:szCs w:val="22"/>
                <w:lang w:eastAsia="en-US"/>
              </w:rPr>
            </w:pPr>
            <w:bookmarkStart w:id="143" w:name="_Toc323149390"/>
            <w:bookmarkStart w:id="144" w:name="_Toc323150028"/>
            <w:r w:rsidRPr="002A394B">
              <w:rPr>
                <w:rFonts w:ascii="Arial" w:hAnsi="Arial" w:cs="Arial"/>
                <w:sz w:val="22"/>
                <w:szCs w:val="22"/>
              </w:rPr>
              <w:t xml:space="preserve">Cel </w:t>
            </w:r>
            <w:r w:rsidR="00F2077E" w:rsidRPr="002A394B">
              <w:rPr>
                <w:rFonts w:ascii="Arial" w:hAnsi="Arial" w:cs="Arial"/>
                <w:sz w:val="22"/>
                <w:szCs w:val="22"/>
              </w:rPr>
              <w:t>główny</w:t>
            </w:r>
            <w:bookmarkEnd w:id="143"/>
            <w:bookmarkEnd w:id="144"/>
          </w:p>
        </w:tc>
        <w:tc>
          <w:tcPr>
            <w:tcW w:w="7261" w:type="dxa"/>
            <w:tcBorders>
              <w:bottom w:val="single" w:sz="18" w:space="0" w:color="4F81BD"/>
            </w:tcBorders>
          </w:tcPr>
          <w:p w14:paraId="24C5820F" w14:textId="77777777" w:rsidR="00F2077E" w:rsidRDefault="00F2077E" w:rsidP="007D228A">
            <w:pPr>
              <w:pStyle w:val="tekstzwyky"/>
              <w:spacing w:before="0" w:after="0"/>
              <w:rPr>
                <w:rFonts w:ascii="Arial" w:hAnsi="Arial" w:cs="Arial"/>
                <w:sz w:val="22"/>
                <w:szCs w:val="22"/>
              </w:rPr>
            </w:pPr>
            <w:r w:rsidRPr="002A394B">
              <w:rPr>
                <w:rFonts w:ascii="Arial" w:hAnsi="Arial" w:cs="Arial"/>
                <w:sz w:val="22"/>
                <w:szCs w:val="22"/>
              </w:rPr>
              <w:t xml:space="preserve">Przygotowanie uczestników do samodzielnego stworzenia strategii rozwoju dla mikroprzedsiębiorstwa  </w:t>
            </w:r>
          </w:p>
          <w:p w14:paraId="362345A7" w14:textId="453266FC" w:rsidR="00A30E4F" w:rsidRPr="002A394B" w:rsidRDefault="00A30E4F" w:rsidP="007D228A">
            <w:pPr>
              <w:pStyle w:val="tekstzwyky"/>
              <w:spacing w:before="0" w:after="0"/>
              <w:rPr>
                <w:rFonts w:ascii="Arial" w:hAnsi="Arial" w:cs="Arial"/>
                <w:sz w:val="22"/>
                <w:szCs w:val="22"/>
                <w:lang w:eastAsia="en-US"/>
              </w:rPr>
            </w:pPr>
          </w:p>
        </w:tc>
      </w:tr>
      <w:tr w:rsidR="00F2077E" w:rsidRPr="006C4F63" w14:paraId="6E19C8BC" w14:textId="77777777" w:rsidTr="00A41541">
        <w:tc>
          <w:tcPr>
            <w:tcW w:w="1843" w:type="dxa"/>
            <w:tcBorders>
              <w:bottom w:val="single" w:sz="18" w:space="0" w:color="4F81BD"/>
            </w:tcBorders>
          </w:tcPr>
          <w:p w14:paraId="1DDBD8DE" w14:textId="39A5A10C" w:rsidR="00F2077E" w:rsidRPr="002A394B" w:rsidRDefault="0048703D" w:rsidP="00F2077E">
            <w:pPr>
              <w:pStyle w:val="tekstzwyky"/>
              <w:rPr>
                <w:rFonts w:ascii="Arial" w:hAnsi="Arial" w:cs="Arial"/>
                <w:sz w:val="22"/>
                <w:szCs w:val="22"/>
                <w:lang w:eastAsia="en-US"/>
              </w:rPr>
            </w:pPr>
            <w:r w:rsidRPr="002A394B">
              <w:rPr>
                <w:rFonts w:ascii="Arial" w:hAnsi="Arial" w:cs="Arial"/>
                <w:sz w:val="22"/>
                <w:szCs w:val="22"/>
              </w:rPr>
              <w:t xml:space="preserve">Cele </w:t>
            </w:r>
            <w:r w:rsidR="00F2077E" w:rsidRPr="002A394B">
              <w:rPr>
                <w:rFonts w:ascii="Arial" w:hAnsi="Arial" w:cs="Arial"/>
                <w:sz w:val="22"/>
                <w:szCs w:val="22"/>
              </w:rPr>
              <w:t>szczegółowe</w:t>
            </w:r>
          </w:p>
        </w:tc>
        <w:tc>
          <w:tcPr>
            <w:tcW w:w="7261" w:type="dxa"/>
            <w:tcBorders>
              <w:bottom w:val="single" w:sz="18" w:space="0" w:color="4F81BD"/>
            </w:tcBorders>
          </w:tcPr>
          <w:p w14:paraId="161B7513" w14:textId="77777777" w:rsidR="00F2077E" w:rsidRPr="002A394B" w:rsidRDefault="00F2077E" w:rsidP="007D228A">
            <w:pPr>
              <w:pStyle w:val="tekstzwyky"/>
              <w:spacing w:before="0" w:after="0"/>
              <w:rPr>
                <w:rFonts w:ascii="Arial" w:hAnsi="Arial" w:cs="Arial"/>
                <w:sz w:val="22"/>
                <w:szCs w:val="22"/>
              </w:rPr>
            </w:pPr>
            <w:r w:rsidRPr="002A394B">
              <w:rPr>
                <w:rFonts w:ascii="Arial" w:hAnsi="Arial" w:cs="Arial"/>
                <w:sz w:val="22"/>
                <w:szCs w:val="22"/>
              </w:rPr>
              <w:t xml:space="preserve">Osoby, które wezmą udział w szkoleniu: </w:t>
            </w:r>
          </w:p>
          <w:p w14:paraId="36671BC4" w14:textId="2220187C" w:rsidR="00F2077E" w:rsidRPr="002A394B" w:rsidRDefault="00F2077E" w:rsidP="007D228A">
            <w:pPr>
              <w:pStyle w:val="tekstzwyky"/>
              <w:numPr>
                <w:ilvl w:val="0"/>
                <w:numId w:val="23"/>
              </w:numPr>
              <w:spacing w:before="0" w:after="0"/>
              <w:rPr>
                <w:rFonts w:ascii="Arial" w:hAnsi="Arial" w:cs="Arial"/>
                <w:sz w:val="22"/>
                <w:szCs w:val="22"/>
              </w:rPr>
            </w:pPr>
            <w:r w:rsidRPr="002A394B">
              <w:rPr>
                <w:rFonts w:ascii="Arial" w:hAnsi="Arial" w:cs="Arial"/>
                <w:sz w:val="22"/>
                <w:szCs w:val="22"/>
              </w:rPr>
              <w:t xml:space="preserve">zrozumieją, jaką funkcję pełni strategia rozwoju w planowaniu działań firmy </w:t>
            </w:r>
          </w:p>
          <w:p w14:paraId="2CA0FB15" w14:textId="44581FB1" w:rsidR="00F2077E" w:rsidRPr="002A394B" w:rsidRDefault="00F2077E" w:rsidP="007D228A">
            <w:pPr>
              <w:pStyle w:val="tekstzwyky"/>
              <w:numPr>
                <w:ilvl w:val="0"/>
                <w:numId w:val="23"/>
              </w:numPr>
              <w:spacing w:before="0" w:after="0"/>
              <w:rPr>
                <w:rFonts w:ascii="Arial" w:hAnsi="Arial" w:cs="Arial"/>
                <w:sz w:val="22"/>
                <w:szCs w:val="22"/>
              </w:rPr>
            </w:pPr>
            <w:r w:rsidRPr="002A394B">
              <w:rPr>
                <w:rFonts w:ascii="Arial" w:hAnsi="Arial" w:cs="Arial"/>
                <w:sz w:val="22"/>
                <w:szCs w:val="22"/>
              </w:rPr>
              <w:t xml:space="preserve">poznają kluczowe elementy struktury strategii rozwoju </w:t>
            </w:r>
          </w:p>
          <w:p w14:paraId="36CD160B" w14:textId="03C4B08E" w:rsidR="00F2077E" w:rsidRPr="002A394B" w:rsidRDefault="00F2077E" w:rsidP="007D228A">
            <w:pPr>
              <w:pStyle w:val="tekstzwyky"/>
              <w:numPr>
                <w:ilvl w:val="0"/>
                <w:numId w:val="23"/>
              </w:numPr>
              <w:spacing w:before="0" w:after="0"/>
              <w:rPr>
                <w:rFonts w:ascii="Arial" w:hAnsi="Arial" w:cs="Arial"/>
                <w:sz w:val="22"/>
                <w:szCs w:val="22"/>
              </w:rPr>
            </w:pPr>
            <w:r w:rsidRPr="002A394B">
              <w:rPr>
                <w:rFonts w:ascii="Arial" w:hAnsi="Arial" w:cs="Arial"/>
                <w:sz w:val="22"/>
                <w:szCs w:val="22"/>
              </w:rPr>
              <w:t>nauczą się wyznaczać cele krótko</w:t>
            </w:r>
            <w:r w:rsidR="0048703D" w:rsidRPr="002A394B">
              <w:rPr>
                <w:rFonts w:ascii="Arial" w:hAnsi="Arial" w:cs="Arial"/>
                <w:sz w:val="22"/>
                <w:szCs w:val="22"/>
              </w:rPr>
              <w:t>-</w:t>
            </w:r>
            <w:r w:rsidRPr="002A394B">
              <w:rPr>
                <w:rFonts w:ascii="Arial" w:hAnsi="Arial" w:cs="Arial"/>
                <w:sz w:val="22"/>
                <w:szCs w:val="22"/>
              </w:rPr>
              <w:t xml:space="preserve"> i długookresowe</w:t>
            </w:r>
          </w:p>
          <w:p w14:paraId="481B311F" w14:textId="56384A87" w:rsidR="00F2077E" w:rsidRDefault="00F2077E" w:rsidP="007D228A">
            <w:pPr>
              <w:pStyle w:val="tekstzwyky"/>
              <w:numPr>
                <w:ilvl w:val="0"/>
                <w:numId w:val="23"/>
              </w:numPr>
              <w:spacing w:before="0" w:after="0"/>
              <w:rPr>
                <w:rFonts w:ascii="Arial" w:hAnsi="Arial" w:cs="Arial"/>
                <w:sz w:val="22"/>
                <w:szCs w:val="22"/>
              </w:rPr>
            </w:pPr>
            <w:r w:rsidRPr="002A394B">
              <w:rPr>
                <w:rFonts w:ascii="Arial" w:hAnsi="Arial" w:cs="Arial"/>
                <w:sz w:val="22"/>
                <w:szCs w:val="22"/>
              </w:rPr>
              <w:t>wzmocnią gotowość do samodzielnej pracy nad strategią rozwoju własnej firmy</w:t>
            </w:r>
            <w:r w:rsidR="00A30E4F">
              <w:rPr>
                <w:rFonts w:ascii="Arial" w:hAnsi="Arial" w:cs="Arial"/>
                <w:sz w:val="22"/>
                <w:szCs w:val="22"/>
              </w:rPr>
              <w:t>.</w:t>
            </w:r>
          </w:p>
          <w:p w14:paraId="74D36D6C" w14:textId="2BB5F69A" w:rsidR="00A30E4F" w:rsidRPr="002A394B" w:rsidRDefault="00A30E4F" w:rsidP="00A30E4F">
            <w:pPr>
              <w:pStyle w:val="tekstzwyky"/>
              <w:spacing w:before="0" w:after="0"/>
              <w:ind w:left="720"/>
              <w:rPr>
                <w:rFonts w:ascii="Arial" w:hAnsi="Arial" w:cs="Arial"/>
                <w:sz w:val="22"/>
                <w:szCs w:val="22"/>
              </w:rPr>
            </w:pPr>
          </w:p>
        </w:tc>
      </w:tr>
    </w:tbl>
    <w:p w14:paraId="45BA2452" w14:textId="1AF24EB1" w:rsidR="00103035" w:rsidRPr="007547D9" w:rsidRDefault="00103035" w:rsidP="007547D9">
      <w:pPr>
        <w:spacing w:before="120" w:after="120"/>
        <w:rPr>
          <w:rFonts w:ascii="Arial" w:hAnsi="Arial" w:cs="Arial"/>
        </w:rPr>
      </w:pPr>
      <w:r w:rsidRPr="007547D9">
        <w:rPr>
          <w:rFonts w:ascii="Arial" w:hAnsi="Arial" w:cs="Arial"/>
        </w:rPr>
        <w:lastRenderedPageBreak/>
        <w:t>W powyższych przykładach cele główne mogłyby stać się punktem odniesienia dla ogólnych korzyści z udziału w szkoleniu. Cele szczegółowe dostarczają klientom dodatkowych informacji</w:t>
      </w:r>
      <w:r w:rsidR="0048703D" w:rsidRPr="007547D9">
        <w:rPr>
          <w:rFonts w:ascii="Arial" w:hAnsi="Arial" w:cs="Arial"/>
        </w:rPr>
        <w:t>,</w:t>
      </w:r>
      <w:r w:rsidRPr="007547D9">
        <w:rPr>
          <w:rFonts w:ascii="Arial" w:hAnsi="Arial" w:cs="Arial"/>
        </w:rPr>
        <w:t xml:space="preserve"> odpowiadając na pytanie</w:t>
      </w:r>
      <w:r w:rsidR="0048703D" w:rsidRPr="007547D9">
        <w:rPr>
          <w:rFonts w:ascii="Arial" w:hAnsi="Arial" w:cs="Arial"/>
        </w:rPr>
        <w:t>:</w:t>
      </w:r>
      <w:r w:rsidRPr="007547D9">
        <w:rPr>
          <w:rFonts w:ascii="Arial" w:hAnsi="Arial" w:cs="Arial"/>
        </w:rPr>
        <w:t xml:space="preserve"> Co dokładnie zyskam?. Są też wystarczająco konkretne, by pokierować procesem planowania usługi</w:t>
      </w:r>
      <w:r w:rsidR="0048703D" w:rsidRPr="007547D9">
        <w:rPr>
          <w:rFonts w:ascii="Arial" w:hAnsi="Arial" w:cs="Arial"/>
        </w:rPr>
        <w:t>,</w:t>
      </w:r>
      <w:r w:rsidRPr="007547D9">
        <w:rPr>
          <w:rFonts w:ascii="Arial" w:hAnsi="Arial" w:cs="Arial"/>
        </w:rPr>
        <w:t xml:space="preserve"> a później </w:t>
      </w:r>
      <w:r w:rsidR="0048703D" w:rsidRPr="007547D9">
        <w:rPr>
          <w:rFonts w:ascii="Arial" w:hAnsi="Arial" w:cs="Arial"/>
        </w:rPr>
        <w:t>prawidłowo ocenić</w:t>
      </w:r>
      <w:r w:rsidRPr="007547D9">
        <w:rPr>
          <w:rFonts w:ascii="Arial" w:hAnsi="Arial" w:cs="Arial"/>
        </w:rPr>
        <w:t xml:space="preserve"> </w:t>
      </w:r>
      <w:r w:rsidR="0048703D" w:rsidRPr="007547D9">
        <w:rPr>
          <w:rFonts w:ascii="Arial" w:hAnsi="Arial" w:cs="Arial"/>
        </w:rPr>
        <w:t xml:space="preserve">realizację </w:t>
      </w:r>
      <w:r w:rsidRPr="007547D9">
        <w:rPr>
          <w:rFonts w:ascii="Arial" w:hAnsi="Arial" w:cs="Arial"/>
        </w:rPr>
        <w:t>usługi.</w:t>
      </w:r>
    </w:p>
    <w:p w14:paraId="11103070" w14:textId="7DF902A6" w:rsidR="00103035" w:rsidRDefault="0048703D" w:rsidP="007547D9">
      <w:pPr>
        <w:spacing w:before="120" w:after="120"/>
        <w:rPr>
          <w:rFonts w:ascii="Arial" w:hAnsi="Arial" w:cs="Arial"/>
          <w:i/>
        </w:rPr>
      </w:pPr>
      <w:r w:rsidRPr="007547D9">
        <w:rPr>
          <w:rFonts w:ascii="Arial" w:hAnsi="Arial" w:cs="Arial"/>
          <w:i/>
        </w:rPr>
        <w:t xml:space="preserve">Więcej na temat, </w:t>
      </w:r>
      <w:r w:rsidR="00103035" w:rsidRPr="007547D9">
        <w:rPr>
          <w:rFonts w:ascii="Arial" w:hAnsi="Arial" w:cs="Arial"/>
          <w:i/>
        </w:rPr>
        <w:t>jak formułować cele szkolenia</w:t>
      </w:r>
      <w:r w:rsidRPr="007547D9">
        <w:rPr>
          <w:rFonts w:ascii="Arial" w:hAnsi="Arial" w:cs="Arial"/>
          <w:i/>
        </w:rPr>
        <w:t xml:space="preserve"> oraz jak </w:t>
      </w:r>
      <w:r w:rsidR="00103035" w:rsidRPr="007547D9">
        <w:rPr>
          <w:rFonts w:ascii="Arial" w:hAnsi="Arial" w:cs="Arial"/>
          <w:i/>
        </w:rPr>
        <w:t>określić zakres szkolenia</w:t>
      </w:r>
      <w:r w:rsidRPr="007547D9">
        <w:rPr>
          <w:rFonts w:ascii="Arial" w:hAnsi="Arial" w:cs="Arial"/>
          <w:i/>
        </w:rPr>
        <w:t>,</w:t>
      </w:r>
      <w:r w:rsidR="00103035" w:rsidRPr="007547D9">
        <w:rPr>
          <w:rFonts w:ascii="Arial" w:hAnsi="Arial" w:cs="Arial"/>
          <w:i/>
        </w:rPr>
        <w:t xml:space="preserve"> aby móc p</w:t>
      </w:r>
      <w:r w:rsidR="00E30B6E" w:rsidRPr="007547D9">
        <w:rPr>
          <w:rFonts w:ascii="Arial" w:hAnsi="Arial" w:cs="Arial"/>
          <w:i/>
        </w:rPr>
        <w:t xml:space="preserve">óźniej ocenić efekty  – </w:t>
      </w:r>
      <w:r w:rsidRPr="007547D9">
        <w:rPr>
          <w:rFonts w:ascii="Arial" w:hAnsi="Arial" w:cs="Arial"/>
          <w:i/>
        </w:rPr>
        <w:t xml:space="preserve">w </w:t>
      </w:r>
      <w:hyperlink w:anchor="_WYTYCZNE3" w:history="1">
        <w:r w:rsidRPr="007547D9">
          <w:rPr>
            <w:rStyle w:val="Hipercze"/>
            <w:rFonts w:ascii="Arial" w:hAnsi="Arial" w:cs="Arial"/>
            <w:i/>
          </w:rPr>
          <w:t>wytycznych nr 3</w:t>
        </w:r>
      </w:hyperlink>
      <w:r w:rsidR="00E30B6E" w:rsidRPr="002A394B">
        <w:rPr>
          <w:rFonts w:ascii="Arial" w:hAnsi="Arial" w:cs="Arial"/>
          <w:i/>
        </w:rPr>
        <w:t>.</w:t>
      </w:r>
    </w:p>
    <w:p w14:paraId="33C4AC5B" w14:textId="77777777" w:rsidR="007547D9" w:rsidRPr="002A394B" w:rsidRDefault="007547D9" w:rsidP="007547D9">
      <w:pPr>
        <w:spacing w:before="120" w:after="120"/>
        <w:rPr>
          <w:rFonts w:ascii="Arial" w:hAnsi="Arial" w:cs="Arial"/>
          <w:i/>
        </w:rPr>
      </w:pPr>
    </w:p>
    <w:p w14:paraId="351EF994" w14:textId="77777777" w:rsidR="00103035" w:rsidRPr="002A394B" w:rsidRDefault="00051579" w:rsidP="00051579">
      <w:pPr>
        <w:pStyle w:val="Nagwek1"/>
        <w:rPr>
          <w:szCs w:val="32"/>
        </w:rPr>
      </w:pPr>
      <w:bookmarkStart w:id="145" w:name="_Toc10196708"/>
      <w:bookmarkStart w:id="146" w:name="_Toc12447936"/>
      <w:bookmarkStart w:id="147" w:name="_Toc12448440"/>
      <w:bookmarkStart w:id="148" w:name="_Toc26186598"/>
      <w:r w:rsidRPr="002A394B">
        <w:rPr>
          <w:szCs w:val="32"/>
        </w:rPr>
        <w:t>J</w:t>
      </w:r>
      <w:r w:rsidR="00103035" w:rsidRPr="002A394B">
        <w:rPr>
          <w:szCs w:val="32"/>
        </w:rPr>
        <w:t>ak powinien wyglądać program</w:t>
      </w:r>
      <w:r w:rsidRPr="002A394B">
        <w:rPr>
          <w:szCs w:val="32"/>
        </w:rPr>
        <w:t xml:space="preserve"> szkolenia</w:t>
      </w:r>
      <w:r w:rsidR="00103035" w:rsidRPr="002A394B">
        <w:rPr>
          <w:szCs w:val="32"/>
        </w:rPr>
        <w:t>?</w:t>
      </w:r>
      <w:bookmarkEnd w:id="145"/>
      <w:bookmarkEnd w:id="146"/>
      <w:bookmarkEnd w:id="147"/>
      <w:bookmarkEnd w:id="148"/>
    </w:p>
    <w:p w14:paraId="005961C9" w14:textId="14DED424" w:rsidR="00103035" w:rsidRPr="002A394B" w:rsidRDefault="00103035" w:rsidP="007547D9">
      <w:pPr>
        <w:spacing w:before="120" w:after="120"/>
        <w:rPr>
          <w:rFonts w:ascii="Arial" w:hAnsi="Arial" w:cs="Arial"/>
        </w:rPr>
      </w:pPr>
      <w:r w:rsidRPr="002A394B">
        <w:rPr>
          <w:rFonts w:ascii="Arial" w:hAnsi="Arial" w:cs="Arial"/>
        </w:rPr>
        <w:t>Jedni pracodawcy znajdą szkolenia adekwatne do swoich potrzeb pośród ofert dostępnych na rynku (tzw. szkolenia otwarte)</w:t>
      </w:r>
      <w:r w:rsidR="0048703D" w:rsidRPr="002A394B">
        <w:rPr>
          <w:rFonts w:ascii="Arial" w:hAnsi="Arial" w:cs="Arial"/>
        </w:rPr>
        <w:t>,</w:t>
      </w:r>
      <w:r w:rsidRPr="002A394B">
        <w:rPr>
          <w:rFonts w:ascii="Arial" w:hAnsi="Arial" w:cs="Arial"/>
        </w:rPr>
        <w:t xml:space="preserve"> inni będą poszukiwali szkolenia skrojonego na ich miarę (tzw. szkolnie zamknięte). W przypadku szkoleń otwartych instytucja szkoleniowa powinna udostępnić program szkolenia. Ważne jest</w:t>
      </w:r>
      <w:r w:rsidR="0048703D" w:rsidRPr="002A394B">
        <w:rPr>
          <w:rFonts w:ascii="Arial" w:hAnsi="Arial" w:cs="Arial"/>
        </w:rPr>
        <w:t>,</w:t>
      </w:r>
      <w:r w:rsidRPr="002A394B">
        <w:rPr>
          <w:rFonts w:ascii="Arial" w:hAnsi="Arial" w:cs="Arial"/>
        </w:rPr>
        <w:t xml:space="preserve"> aby program jasno określił</w:t>
      </w:r>
      <w:r w:rsidR="0048703D" w:rsidRPr="002A394B">
        <w:rPr>
          <w:rFonts w:ascii="Arial" w:hAnsi="Arial" w:cs="Arial"/>
        </w:rPr>
        <w:t>,</w:t>
      </w:r>
      <w:r w:rsidRPr="002A394B">
        <w:rPr>
          <w:rFonts w:ascii="Arial" w:hAnsi="Arial" w:cs="Arial"/>
        </w:rPr>
        <w:t xml:space="preserve"> co uczestnik szkolenia po </w:t>
      </w:r>
      <w:r w:rsidR="0048703D" w:rsidRPr="002A394B">
        <w:rPr>
          <w:rFonts w:ascii="Arial" w:hAnsi="Arial" w:cs="Arial"/>
        </w:rPr>
        <w:t>jego zakończeniu</w:t>
      </w:r>
      <w:r w:rsidRPr="002A394B">
        <w:rPr>
          <w:rFonts w:ascii="Arial" w:hAnsi="Arial" w:cs="Arial"/>
        </w:rPr>
        <w:t xml:space="preserve"> będzie wiedział czy potrafił</w:t>
      </w:r>
      <w:r w:rsidR="0048703D" w:rsidRPr="002A394B">
        <w:rPr>
          <w:rFonts w:ascii="Arial" w:hAnsi="Arial" w:cs="Arial"/>
        </w:rPr>
        <w:t>,</w:t>
      </w:r>
      <w:r w:rsidRPr="002A394B">
        <w:rPr>
          <w:rFonts w:ascii="Arial" w:hAnsi="Arial" w:cs="Arial"/>
        </w:rPr>
        <w:t xml:space="preserve"> np. pozna, zrozumie, </w:t>
      </w:r>
      <w:r w:rsidR="00643EEA" w:rsidRPr="002A394B">
        <w:rPr>
          <w:rFonts w:ascii="Arial" w:hAnsi="Arial" w:cs="Arial"/>
        </w:rPr>
        <w:t>o</w:t>
      </w:r>
      <w:r w:rsidRPr="002A394B">
        <w:rPr>
          <w:rFonts w:ascii="Arial" w:hAnsi="Arial" w:cs="Arial"/>
        </w:rPr>
        <w:t>pracuje</w:t>
      </w:r>
      <w:r w:rsidR="0048703D" w:rsidRPr="002A394B">
        <w:rPr>
          <w:rFonts w:ascii="Arial" w:hAnsi="Arial" w:cs="Arial"/>
        </w:rPr>
        <w:t>,</w:t>
      </w:r>
      <w:r w:rsidR="000827F3" w:rsidRPr="002A394B">
        <w:rPr>
          <w:rFonts w:ascii="Arial" w:hAnsi="Arial" w:cs="Arial"/>
        </w:rPr>
        <w:t xml:space="preserve"> </w:t>
      </w:r>
      <w:r w:rsidRPr="002A394B">
        <w:rPr>
          <w:rFonts w:ascii="Arial" w:hAnsi="Arial" w:cs="Arial"/>
        </w:rPr>
        <w:t xml:space="preserve">oszacuje, stworzy. </w:t>
      </w:r>
    </w:p>
    <w:p w14:paraId="0C920685" w14:textId="77777777" w:rsidR="007547D9" w:rsidRDefault="007547D9" w:rsidP="007547D9">
      <w:pPr>
        <w:spacing w:before="120" w:after="120"/>
        <w:rPr>
          <w:rFonts w:ascii="Arial" w:hAnsi="Arial" w:cs="Arial"/>
        </w:rPr>
      </w:pPr>
    </w:p>
    <w:p w14:paraId="00090649" w14:textId="77777777" w:rsidR="00103035" w:rsidRPr="002A394B" w:rsidRDefault="00103035" w:rsidP="007547D9">
      <w:pPr>
        <w:spacing w:before="120" w:after="120"/>
        <w:rPr>
          <w:rFonts w:ascii="Arial" w:hAnsi="Arial" w:cs="Arial"/>
        </w:rPr>
      </w:pPr>
      <w:r w:rsidRPr="002A394B">
        <w:rPr>
          <w:rFonts w:ascii="Arial" w:hAnsi="Arial" w:cs="Arial"/>
        </w:rPr>
        <w:t>Jak powinien wyglądać program?</w:t>
      </w:r>
    </w:p>
    <w:p w14:paraId="7542BCB7" w14:textId="2D06D5BC" w:rsidR="00103035" w:rsidRPr="002A394B" w:rsidRDefault="00103035" w:rsidP="007547D9">
      <w:pPr>
        <w:spacing w:before="120" w:after="120"/>
        <w:rPr>
          <w:rFonts w:ascii="Arial" w:hAnsi="Arial" w:cs="Arial"/>
        </w:rPr>
      </w:pPr>
      <w:r w:rsidRPr="002A394B">
        <w:rPr>
          <w:rFonts w:ascii="Arial" w:hAnsi="Arial" w:cs="Arial"/>
        </w:rPr>
        <w:t>Program powinien być napisany w sposób jasny i czytelny dla obu stron</w:t>
      </w:r>
      <w:r w:rsidR="0048703D" w:rsidRPr="002A394B">
        <w:rPr>
          <w:rFonts w:ascii="Arial" w:hAnsi="Arial" w:cs="Arial"/>
        </w:rPr>
        <w:t>,</w:t>
      </w:r>
      <w:r w:rsidRPr="002A394B">
        <w:rPr>
          <w:rFonts w:ascii="Arial" w:hAnsi="Arial" w:cs="Arial"/>
        </w:rPr>
        <w:t xml:space="preserve"> </w:t>
      </w:r>
      <w:r w:rsidR="0048703D" w:rsidRPr="002A394B">
        <w:rPr>
          <w:rFonts w:ascii="Arial" w:hAnsi="Arial" w:cs="Arial"/>
        </w:rPr>
        <w:t>czyli</w:t>
      </w:r>
      <w:r w:rsidRPr="002A394B">
        <w:rPr>
          <w:rFonts w:ascii="Arial" w:hAnsi="Arial" w:cs="Arial"/>
        </w:rPr>
        <w:t xml:space="preserve"> zarówno </w:t>
      </w:r>
      <w:r w:rsidR="00087340">
        <w:rPr>
          <w:rFonts w:ascii="Arial" w:hAnsi="Arial" w:cs="Arial"/>
        </w:rPr>
        <w:br/>
      </w:r>
      <w:r w:rsidRPr="002A394B">
        <w:rPr>
          <w:rFonts w:ascii="Arial" w:hAnsi="Arial" w:cs="Arial"/>
        </w:rPr>
        <w:t>dla pracodawcy</w:t>
      </w:r>
      <w:r w:rsidR="0048703D" w:rsidRPr="002A394B">
        <w:rPr>
          <w:rFonts w:ascii="Arial" w:hAnsi="Arial" w:cs="Arial"/>
        </w:rPr>
        <w:t>,</w:t>
      </w:r>
      <w:r w:rsidRPr="002A394B">
        <w:rPr>
          <w:rFonts w:ascii="Arial" w:hAnsi="Arial" w:cs="Arial"/>
        </w:rPr>
        <w:t xml:space="preserve"> jak i instytucji szkoleniowej. Powinien zwierać:</w:t>
      </w:r>
    </w:p>
    <w:p w14:paraId="1C4EA86A" w14:textId="77777777" w:rsidR="00103035" w:rsidRPr="002A394B" w:rsidRDefault="00103035" w:rsidP="007547D9">
      <w:pPr>
        <w:pStyle w:val="Akapitzlist"/>
        <w:numPr>
          <w:ilvl w:val="0"/>
          <w:numId w:val="27"/>
        </w:numPr>
        <w:spacing w:before="120" w:after="120" w:line="276" w:lineRule="auto"/>
        <w:jc w:val="both"/>
        <w:rPr>
          <w:rFonts w:ascii="Arial" w:hAnsi="Arial" w:cs="Arial"/>
          <w:sz w:val="22"/>
          <w:szCs w:val="22"/>
        </w:rPr>
      </w:pPr>
      <w:r w:rsidRPr="002A394B">
        <w:rPr>
          <w:rFonts w:ascii="Arial" w:hAnsi="Arial" w:cs="Arial"/>
          <w:sz w:val="22"/>
          <w:szCs w:val="22"/>
        </w:rPr>
        <w:t>cele szkolenia (główne i szczegółowe)</w:t>
      </w:r>
      <w:r w:rsidR="0048703D" w:rsidRPr="002A394B">
        <w:rPr>
          <w:rFonts w:ascii="Arial" w:hAnsi="Arial" w:cs="Arial"/>
          <w:sz w:val="22"/>
          <w:szCs w:val="22"/>
        </w:rPr>
        <w:t>;</w:t>
      </w:r>
    </w:p>
    <w:p w14:paraId="109FA5EE" w14:textId="77777777" w:rsidR="00103035" w:rsidRPr="002A394B" w:rsidRDefault="00103035" w:rsidP="007547D9">
      <w:pPr>
        <w:pStyle w:val="Akapitzlist"/>
        <w:numPr>
          <w:ilvl w:val="0"/>
          <w:numId w:val="27"/>
        </w:numPr>
        <w:spacing w:before="120" w:after="120" w:line="276" w:lineRule="auto"/>
        <w:jc w:val="both"/>
        <w:rPr>
          <w:rFonts w:ascii="Arial" w:hAnsi="Arial" w:cs="Arial"/>
          <w:sz w:val="22"/>
          <w:szCs w:val="22"/>
        </w:rPr>
      </w:pPr>
      <w:r w:rsidRPr="002A394B">
        <w:rPr>
          <w:rFonts w:ascii="Arial" w:hAnsi="Arial" w:cs="Arial"/>
          <w:sz w:val="22"/>
          <w:szCs w:val="22"/>
        </w:rPr>
        <w:t>oczekiwane efekty</w:t>
      </w:r>
      <w:r w:rsidR="0048703D" w:rsidRPr="002A394B">
        <w:rPr>
          <w:rFonts w:ascii="Arial" w:hAnsi="Arial" w:cs="Arial"/>
          <w:sz w:val="22"/>
          <w:szCs w:val="22"/>
        </w:rPr>
        <w:t>;</w:t>
      </w:r>
    </w:p>
    <w:p w14:paraId="57AD5082" w14:textId="77777777" w:rsidR="00103035" w:rsidRPr="002A394B" w:rsidRDefault="00103035" w:rsidP="007547D9">
      <w:pPr>
        <w:pStyle w:val="Akapitzlist"/>
        <w:numPr>
          <w:ilvl w:val="0"/>
          <w:numId w:val="27"/>
        </w:numPr>
        <w:spacing w:before="120" w:after="120" w:line="276" w:lineRule="auto"/>
        <w:jc w:val="both"/>
        <w:rPr>
          <w:rFonts w:ascii="Arial" w:hAnsi="Arial" w:cs="Arial"/>
          <w:sz w:val="22"/>
          <w:szCs w:val="22"/>
        </w:rPr>
      </w:pPr>
      <w:r w:rsidRPr="002A394B">
        <w:rPr>
          <w:rFonts w:ascii="Arial" w:hAnsi="Arial" w:cs="Arial"/>
          <w:sz w:val="22"/>
          <w:szCs w:val="22"/>
        </w:rPr>
        <w:t>tematykę szkolenia wraz z ramami czasowymi</w:t>
      </w:r>
      <w:r w:rsidR="0048703D" w:rsidRPr="002A394B">
        <w:rPr>
          <w:rFonts w:ascii="Arial" w:hAnsi="Arial" w:cs="Arial"/>
          <w:sz w:val="22"/>
          <w:szCs w:val="22"/>
        </w:rPr>
        <w:t>;</w:t>
      </w:r>
    </w:p>
    <w:p w14:paraId="2EF67C25" w14:textId="77777777" w:rsidR="00103035" w:rsidRPr="002A394B" w:rsidRDefault="00103035" w:rsidP="007547D9">
      <w:pPr>
        <w:pStyle w:val="Akapitzlist"/>
        <w:numPr>
          <w:ilvl w:val="0"/>
          <w:numId w:val="27"/>
        </w:numPr>
        <w:spacing w:before="120" w:after="120" w:line="276" w:lineRule="auto"/>
        <w:jc w:val="both"/>
        <w:rPr>
          <w:rFonts w:ascii="Arial" w:hAnsi="Arial" w:cs="Arial"/>
          <w:sz w:val="22"/>
          <w:szCs w:val="22"/>
        </w:rPr>
      </w:pPr>
      <w:r w:rsidRPr="002A394B">
        <w:rPr>
          <w:rFonts w:ascii="Arial" w:hAnsi="Arial" w:cs="Arial"/>
          <w:sz w:val="22"/>
          <w:szCs w:val="22"/>
        </w:rPr>
        <w:t>zastosowane metody i techniki szkoleniowe (np. dyskusja, gra symulacyjna, wykład)</w:t>
      </w:r>
      <w:r w:rsidR="0048703D" w:rsidRPr="002A394B">
        <w:rPr>
          <w:rFonts w:ascii="Arial" w:hAnsi="Arial" w:cs="Arial"/>
          <w:sz w:val="22"/>
          <w:szCs w:val="22"/>
        </w:rPr>
        <w:t>;</w:t>
      </w:r>
    </w:p>
    <w:p w14:paraId="41056704" w14:textId="77777777" w:rsidR="00103035" w:rsidRPr="002A394B" w:rsidRDefault="00103035" w:rsidP="007547D9">
      <w:pPr>
        <w:pStyle w:val="Akapitzlist"/>
        <w:numPr>
          <w:ilvl w:val="0"/>
          <w:numId w:val="27"/>
        </w:numPr>
        <w:spacing w:before="120" w:after="120" w:line="276" w:lineRule="auto"/>
        <w:jc w:val="both"/>
        <w:rPr>
          <w:rFonts w:ascii="Arial" w:hAnsi="Arial" w:cs="Arial"/>
          <w:sz w:val="22"/>
          <w:szCs w:val="22"/>
        </w:rPr>
      </w:pPr>
      <w:r w:rsidRPr="002A394B">
        <w:rPr>
          <w:rFonts w:ascii="Arial" w:hAnsi="Arial" w:cs="Arial"/>
          <w:sz w:val="22"/>
          <w:szCs w:val="22"/>
        </w:rPr>
        <w:t>ramy czasowe przewidziane w odniesieniu do poszczególnych tematów</w:t>
      </w:r>
      <w:r w:rsidR="0048703D" w:rsidRPr="002A394B">
        <w:rPr>
          <w:rFonts w:ascii="Arial" w:hAnsi="Arial" w:cs="Arial"/>
          <w:sz w:val="22"/>
          <w:szCs w:val="22"/>
        </w:rPr>
        <w:t>;</w:t>
      </w:r>
    </w:p>
    <w:p w14:paraId="074DDA8D" w14:textId="77777777" w:rsidR="00103035" w:rsidRPr="002A394B" w:rsidRDefault="00103035" w:rsidP="007547D9">
      <w:pPr>
        <w:pStyle w:val="Akapitzlist"/>
        <w:numPr>
          <w:ilvl w:val="0"/>
          <w:numId w:val="27"/>
        </w:numPr>
        <w:spacing w:before="120" w:after="120" w:line="276" w:lineRule="auto"/>
        <w:jc w:val="both"/>
        <w:rPr>
          <w:rFonts w:ascii="Arial" w:hAnsi="Arial" w:cs="Arial"/>
          <w:sz w:val="22"/>
          <w:szCs w:val="22"/>
        </w:rPr>
      </w:pPr>
      <w:r w:rsidRPr="002A394B">
        <w:rPr>
          <w:rFonts w:ascii="Arial" w:hAnsi="Arial" w:cs="Arial"/>
          <w:sz w:val="22"/>
          <w:szCs w:val="22"/>
        </w:rPr>
        <w:t>niezbędne materiały i pomoce dydaktyczne (np. specjalistyczne oprogramowanie)</w:t>
      </w:r>
      <w:r w:rsidR="0048703D" w:rsidRPr="002A394B">
        <w:rPr>
          <w:rFonts w:ascii="Arial" w:hAnsi="Arial" w:cs="Arial"/>
          <w:sz w:val="22"/>
          <w:szCs w:val="22"/>
        </w:rPr>
        <w:t>.</w:t>
      </w:r>
    </w:p>
    <w:p w14:paraId="692061EA" w14:textId="77777777" w:rsidR="007547D9" w:rsidRDefault="007547D9" w:rsidP="007547D9">
      <w:pPr>
        <w:spacing w:before="120" w:after="120"/>
        <w:rPr>
          <w:rFonts w:ascii="Arial" w:hAnsi="Arial" w:cs="Arial"/>
        </w:rPr>
      </w:pPr>
    </w:p>
    <w:p w14:paraId="50C5FB62" w14:textId="2B148FFB" w:rsidR="00103035" w:rsidRDefault="00103035" w:rsidP="007547D9">
      <w:pPr>
        <w:spacing w:before="120" w:after="120"/>
        <w:rPr>
          <w:rFonts w:ascii="Arial" w:hAnsi="Arial" w:cs="Arial"/>
        </w:rPr>
      </w:pPr>
      <w:r w:rsidRPr="002A394B">
        <w:rPr>
          <w:rFonts w:ascii="Arial" w:hAnsi="Arial" w:cs="Arial"/>
        </w:rPr>
        <w:t>Tak opisany program szkolenia pozwoli na identyfikację</w:t>
      </w:r>
      <w:r w:rsidR="00265957" w:rsidRPr="002A394B">
        <w:rPr>
          <w:rFonts w:ascii="Arial" w:hAnsi="Arial" w:cs="Arial"/>
        </w:rPr>
        <w:t>,</w:t>
      </w:r>
      <w:r w:rsidRPr="002A394B">
        <w:rPr>
          <w:rFonts w:ascii="Arial" w:hAnsi="Arial" w:cs="Arial"/>
        </w:rPr>
        <w:t xml:space="preserve"> czy dane szkolenie odpowiada </w:t>
      </w:r>
      <w:r w:rsidR="0033041B">
        <w:rPr>
          <w:rFonts w:ascii="Arial" w:hAnsi="Arial" w:cs="Arial"/>
        </w:rPr>
        <w:br/>
      </w:r>
      <w:r w:rsidRPr="002A394B">
        <w:rPr>
          <w:rFonts w:ascii="Arial" w:hAnsi="Arial" w:cs="Arial"/>
        </w:rPr>
        <w:t>na potrzeby</w:t>
      </w:r>
      <w:r w:rsidR="00265957" w:rsidRPr="002A394B">
        <w:rPr>
          <w:rFonts w:ascii="Arial" w:hAnsi="Arial" w:cs="Arial"/>
        </w:rPr>
        <w:t xml:space="preserve"> pracodawcy</w:t>
      </w:r>
      <w:r w:rsidRPr="002A394B">
        <w:rPr>
          <w:rFonts w:ascii="Arial" w:hAnsi="Arial" w:cs="Arial"/>
        </w:rPr>
        <w:t xml:space="preserve"> i czy prz</w:t>
      </w:r>
      <w:r w:rsidR="00DF13AA" w:rsidRPr="002A394B">
        <w:rPr>
          <w:rFonts w:ascii="Arial" w:hAnsi="Arial" w:cs="Arial"/>
        </w:rPr>
        <w:t>y</w:t>
      </w:r>
      <w:r w:rsidRPr="002A394B">
        <w:rPr>
          <w:rFonts w:ascii="Arial" w:hAnsi="Arial" w:cs="Arial"/>
        </w:rPr>
        <w:t xml:space="preserve">niesie zakładane rezultaty. Jak to zweryfikować </w:t>
      </w:r>
      <w:r w:rsidR="0033041B">
        <w:rPr>
          <w:rFonts w:ascii="Arial" w:hAnsi="Arial" w:cs="Arial"/>
        </w:rPr>
        <w:br/>
      </w:r>
      <w:r w:rsidRPr="002A394B">
        <w:rPr>
          <w:rFonts w:ascii="Arial" w:hAnsi="Arial" w:cs="Arial"/>
        </w:rPr>
        <w:t>w najprostszy sposób?</w:t>
      </w:r>
    </w:p>
    <w:p w14:paraId="1A594106" w14:textId="77777777" w:rsidR="007547D9" w:rsidRPr="002A394B" w:rsidRDefault="007547D9" w:rsidP="007547D9">
      <w:pPr>
        <w:spacing w:before="120" w:after="120"/>
        <w:rPr>
          <w:rFonts w:ascii="Arial" w:hAnsi="Arial" w:cs="Arial"/>
        </w:rPr>
      </w:pPr>
    </w:p>
    <w:p w14:paraId="5649C63A" w14:textId="0079EDB8" w:rsidR="00103035" w:rsidRDefault="00103035" w:rsidP="007547D9">
      <w:pPr>
        <w:spacing w:before="120" w:after="120"/>
        <w:rPr>
          <w:rFonts w:ascii="Arial" w:hAnsi="Arial" w:cs="Arial"/>
        </w:rPr>
      </w:pPr>
      <w:r w:rsidRPr="002A394B">
        <w:rPr>
          <w:rFonts w:ascii="Arial" w:hAnsi="Arial" w:cs="Arial"/>
        </w:rPr>
        <w:t>Wiedząc, że efektem ma być np. zdobycie określonych umiejętności przez uczestników</w:t>
      </w:r>
      <w:r w:rsidR="00265957" w:rsidRPr="002A394B">
        <w:rPr>
          <w:rFonts w:ascii="Arial" w:hAnsi="Arial" w:cs="Arial"/>
        </w:rPr>
        <w:t>,</w:t>
      </w:r>
      <w:r w:rsidRPr="002A394B">
        <w:rPr>
          <w:rFonts w:ascii="Arial" w:hAnsi="Arial" w:cs="Arial"/>
        </w:rPr>
        <w:t xml:space="preserve"> </w:t>
      </w:r>
      <w:r w:rsidR="00265957" w:rsidRPr="002A394B">
        <w:rPr>
          <w:rFonts w:ascii="Arial" w:hAnsi="Arial" w:cs="Arial"/>
        </w:rPr>
        <w:t xml:space="preserve">należy sprawdzić, </w:t>
      </w:r>
      <w:r w:rsidRPr="002A394B">
        <w:rPr>
          <w:rFonts w:ascii="Arial" w:hAnsi="Arial" w:cs="Arial"/>
        </w:rPr>
        <w:t>jakie metody szkolenia zostały ws</w:t>
      </w:r>
      <w:r w:rsidR="00265957" w:rsidRPr="002A394B">
        <w:rPr>
          <w:rFonts w:ascii="Arial" w:hAnsi="Arial" w:cs="Arial"/>
        </w:rPr>
        <w:t>kazane w ramach danego tematu.</w:t>
      </w:r>
      <w:r w:rsidR="0033041B">
        <w:rPr>
          <w:rFonts w:ascii="Arial" w:hAnsi="Arial" w:cs="Arial"/>
        </w:rPr>
        <w:br/>
      </w:r>
      <w:r w:rsidR="00265957" w:rsidRPr="002A394B">
        <w:rPr>
          <w:rFonts w:ascii="Arial" w:hAnsi="Arial" w:cs="Arial"/>
        </w:rPr>
        <w:t xml:space="preserve"> </w:t>
      </w:r>
      <w:r w:rsidRPr="002A394B">
        <w:rPr>
          <w:rFonts w:ascii="Arial" w:hAnsi="Arial" w:cs="Arial"/>
        </w:rPr>
        <w:t>A jakiego rodzaju metody będą najbardziej odpowiednie, by osiągnąć dany cel? Użyteczność różnorodnych metod może być różna w zależności od specyfi</w:t>
      </w:r>
      <w:r w:rsidR="002D5F8C" w:rsidRPr="002A394B">
        <w:rPr>
          <w:rFonts w:ascii="Arial" w:hAnsi="Arial" w:cs="Arial"/>
        </w:rPr>
        <w:t>ki celów, tematu, uczestników i</w:t>
      </w:r>
      <w:r w:rsidR="002A394B">
        <w:rPr>
          <w:rFonts w:ascii="Arial" w:hAnsi="Arial" w:cs="Arial"/>
        </w:rPr>
        <w:t> </w:t>
      </w:r>
      <w:r w:rsidRPr="002A394B">
        <w:rPr>
          <w:rFonts w:ascii="Arial" w:hAnsi="Arial" w:cs="Arial"/>
        </w:rPr>
        <w:t xml:space="preserve">branży, w której są realizowane. Jednak podstawowe wnioski można sformułować, nie odnosząc się do konkretnej usługi. </w:t>
      </w:r>
    </w:p>
    <w:p w14:paraId="5910CF0B" w14:textId="77777777" w:rsidR="007547D9" w:rsidRPr="002A394B" w:rsidRDefault="007547D9" w:rsidP="007547D9">
      <w:pPr>
        <w:spacing w:before="120" w:after="120"/>
        <w:rPr>
          <w:rFonts w:ascii="Arial" w:hAnsi="Arial" w:cs="Arial"/>
        </w:rPr>
      </w:pPr>
    </w:p>
    <w:p w14:paraId="74E3B1B5" w14:textId="30BB0877" w:rsidR="007547D9" w:rsidRPr="002A394B" w:rsidRDefault="00103035" w:rsidP="007547D9">
      <w:pPr>
        <w:spacing w:before="120" w:after="120"/>
        <w:rPr>
          <w:rFonts w:ascii="Arial" w:hAnsi="Arial" w:cs="Arial"/>
        </w:rPr>
      </w:pPr>
      <w:r w:rsidRPr="002A394B">
        <w:rPr>
          <w:rFonts w:ascii="Arial" w:hAnsi="Arial" w:cs="Arial"/>
        </w:rPr>
        <w:lastRenderedPageBreak/>
        <w:t>W szkoleniach jako usługach mających przede wszystkim na celu rozwój kompetencji</w:t>
      </w:r>
      <w:r w:rsidRPr="002A394B">
        <w:rPr>
          <w:rStyle w:val="Odwoanieprzypisudolnego"/>
          <w:rFonts w:ascii="Arial" w:hAnsi="Arial"/>
          <w:b/>
        </w:rPr>
        <w:footnoteReference w:id="31"/>
      </w:r>
      <w:r w:rsidRPr="002A394B">
        <w:rPr>
          <w:rFonts w:ascii="Arial" w:hAnsi="Arial" w:cs="Arial"/>
        </w:rPr>
        <w:t xml:space="preserve">: </w:t>
      </w:r>
      <w:r w:rsidR="006E202A">
        <w:rPr>
          <w:rFonts w:ascii="Arial" w:hAnsi="Arial" w:cs="Arial"/>
        </w:rPr>
        <w:br/>
      </w:r>
    </w:p>
    <w:p w14:paraId="16CCE67B" w14:textId="12407F2C" w:rsidR="00103035" w:rsidRPr="002A394B" w:rsidRDefault="00103035" w:rsidP="007547D9">
      <w:pPr>
        <w:numPr>
          <w:ilvl w:val="0"/>
          <w:numId w:val="28"/>
        </w:numPr>
        <w:autoSpaceDE/>
        <w:autoSpaceDN/>
        <w:adjustRightInd/>
        <w:spacing w:before="120" w:after="120"/>
        <w:rPr>
          <w:rFonts w:ascii="Arial" w:hAnsi="Arial" w:cs="Arial"/>
        </w:rPr>
      </w:pPr>
      <w:r w:rsidRPr="002A394B">
        <w:rPr>
          <w:rFonts w:ascii="Arial" w:hAnsi="Arial" w:cs="Arial"/>
          <w:b/>
        </w:rPr>
        <w:t xml:space="preserve">cele dotyczące wiedzy </w:t>
      </w:r>
      <w:r w:rsidRPr="002A394B">
        <w:rPr>
          <w:rFonts w:ascii="Arial" w:hAnsi="Arial" w:cs="Arial"/>
        </w:rPr>
        <w:t xml:space="preserve">można realizować przy pomocy różnego rodzaju instruktaży </w:t>
      </w:r>
      <w:r w:rsidR="006E202A">
        <w:rPr>
          <w:rFonts w:ascii="Arial" w:hAnsi="Arial" w:cs="Arial"/>
        </w:rPr>
        <w:br/>
      </w:r>
      <w:r w:rsidRPr="002A394B">
        <w:rPr>
          <w:rFonts w:ascii="Arial" w:hAnsi="Arial" w:cs="Arial"/>
        </w:rPr>
        <w:t xml:space="preserve">i </w:t>
      </w:r>
      <w:proofErr w:type="spellStart"/>
      <w:r w:rsidRPr="002A394B">
        <w:rPr>
          <w:rFonts w:ascii="Arial" w:hAnsi="Arial" w:cs="Arial"/>
        </w:rPr>
        <w:t>miniwykładów</w:t>
      </w:r>
      <w:proofErr w:type="spellEnd"/>
      <w:r w:rsidRPr="002A394B">
        <w:rPr>
          <w:rFonts w:ascii="Arial" w:hAnsi="Arial" w:cs="Arial"/>
        </w:rPr>
        <w:t xml:space="preserve">, ale także wszelkiego rodzaju dyskusji, demonstracji i studiów przypadku pozwalających na budowanie bardziej praktycznego rozumienia prezentowanych treści; </w:t>
      </w:r>
    </w:p>
    <w:p w14:paraId="4DB2C31E" w14:textId="77F49DD2" w:rsidR="00103035" w:rsidRPr="002A394B" w:rsidRDefault="00103035" w:rsidP="007547D9">
      <w:pPr>
        <w:numPr>
          <w:ilvl w:val="0"/>
          <w:numId w:val="28"/>
        </w:numPr>
        <w:autoSpaceDE/>
        <w:autoSpaceDN/>
        <w:adjustRightInd/>
        <w:spacing w:before="120" w:after="120"/>
        <w:rPr>
          <w:rFonts w:ascii="Arial" w:hAnsi="Arial" w:cs="Arial"/>
          <w:b/>
        </w:rPr>
      </w:pPr>
      <w:r w:rsidRPr="002A394B">
        <w:rPr>
          <w:rFonts w:ascii="Arial" w:hAnsi="Arial" w:cs="Arial"/>
          <w:b/>
        </w:rPr>
        <w:t xml:space="preserve">cele dotyczące umiejętności </w:t>
      </w:r>
      <w:r w:rsidRPr="002A394B">
        <w:rPr>
          <w:rFonts w:ascii="Arial" w:hAnsi="Arial" w:cs="Arial"/>
        </w:rPr>
        <w:t xml:space="preserve">będą prawdopodobnie wymagać możliwie częstego ćwiczenia i powtarzania ćwiczeń, poprzedzonego odpowiednim instruktażem lub demonstracją prawidłowego wykonania i wspartego korygującą informacją zwrotną; </w:t>
      </w:r>
    </w:p>
    <w:p w14:paraId="5DF425D8" w14:textId="49232858" w:rsidR="002A394B" w:rsidRDefault="00103035" w:rsidP="007547D9">
      <w:pPr>
        <w:numPr>
          <w:ilvl w:val="0"/>
          <w:numId w:val="28"/>
        </w:numPr>
        <w:autoSpaceDE/>
        <w:autoSpaceDN/>
        <w:adjustRightInd/>
        <w:spacing w:before="120" w:after="120"/>
        <w:rPr>
          <w:rFonts w:ascii="Arial" w:hAnsi="Arial" w:cs="Arial"/>
        </w:rPr>
      </w:pPr>
      <w:r w:rsidRPr="002A394B">
        <w:rPr>
          <w:rFonts w:ascii="Arial" w:hAnsi="Arial" w:cs="Arial"/>
          <w:b/>
        </w:rPr>
        <w:t xml:space="preserve">cele dotyczące postaw i kompetencji społecznych </w:t>
      </w:r>
      <w:r w:rsidRPr="002A394B">
        <w:rPr>
          <w:rFonts w:ascii="Arial" w:hAnsi="Arial" w:cs="Arial"/>
        </w:rPr>
        <w:t xml:space="preserve">mogą być realizowane przez zapewnianie uczestnikom określonego rodzaju doświadczeń, demonstrujących wagę zagadnienia lub pozwalających spojrzeć na nie z nowej perspektywy; w pewnym stopniu mogą być też osiągane za pośrednictwem perswazyjnych wykładów </w:t>
      </w:r>
      <w:r w:rsidR="00FE7F95">
        <w:rPr>
          <w:rFonts w:ascii="Arial" w:hAnsi="Arial" w:cs="Arial"/>
        </w:rPr>
        <w:br/>
      </w:r>
      <w:r w:rsidRPr="002A394B">
        <w:rPr>
          <w:rFonts w:ascii="Arial" w:hAnsi="Arial" w:cs="Arial"/>
        </w:rPr>
        <w:t>lub różnych form dyskusji grupowej.</w:t>
      </w:r>
    </w:p>
    <w:p w14:paraId="215C3EAC" w14:textId="77777777" w:rsidR="002A394B" w:rsidRDefault="002A394B" w:rsidP="007547D9">
      <w:pPr>
        <w:autoSpaceDE/>
        <w:autoSpaceDN/>
        <w:adjustRightInd/>
        <w:spacing w:before="120" w:after="120"/>
        <w:jc w:val="left"/>
        <w:rPr>
          <w:rFonts w:ascii="Arial" w:hAnsi="Arial" w:cs="Arial"/>
        </w:rPr>
      </w:pPr>
      <w:r>
        <w:rPr>
          <w:rFonts w:ascii="Arial" w:hAnsi="Arial" w:cs="Arial"/>
        </w:rPr>
        <w:br w:type="page"/>
      </w:r>
    </w:p>
    <w:p w14:paraId="04520132" w14:textId="77777777" w:rsidR="00103035" w:rsidRPr="002A394B" w:rsidRDefault="00103035" w:rsidP="002A394B">
      <w:pPr>
        <w:autoSpaceDE/>
        <w:autoSpaceDN/>
        <w:adjustRightInd/>
        <w:spacing w:before="0"/>
        <w:ind w:left="720"/>
        <w:rPr>
          <w:rFonts w:ascii="Arial" w:hAnsi="Arial" w:cs="Arial"/>
          <w:b/>
        </w:rPr>
      </w:pPr>
    </w:p>
    <w:p w14:paraId="7A5CC866" w14:textId="77777777" w:rsidR="00103035" w:rsidRPr="002A394B" w:rsidRDefault="00103035" w:rsidP="00103035">
      <w:pPr>
        <w:rPr>
          <w:rFonts w:ascii="Arial" w:hAnsi="Arial" w:cs="Arial"/>
        </w:rPr>
      </w:pPr>
    </w:p>
    <w:p w14:paraId="5480F7B3" w14:textId="77777777" w:rsidR="00A24024" w:rsidRPr="006C4F63" w:rsidRDefault="00A24024" w:rsidP="00103035">
      <w:pPr>
        <w:jc w:val="center"/>
        <w:rPr>
          <w:rFonts w:ascii="Arial" w:hAnsi="Arial" w:cs="Arial"/>
          <w:i/>
          <w:sz w:val="24"/>
          <w:szCs w:val="24"/>
        </w:rPr>
      </w:pPr>
    </w:p>
    <w:p w14:paraId="72AB7799" w14:textId="77777777" w:rsidR="00A24024" w:rsidRPr="006C4F63" w:rsidRDefault="00A24024" w:rsidP="00103035">
      <w:pPr>
        <w:jc w:val="center"/>
        <w:rPr>
          <w:rFonts w:ascii="Arial" w:hAnsi="Arial" w:cs="Arial"/>
          <w:i/>
          <w:sz w:val="24"/>
          <w:szCs w:val="24"/>
        </w:rPr>
      </w:pPr>
    </w:p>
    <w:p w14:paraId="3718262A" w14:textId="77777777" w:rsidR="00A24024" w:rsidRPr="006C4F63" w:rsidRDefault="00A24024" w:rsidP="00103035">
      <w:pPr>
        <w:jc w:val="center"/>
        <w:rPr>
          <w:rFonts w:ascii="Arial" w:hAnsi="Arial" w:cs="Arial"/>
          <w:i/>
          <w:sz w:val="24"/>
          <w:szCs w:val="24"/>
        </w:rPr>
      </w:pPr>
    </w:p>
    <w:p w14:paraId="347CDD38" w14:textId="77777777" w:rsidR="0066467F" w:rsidRPr="006C4F63" w:rsidRDefault="0066467F" w:rsidP="0066467F">
      <w:pPr>
        <w:pStyle w:val="Nagwek6"/>
        <w:rPr>
          <w:sz w:val="24"/>
        </w:rPr>
      </w:pPr>
      <w:bookmarkStart w:id="149" w:name="_WYTYCZNE4"/>
      <w:bookmarkEnd w:id="149"/>
    </w:p>
    <w:p w14:paraId="353F7D85" w14:textId="77777777" w:rsidR="0066467F" w:rsidRPr="006C4F63" w:rsidRDefault="0066467F" w:rsidP="0066467F">
      <w:pPr>
        <w:pStyle w:val="Nagwek6"/>
        <w:rPr>
          <w:sz w:val="24"/>
        </w:rPr>
      </w:pPr>
    </w:p>
    <w:p w14:paraId="5FBF186D" w14:textId="77777777" w:rsidR="0066467F" w:rsidRPr="006C4F63" w:rsidRDefault="0066467F" w:rsidP="0066467F">
      <w:pPr>
        <w:pStyle w:val="Nagwek6"/>
        <w:rPr>
          <w:sz w:val="24"/>
        </w:rPr>
      </w:pPr>
    </w:p>
    <w:p w14:paraId="411907E2" w14:textId="77777777" w:rsidR="0066467F" w:rsidRPr="006C4F63" w:rsidRDefault="0066467F" w:rsidP="0066467F">
      <w:pPr>
        <w:pStyle w:val="Nagwek6"/>
        <w:rPr>
          <w:sz w:val="24"/>
        </w:rPr>
      </w:pPr>
    </w:p>
    <w:p w14:paraId="78502D5C" w14:textId="2EA163AF" w:rsidR="00103035" w:rsidRPr="003D61CF" w:rsidRDefault="00103035" w:rsidP="0066467F">
      <w:pPr>
        <w:pStyle w:val="Nagwek6"/>
        <w:rPr>
          <w:szCs w:val="28"/>
        </w:rPr>
      </w:pPr>
      <w:bookmarkStart w:id="150" w:name="_Wytyczne_nr_4"/>
      <w:bookmarkStart w:id="151" w:name="_Toc26186599"/>
      <w:bookmarkEnd w:id="150"/>
      <w:r w:rsidRPr="003D61CF">
        <w:rPr>
          <w:szCs w:val="28"/>
        </w:rPr>
        <w:t>Wytyczne</w:t>
      </w:r>
      <w:r w:rsidR="00051579" w:rsidRPr="003D61CF">
        <w:rPr>
          <w:szCs w:val="28"/>
        </w:rPr>
        <w:t xml:space="preserve"> nr 4 </w:t>
      </w:r>
      <w:r w:rsidRPr="003D61CF">
        <w:rPr>
          <w:szCs w:val="28"/>
        </w:rPr>
        <w:t xml:space="preserve">dotyczące współpracy instytucji szkoleniowej </w:t>
      </w:r>
      <w:r w:rsidR="0033041B">
        <w:rPr>
          <w:szCs w:val="28"/>
        </w:rPr>
        <w:br/>
      </w:r>
      <w:r w:rsidRPr="003D61CF">
        <w:rPr>
          <w:szCs w:val="28"/>
        </w:rPr>
        <w:t>z pracodawcą w ramach realizacji usługi kształcenia/szkolenia finansowanego przez urząd pracy (KFS)</w:t>
      </w:r>
      <w:bookmarkEnd w:id="151"/>
      <w:r w:rsidRPr="003D61CF">
        <w:rPr>
          <w:szCs w:val="28"/>
        </w:rPr>
        <w:t xml:space="preserve"> </w:t>
      </w:r>
    </w:p>
    <w:p w14:paraId="36E90E78" w14:textId="77777777" w:rsidR="00103035" w:rsidRPr="003D61CF" w:rsidRDefault="00103035" w:rsidP="00103035">
      <w:pPr>
        <w:jc w:val="center"/>
        <w:rPr>
          <w:rFonts w:ascii="Arial" w:hAnsi="Arial" w:cs="Arial"/>
          <w:i/>
          <w:sz w:val="28"/>
          <w:szCs w:val="28"/>
        </w:rPr>
      </w:pPr>
    </w:p>
    <w:p w14:paraId="25DCE8BD" w14:textId="77777777" w:rsidR="00103035" w:rsidRPr="006C4F63" w:rsidRDefault="00103035" w:rsidP="00103035">
      <w:pPr>
        <w:jc w:val="center"/>
        <w:rPr>
          <w:rFonts w:ascii="Arial" w:hAnsi="Arial" w:cs="Arial"/>
          <w:i/>
          <w:sz w:val="24"/>
          <w:szCs w:val="24"/>
        </w:rPr>
      </w:pPr>
    </w:p>
    <w:p w14:paraId="26D957A7" w14:textId="77777777" w:rsidR="00103035" w:rsidRPr="006C4F63" w:rsidRDefault="00103035" w:rsidP="00103035">
      <w:pPr>
        <w:jc w:val="center"/>
        <w:rPr>
          <w:rFonts w:ascii="Arial" w:hAnsi="Arial" w:cs="Arial"/>
          <w:i/>
          <w:sz w:val="24"/>
          <w:szCs w:val="24"/>
        </w:rPr>
      </w:pPr>
    </w:p>
    <w:p w14:paraId="7B0475F6" w14:textId="77777777" w:rsidR="00103035" w:rsidRPr="006C4F63" w:rsidRDefault="00103035" w:rsidP="00103035">
      <w:pPr>
        <w:jc w:val="center"/>
        <w:rPr>
          <w:rFonts w:ascii="Arial" w:hAnsi="Arial" w:cs="Arial"/>
          <w:i/>
          <w:sz w:val="24"/>
          <w:szCs w:val="24"/>
        </w:rPr>
      </w:pPr>
    </w:p>
    <w:p w14:paraId="752E4577" w14:textId="77777777" w:rsidR="00103035" w:rsidRPr="006C4F63" w:rsidRDefault="00103035" w:rsidP="00103035">
      <w:pPr>
        <w:jc w:val="center"/>
        <w:rPr>
          <w:rFonts w:ascii="Arial" w:hAnsi="Arial" w:cs="Arial"/>
          <w:i/>
          <w:sz w:val="24"/>
          <w:szCs w:val="24"/>
        </w:rPr>
      </w:pPr>
    </w:p>
    <w:p w14:paraId="0B2BE40A" w14:textId="77777777" w:rsidR="00103035" w:rsidRPr="006C4F63" w:rsidRDefault="00103035" w:rsidP="00103035">
      <w:pPr>
        <w:jc w:val="center"/>
        <w:rPr>
          <w:rFonts w:ascii="Arial" w:hAnsi="Arial" w:cs="Arial"/>
          <w:i/>
          <w:sz w:val="24"/>
          <w:szCs w:val="24"/>
        </w:rPr>
      </w:pPr>
    </w:p>
    <w:p w14:paraId="2DD80636" w14:textId="77777777" w:rsidR="00103035" w:rsidRPr="006C4F63" w:rsidRDefault="00103035" w:rsidP="00103035">
      <w:pPr>
        <w:jc w:val="center"/>
        <w:rPr>
          <w:rFonts w:ascii="Arial" w:hAnsi="Arial" w:cs="Arial"/>
          <w:i/>
          <w:sz w:val="24"/>
          <w:szCs w:val="24"/>
        </w:rPr>
      </w:pPr>
    </w:p>
    <w:p w14:paraId="53731065" w14:textId="77777777" w:rsidR="00103035" w:rsidRPr="006C4F63" w:rsidRDefault="00103035" w:rsidP="00103035">
      <w:pPr>
        <w:rPr>
          <w:sz w:val="24"/>
          <w:szCs w:val="24"/>
        </w:rPr>
      </w:pPr>
    </w:p>
    <w:p w14:paraId="0048D72D" w14:textId="77777777" w:rsidR="00103035" w:rsidRPr="006C4F63" w:rsidRDefault="00103035" w:rsidP="00103035">
      <w:pPr>
        <w:rPr>
          <w:rFonts w:ascii="Arial" w:hAnsi="Arial" w:cs="Arial"/>
          <w:b/>
          <w:sz w:val="24"/>
          <w:szCs w:val="24"/>
        </w:rPr>
      </w:pPr>
    </w:p>
    <w:p w14:paraId="05737CB8" w14:textId="77777777" w:rsidR="00103035" w:rsidRPr="006C4F63" w:rsidRDefault="00103035" w:rsidP="00103035">
      <w:pPr>
        <w:rPr>
          <w:rFonts w:ascii="Arial" w:hAnsi="Arial" w:cs="Arial"/>
          <w:b/>
          <w:sz w:val="24"/>
          <w:szCs w:val="24"/>
        </w:rPr>
      </w:pPr>
    </w:p>
    <w:p w14:paraId="3A844822" w14:textId="77777777" w:rsidR="00103035" w:rsidRPr="006C4F63" w:rsidRDefault="00103035" w:rsidP="00103035">
      <w:pPr>
        <w:rPr>
          <w:rFonts w:ascii="Arial" w:hAnsi="Arial" w:cs="Arial"/>
          <w:b/>
          <w:sz w:val="24"/>
          <w:szCs w:val="24"/>
        </w:rPr>
      </w:pPr>
    </w:p>
    <w:p w14:paraId="7FD0056B" w14:textId="77777777" w:rsidR="00103035" w:rsidRPr="006C4F63" w:rsidRDefault="00103035" w:rsidP="00103035">
      <w:pPr>
        <w:rPr>
          <w:rFonts w:ascii="Arial" w:hAnsi="Arial" w:cs="Arial"/>
          <w:b/>
          <w:sz w:val="24"/>
          <w:szCs w:val="24"/>
        </w:rPr>
      </w:pPr>
    </w:p>
    <w:p w14:paraId="6A6CD55A" w14:textId="77777777" w:rsidR="00103035" w:rsidRPr="006C4F63" w:rsidRDefault="00103035" w:rsidP="00103035">
      <w:pPr>
        <w:rPr>
          <w:rFonts w:ascii="Arial" w:hAnsi="Arial" w:cs="Arial"/>
          <w:b/>
          <w:sz w:val="24"/>
          <w:szCs w:val="24"/>
        </w:rPr>
      </w:pPr>
    </w:p>
    <w:p w14:paraId="6C41C4B8" w14:textId="77777777" w:rsidR="00103035" w:rsidRPr="006C4F63" w:rsidRDefault="00103035" w:rsidP="00103035">
      <w:pPr>
        <w:rPr>
          <w:rFonts w:ascii="Arial" w:hAnsi="Arial" w:cs="Arial"/>
          <w:sz w:val="24"/>
          <w:szCs w:val="24"/>
        </w:rPr>
      </w:pPr>
    </w:p>
    <w:p w14:paraId="640AEAEC" w14:textId="77777777" w:rsidR="00103035" w:rsidRPr="005E7F95" w:rsidRDefault="00103035" w:rsidP="002D5F8C">
      <w:pPr>
        <w:pStyle w:val="Nagwek1"/>
        <w:rPr>
          <w:szCs w:val="32"/>
        </w:rPr>
      </w:pPr>
      <w:bookmarkStart w:id="152" w:name="_Toc10467452"/>
      <w:bookmarkStart w:id="153" w:name="_Toc12447937"/>
      <w:bookmarkStart w:id="154" w:name="_Toc12448441"/>
      <w:bookmarkStart w:id="155" w:name="_Toc26186600"/>
      <w:r w:rsidRPr="005E7F95">
        <w:rPr>
          <w:szCs w:val="32"/>
        </w:rPr>
        <w:lastRenderedPageBreak/>
        <w:t>Umowa o dofinansowanie z Krajowego Funduszu Szkoleniowego</w:t>
      </w:r>
      <w:bookmarkEnd w:id="152"/>
      <w:bookmarkEnd w:id="153"/>
      <w:bookmarkEnd w:id="154"/>
      <w:bookmarkEnd w:id="155"/>
    </w:p>
    <w:p w14:paraId="11E34650" w14:textId="0B17A196" w:rsidR="00103035" w:rsidRDefault="00103035" w:rsidP="005E7F95">
      <w:pPr>
        <w:spacing w:before="120" w:after="120"/>
        <w:rPr>
          <w:rFonts w:ascii="Arial" w:hAnsi="Arial" w:cs="Arial"/>
        </w:rPr>
      </w:pPr>
      <w:r w:rsidRPr="005E7F95">
        <w:rPr>
          <w:rFonts w:ascii="Arial" w:hAnsi="Arial" w:cs="Arial"/>
        </w:rPr>
        <w:t>Pracodawca, który stara się o dofinansowanie ze środków Krajowego Funduszu Szkoleniowego</w:t>
      </w:r>
      <w:r w:rsidR="00265957" w:rsidRPr="005E7F95">
        <w:rPr>
          <w:rFonts w:ascii="Arial" w:hAnsi="Arial" w:cs="Arial"/>
        </w:rPr>
        <w:t>,</w:t>
      </w:r>
      <w:r w:rsidRPr="005E7F95">
        <w:rPr>
          <w:rFonts w:ascii="Arial" w:hAnsi="Arial" w:cs="Arial"/>
        </w:rPr>
        <w:t xml:space="preserve"> po złożeniu prawidłowo wypełnionego wniosku oczekuje na rozstrzygnięcie naboru wniosków. Jeśli decyzja jest pozytywna i zostaną mu przyznane pieniądze na sfinansowanie całości lub części szkolenia/kształcenia, to kolejnym krokiem jest podpisanie umowy z</w:t>
      </w:r>
      <w:r w:rsidR="00EB16FE" w:rsidRPr="005E7F95">
        <w:rPr>
          <w:rFonts w:ascii="Arial" w:hAnsi="Arial" w:cs="Arial"/>
        </w:rPr>
        <w:t xml:space="preserve">e </w:t>
      </w:r>
      <w:r w:rsidR="00F24094" w:rsidRPr="005E7F95">
        <w:rPr>
          <w:rFonts w:ascii="Arial" w:hAnsi="Arial" w:cs="Arial"/>
        </w:rPr>
        <w:t xml:space="preserve">starostą (w jego imieniu </w:t>
      </w:r>
      <w:r w:rsidR="009F5FCA" w:rsidRPr="005E7F95">
        <w:rPr>
          <w:rFonts w:ascii="Arial" w:hAnsi="Arial" w:cs="Arial"/>
        </w:rPr>
        <w:t xml:space="preserve">z </w:t>
      </w:r>
      <w:r w:rsidR="00F24094" w:rsidRPr="005E7F95">
        <w:rPr>
          <w:rFonts w:ascii="Arial" w:hAnsi="Arial" w:cs="Arial"/>
        </w:rPr>
        <w:t>dyrektorem powiatowego urzędu pracy).</w:t>
      </w:r>
      <w:r w:rsidRPr="005E7F95">
        <w:rPr>
          <w:rFonts w:ascii="Arial" w:hAnsi="Arial" w:cs="Arial"/>
        </w:rPr>
        <w:t xml:space="preserve"> Umowa </w:t>
      </w:r>
      <w:r w:rsidR="009F5FCA" w:rsidRPr="005E7F95">
        <w:rPr>
          <w:rFonts w:ascii="Arial" w:hAnsi="Arial" w:cs="Arial"/>
        </w:rPr>
        <w:br/>
      </w:r>
      <w:r w:rsidRPr="005E7F95">
        <w:rPr>
          <w:rFonts w:ascii="Arial" w:hAnsi="Arial" w:cs="Arial"/>
        </w:rPr>
        <w:t xml:space="preserve">z pracodawcą i właściwym urzędem pracy reguluje prawa i obowiązki obu stron dotyczące dofinansowania kosztów kształcenia </w:t>
      </w:r>
      <w:r w:rsidR="00643EEA" w:rsidRPr="005E7F95">
        <w:rPr>
          <w:rFonts w:ascii="Arial" w:hAnsi="Arial" w:cs="Arial"/>
        </w:rPr>
        <w:t>ze środków</w:t>
      </w:r>
      <w:r w:rsidRPr="005E7F95">
        <w:rPr>
          <w:rFonts w:ascii="Arial" w:hAnsi="Arial" w:cs="Arial"/>
        </w:rPr>
        <w:t xml:space="preserve"> KFS</w:t>
      </w:r>
      <w:r w:rsidRPr="005E7F95">
        <w:rPr>
          <w:rStyle w:val="Odwoanieprzypisudolnego"/>
          <w:rFonts w:ascii="Arial" w:hAnsi="Arial" w:cs="Arial"/>
        </w:rPr>
        <w:footnoteReference w:id="32"/>
      </w:r>
      <w:r w:rsidRPr="005E7F95">
        <w:rPr>
          <w:rFonts w:ascii="Arial" w:hAnsi="Arial" w:cs="Arial"/>
        </w:rPr>
        <w:t xml:space="preserve">.  </w:t>
      </w:r>
    </w:p>
    <w:p w14:paraId="0702ADDB" w14:textId="77777777" w:rsidR="005E7F95" w:rsidRPr="005E7F95" w:rsidRDefault="005E7F95" w:rsidP="005E7F95">
      <w:pPr>
        <w:spacing w:before="120" w:after="120"/>
        <w:rPr>
          <w:rFonts w:ascii="Arial" w:hAnsi="Arial" w:cs="Arial"/>
        </w:rPr>
      </w:pPr>
    </w:p>
    <w:tbl>
      <w:tblPr>
        <w:tblStyle w:val="Tabela-Siatka"/>
        <w:tblW w:w="0" w:type="auto"/>
        <w:shd w:val="clear" w:color="auto" w:fill="DEEAF6" w:themeFill="accent1" w:themeFillTint="33"/>
        <w:tblLook w:val="04A0" w:firstRow="1" w:lastRow="0" w:firstColumn="1" w:lastColumn="0" w:noHBand="0" w:noVBand="1"/>
      </w:tblPr>
      <w:tblGrid>
        <w:gridCol w:w="9062"/>
      </w:tblGrid>
      <w:tr w:rsidR="00103035" w:rsidRPr="005E7F95" w14:paraId="51AF7970" w14:textId="77777777" w:rsidTr="002D5F8C">
        <w:tc>
          <w:tcPr>
            <w:tcW w:w="9062" w:type="dxa"/>
            <w:shd w:val="clear" w:color="auto" w:fill="DEEAF6" w:themeFill="accent1" w:themeFillTint="33"/>
          </w:tcPr>
          <w:p w14:paraId="570D3816" w14:textId="77777777" w:rsidR="00103035" w:rsidRPr="005E7F95" w:rsidRDefault="00103035" w:rsidP="005E7F95">
            <w:pPr>
              <w:spacing w:before="120" w:after="120"/>
              <w:rPr>
                <w:rFonts w:ascii="Arial" w:hAnsi="Arial" w:cs="Arial"/>
                <w:color w:val="000000"/>
              </w:rPr>
            </w:pPr>
            <w:r w:rsidRPr="005E7F95">
              <w:rPr>
                <w:rFonts w:ascii="Arial" w:hAnsi="Arial" w:cs="Arial"/>
                <w:color w:val="000000"/>
              </w:rPr>
              <w:t>Maksymalne limity dofinansowania szkoleń z</w:t>
            </w:r>
            <w:r w:rsidR="007A2AC6" w:rsidRPr="005E7F95">
              <w:rPr>
                <w:rFonts w:ascii="Arial" w:hAnsi="Arial" w:cs="Arial"/>
                <w:color w:val="000000"/>
              </w:rPr>
              <w:t>e środków</w:t>
            </w:r>
            <w:r w:rsidRPr="005E7F95">
              <w:rPr>
                <w:rFonts w:ascii="Arial" w:hAnsi="Arial" w:cs="Arial"/>
                <w:color w:val="000000"/>
              </w:rPr>
              <w:t xml:space="preserve"> KFS dla przedsiębiorców </w:t>
            </w:r>
            <w:r w:rsidR="00F649A1" w:rsidRPr="005E7F95">
              <w:rPr>
                <w:rFonts w:ascii="Arial" w:hAnsi="Arial" w:cs="Arial"/>
                <w:color w:val="000000"/>
              </w:rPr>
              <w:t>wynoszą</w:t>
            </w:r>
            <w:r w:rsidRPr="005E7F95">
              <w:rPr>
                <w:rFonts w:ascii="Arial" w:hAnsi="Arial" w:cs="Arial"/>
                <w:color w:val="000000"/>
              </w:rPr>
              <w:t>:</w:t>
            </w:r>
          </w:p>
          <w:p w14:paraId="312D99B5" w14:textId="4435AEDD" w:rsidR="00103035" w:rsidRPr="005E7F95" w:rsidRDefault="00103035" w:rsidP="005E7F95">
            <w:pPr>
              <w:pStyle w:val="Akapitzlist"/>
              <w:numPr>
                <w:ilvl w:val="0"/>
                <w:numId w:val="49"/>
              </w:numPr>
              <w:autoSpaceDE w:val="0"/>
              <w:autoSpaceDN w:val="0"/>
              <w:adjustRightInd w:val="0"/>
              <w:spacing w:before="120" w:after="120" w:line="276" w:lineRule="auto"/>
              <w:jc w:val="both"/>
              <w:rPr>
                <w:rFonts w:ascii="Arial" w:hAnsi="Arial" w:cs="Arial"/>
                <w:color w:val="000000"/>
                <w:sz w:val="22"/>
                <w:szCs w:val="22"/>
              </w:rPr>
            </w:pPr>
            <w:r w:rsidRPr="005E7F95">
              <w:rPr>
                <w:rFonts w:ascii="Arial" w:hAnsi="Arial" w:cs="Arial"/>
                <w:b/>
                <w:color w:val="000000"/>
                <w:sz w:val="22"/>
                <w:szCs w:val="22"/>
              </w:rPr>
              <w:t>80% kosztów</w:t>
            </w:r>
            <w:r w:rsidRPr="005E7F95">
              <w:rPr>
                <w:rFonts w:ascii="Arial" w:hAnsi="Arial" w:cs="Arial"/>
                <w:color w:val="000000"/>
                <w:sz w:val="22"/>
                <w:szCs w:val="22"/>
              </w:rPr>
              <w:t xml:space="preserve"> kształcenia ustawicznego, nie więcej jednak niż do wysokości 300% przeciętnego wynagrodzenia w danym roku na jed</w:t>
            </w:r>
            <w:r w:rsidR="002D5F8C" w:rsidRPr="005E7F95">
              <w:rPr>
                <w:rFonts w:ascii="Arial" w:hAnsi="Arial" w:cs="Arial"/>
                <w:color w:val="000000"/>
                <w:sz w:val="22"/>
                <w:szCs w:val="22"/>
              </w:rPr>
              <w:t xml:space="preserve">nego uczestnika; wkład własny </w:t>
            </w:r>
            <w:r w:rsidR="005E7F95">
              <w:rPr>
                <w:rFonts w:ascii="Arial" w:hAnsi="Arial" w:cs="Arial"/>
                <w:color w:val="000000"/>
                <w:sz w:val="22"/>
                <w:szCs w:val="22"/>
              </w:rPr>
              <w:br/>
            </w:r>
            <w:r w:rsidR="002D5F8C" w:rsidRPr="005E7F95">
              <w:rPr>
                <w:rFonts w:ascii="Arial" w:hAnsi="Arial" w:cs="Arial"/>
                <w:color w:val="000000"/>
                <w:sz w:val="22"/>
                <w:szCs w:val="22"/>
              </w:rPr>
              <w:t>w</w:t>
            </w:r>
            <w:r w:rsidR="00265957" w:rsidRPr="005E7F95">
              <w:rPr>
                <w:rFonts w:ascii="Arial" w:hAnsi="Arial" w:cs="Arial"/>
                <w:color w:val="000000"/>
                <w:sz w:val="22"/>
                <w:szCs w:val="22"/>
              </w:rPr>
              <w:t xml:space="preserve"> </w:t>
            </w:r>
            <w:r w:rsidRPr="005E7F95">
              <w:rPr>
                <w:rFonts w:ascii="Arial" w:hAnsi="Arial" w:cs="Arial"/>
                <w:color w:val="000000"/>
                <w:sz w:val="22"/>
                <w:szCs w:val="22"/>
              </w:rPr>
              <w:t>wysokości 20% liczony jest od całości kosztów przeznaczonych na sfinansowanie kształcenia;</w:t>
            </w:r>
          </w:p>
          <w:p w14:paraId="3D6E75F1" w14:textId="4B53437E" w:rsidR="00103035" w:rsidRPr="005E7F95" w:rsidRDefault="00103035" w:rsidP="005E7F95">
            <w:pPr>
              <w:pStyle w:val="Akapitzlist"/>
              <w:numPr>
                <w:ilvl w:val="0"/>
                <w:numId w:val="49"/>
              </w:numPr>
              <w:autoSpaceDE w:val="0"/>
              <w:autoSpaceDN w:val="0"/>
              <w:adjustRightInd w:val="0"/>
              <w:spacing w:before="120" w:after="120" w:line="276" w:lineRule="auto"/>
              <w:jc w:val="both"/>
              <w:rPr>
                <w:rFonts w:ascii="Arial" w:hAnsi="Arial" w:cs="Arial"/>
                <w:color w:val="000000"/>
                <w:sz w:val="22"/>
                <w:szCs w:val="22"/>
              </w:rPr>
            </w:pPr>
            <w:r w:rsidRPr="005E7F95">
              <w:rPr>
                <w:rFonts w:ascii="Arial" w:hAnsi="Arial" w:cs="Arial"/>
                <w:b/>
                <w:color w:val="000000"/>
                <w:sz w:val="22"/>
                <w:szCs w:val="22"/>
              </w:rPr>
              <w:t>100% kosztów</w:t>
            </w:r>
            <w:r w:rsidRPr="005E7F95">
              <w:rPr>
                <w:rFonts w:ascii="Arial" w:hAnsi="Arial" w:cs="Arial"/>
                <w:color w:val="000000"/>
                <w:sz w:val="22"/>
                <w:szCs w:val="22"/>
              </w:rPr>
              <w:t xml:space="preserve"> kształcenia – </w:t>
            </w:r>
            <w:r w:rsidRPr="005E7F95">
              <w:rPr>
                <w:rFonts w:ascii="Arial" w:hAnsi="Arial" w:cs="Arial"/>
                <w:b/>
                <w:color w:val="000000"/>
                <w:sz w:val="22"/>
                <w:szCs w:val="22"/>
              </w:rPr>
              <w:t xml:space="preserve">dla </w:t>
            </w:r>
            <w:proofErr w:type="spellStart"/>
            <w:r w:rsidRPr="005E7F95">
              <w:rPr>
                <w:rFonts w:ascii="Arial" w:hAnsi="Arial" w:cs="Arial"/>
                <w:b/>
                <w:color w:val="000000"/>
                <w:sz w:val="22"/>
                <w:szCs w:val="22"/>
              </w:rPr>
              <w:t>mikroprzedsiębiorców</w:t>
            </w:r>
            <w:proofErr w:type="spellEnd"/>
            <w:r w:rsidRPr="005E7F95">
              <w:rPr>
                <w:rFonts w:ascii="Arial" w:hAnsi="Arial" w:cs="Arial"/>
                <w:b/>
                <w:color w:val="000000"/>
                <w:sz w:val="22"/>
                <w:szCs w:val="22"/>
              </w:rPr>
              <w:t xml:space="preserve"> </w:t>
            </w:r>
            <w:r w:rsidRPr="005E7F95">
              <w:rPr>
                <w:rFonts w:ascii="Arial" w:hAnsi="Arial" w:cs="Arial"/>
                <w:sz w:val="22"/>
                <w:szCs w:val="22"/>
              </w:rPr>
              <w:t xml:space="preserve">(zatrudniających </w:t>
            </w:r>
            <w:r w:rsidR="005E7F95">
              <w:rPr>
                <w:rFonts w:ascii="Arial" w:hAnsi="Arial" w:cs="Arial"/>
                <w:sz w:val="22"/>
                <w:szCs w:val="22"/>
              </w:rPr>
              <w:br/>
            </w:r>
            <w:r w:rsidRPr="005E7F95">
              <w:rPr>
                <w:rFonts w:ascii="Arial" w:hAnsi="Arial" w:cs="Arial"/>
                <w:sz w:val="22"/>
                <w:szCs w:val="22"/>
              </w:rPr>
              <w:t>do 9 pracowników</w:t>
            </w:r>
            <w:r w:rsidR="006F65E5" w:rsidRPr="005E7F95">
              <w:rPr>
                <w:rFonts w:ascii="Arial" w:hAnsi="Arial" w:cs="Arial"/>
                <w:sz w:val="22"/>
                <w:szCs w:val="22"/>
              </w:rPr>
              <w:t xml:space="preserve"> włącznie</w:t>
            </w:r>
            <w:r w:rsidRPr="005E7F95">
              <w:rPr>
                <w:rFonts w:ascii="Arial" w:hAnsi="Arial" w:cs="Arial"/>
                <w:sz w:val="22"/>
                <w:szCs w:val="22"/>
              </w:rPr>
              <w:t>)</w:t>
            </w:r>
            <w:r w:rsidRPr="005E7F95">
              <w:rPr>
                <w:rFonts w:ascii="Arial" w:hAnsi="Arial" w:cs="Arial"/>
                <w:color w:val="000000"/>
                <w:sz w:val="22"/>
                <w:szCs w:val="22"/>
              </w:rPr>
              <w:t xml:space="preserve">, nie więcej jednak niż do wysokości 300% przeciętnego wynagrodzenia w danym roku na jednego uczestnika. </w:t>
            </w:r>
          </w:p>
        </w:tc>
      </w:tr>
    </w:tbl>
    <w:p w14:paraId="53D2A430" w14:textId="77777777" w:rsidR="00103035" w:rsidRPr="005E7F95" w:rsidRDefault="00103035" w:rsidP="005E7F95">
      <w:pPr>
        <w:spacing w:before="120" w:after="120"/>
        <w:rPr>
          <w:rFonts w:ascii="Arial" w:hAnsi="Arial" w:cs="Arial"/>
          <w:b/>
        </w:rPr>
      </w:pPr>
    </w:p>
    <w:p w14:paraId="1D411865" w14:textId="0CD465D5" w:rsidR="00103035" w:rsidRPr="005E7F95" w:rsidRDefault="00103035" w:rsidP="005E7F95">
      <w:pPr>
        <w:spacing w:before="120" w:after="120"/>
        <w:rPr>
          <w:rFonts w:ascii="Arial" w:hAnsi="Arial" w:cs="Arial"/>
          <w:b/>
        </w:rPr>
      </w:pPr>
      <w:bookmarkStart w:id="156" w:name="_Toc10467453"/>
      <w:bookmarkStart w:id="157" w:name="_Toc12447938"/>
      <w:bookmarkStart w:id="158" w:name="_Toc12448442"/>
      <w:r w:rsidRPr="005E7F95">
        <w:rPr>
          <w:rFonts w:ascii="Arial" w:hAnsi="Arial" w:cs="Arial"/>
          <w:b/>
        </w:rPr>
        <w:t>Umowa pomiędzy powiatowym urzędem pracy a pracodawcą powinna zawierać następujące elementy</w:t>
      </w:r>
      <w:r w:rsidRPr="005E7F95">
        <w:rPr>
          <w:rStyle w:val="Odwoanieprzypisudolnego"/>
          <w:rFonts w:ascii="Arial" w:hAnsi="Arial" w:cs="Arial"/>
          <w:b/>
        </w:rPr>
        <w:footnoteReference w:id="33"/>
      </w:r>
      <w:r w:rsidRPr="005E7F95">
        <w:rPr>
          <w:rFonts w:ascii="Arial" w:hAnsi="Arial" w:cs="Arial"/>
          <w:b/>
        </w:rPr>
        <w:t>:</w:t>
      </w:r>
      <w:bookmarkEnd w:id="156"/>
      <w:bookmarkEnd w:id="157"/>
      <w:bookmarkEnd w:id="158"/>
    </w:p>
    <w:p w14:paraId="65519B81" w14:textId="77777777" w:rsidR="00103035" w:rsidRPr="005E7F95" w:rsidRDefault="00103035" w:rsidP="005E7F95">
      <w:pPr>
        <w:pStyle w:val="Akapitzlist"/>
        <w:numPr>
          <w:ilvl w:val="0"/>
          <w:numId w:val="50"/>
        </w:numPr>
        <w:spacing w:before="120" w:after="120" w:line="276" w:lineRule="auto"/>
        <w:ind w:left="426"/>
        <w:contextualSpacing w:val="0"/>
        <w:jc w:val="both"/>
        <w:rPr>
          <w:rFonts w:ascii="Arial" w:hAnsi="Arial" w:cs="Arial"/>
          <w:color w:val="000000"/>
          <w:sz w:val="22"/>
          <w:szCs w:val="22"/>
        </w:rPr>
      </w:pPr>
      <w:r w:rsidRPr="005E7F95">
        <w:rPr>
          <w:rFonts w:ascii="Arial" w:hAnsi="Arial" w:cs="Arial"/>
          <w:color w:val="000000"/>
          <w:sz w:val="22"/>
          <w:szCs w:val="22"/>
        </w:rPr>
        <w:t>oznaczenie stron umowy i datę jej zawarcia;</w:t>
      </w:r>
    </w:p>
    <w:p w14:paraId="2EDD8C2D" w14:textId="77777777" w:rsidR="00103035" w:rsidRPr="005E7F95" w:rsidRDefault="00103035" w:rsidP="005E7F95">
      <w:pPr>
        <w:pStyle w:val="Akapitzlist"/>
        <w:numPr>
          <w:ilvl w:val="0"/>
          <w:numId w:val="50"/>
        </w:numPr>
        <w:spacing w:before="120" w:after="120" w:line="276" w:lineRule="auto"/>
        <w:ind w:left="426"/>
        <w:contextualSpacing w:val="0"/>
        <w:jc w:val="both"/>
        <w:rPr>
          <w:rFonts w:ascii="Arial" w:hAnsi="Arial" w:cs="Arial"/>
          <w:color w:val="000000"/>
          <w:sz w:val="22"/>
          <w:szCs w:val="22"/>
        </w:rPr>
      </w:pPr>
      <w:r w:rsidRPr="005E7F95">
        <w:rPr>
          <w:rFonts w:ascii="Arial" w:hAnsi="Arial" w:cs="Arial"/>
          <w:color w:val="000000"/>
          <w:sz w:val="22"/>
          <w:szCs w:val="22"/>
        </w:rPr>
        <w:t xml:space="preserve">okres obowiązywania umowy; </w:t>
      </w:r>
    </w:p>
    <w:p w14:paraId="04575E89" w14:textId="77777777" w:rsidR="00103035" w:rsidRPr="005E7F95" w:rsidRDefault="00103035" w:rsidP="005E7F95">
      <w:pPr>
        <w:pStyle w:val="Akapitzlist"/>
        <w:numPr>
          <w:ilvl w:val="0"/>
          <w:numId w:val="50"/>
        </w:numPr>
        <w:spacing w:before="120" w:after="120" w:line="276" w:lineRule="auto"/>
        <w:ind w:left="426"/>
        <w:contextualSpacing w:val="0"/>
        <w:jc w:val="both"/>
        <w:rPr>
          <w:rFonts w:ascii="Arial" w:hAnsi="Arial" w:cs="Arial"/>
          <w:color w:val="000000"/>
          <w:sz w:val="22"/>
          <w:szCs w:val="22"/>
        </w:rPr>
      </w:pPr>
      <w:r w:rsidRPr="005E7F95">
        <w:rPr>
          <w:rFonts w:ascii="Arial" w:hAnsi="Arial" w:cs="Arial"/>
          <w:color w:val="000000"/>
          <w:sz w:val="22"/>
          <w:szCs w:val="22"/>
        </w:rPr>
        <w:t xml:space="preserve">wysokość środków Krajowego Funduszu Szkoleniowego na dofinansowanie kosztów, </w:t>
      </w:r>
      <w:r w:rsidRPr="005E7F95">
        <w:rPr>
          <w:rFonts w:ascii="Arial" w:hAnsi="Arial" w:cs="Arial"/>
          <w:color w:val="000000"/>
          <w:sz w:val="22"/>
          <w:szCs w:val="22"/>
        </w:rPr>
        <w:br/>
        <w:t xml:space="preserve">o których mowa jest we wniosku o dofinansowanie; </w:t>
      </w:r>
    </w:p>
    <w:p w14:paraId="26D26C7D" w14:textId="77777777" w:rsidR="00103035" w:rsidRPr="005E7F95" w:rsidRDefault="00103035" w:rsidP="005E7F95">
      <w:pPr>
        <w:pStyle w:val="Akapitzlist"/>
        <w:numPr>
          <w:ilvl w:val="0"/>
          <w:numId w:val="50"/>
        </w:numPr>
        <w:spacing w:before="120" w:after="120" w:line="276" w:lineRule="auto"/>
        <w:ind w:left="426"/>
        <w:contextualSpacing w:val="0"/>
        <w:jc w:val="both"/>
        <w:rPr>
          <w:rFonts w:ascii="Arial" w:hAnsi="Arial" w:cs="Arial"/>
          <w:color w:val="000000"/>
          <w:sz w:val="22"/>
          <w:szCs w:val="22"/>
        </w:rPr>
      </w:pPr>
      <w:r w:rsidRPr="005E7F95">
        <w:rPr>
          <w:rFonts w:ascii="Arial" w:hAnsi="Arial" w:cs="Arial"/>
          <w:color w:val="000000"/>
          <w:sz w:val="22"/>
          <w:szCs w:val="22"/>
        </w:rPr>
        <w:t xml:space="preserve">numer rachunku bankowego pracodawcy, na które będą przekazywane środki </w:t>
      </w:r>
      <w:r w:rsidRPr="005E7F95">
        <w:rPr>
          <w:rFonts w:ascii="Arial" w:hAnsi="Arial" w:cs="Arial"/>
          <w:color w:val="000000"/>
          <w:sz w:val="22"/>
          <w:szCs w:val="22"/>
        </w:rPr>
        <w:br/>
        <w:t xml:space="preserve">z Krajowego Funduszu Szkoleniowego oraz termin ich przekazania; </w:t>
      </w:r>
    </w:p>
    <w:p w14:paraId="7198AC28" w14:textId="77777777" w:rsidR="00103035" w:rsidRPr="005E7F95" w:rsidRDefault="00103035" w:rsidP="005E7F95">
      <w:pPr>
        <w:pStyle w:val="Akapitzlist"/>
        <w:numPr>
          <w:ilvl w:val="0"/>
          <w:numId w:val="50"/>
        </w:numPr>
        <w:spacing w:before="120" w:after="120" w:line="276" w:lineRule="auto"/>
        <w:ind w:left="426"/>
        <w:contextualSpacing w:val="0"/>
        <w:jc w:val="both"/>
        <w:rPr>
          <w:rFonts w:ascii="Arial" w:hAnsi="Arial" w:cs="Arial"/>
          <w:color w:val="000000"/>
          <w:sz w:val="22"/>
          <w:szCs w:val="22"/>
        </w:rPr>
      </w:pPr>
      <w:r w:rsidRPr="005E7F95">
        <w:rPr>
          <w:rFonts w:ascii="Arial" w:hAnsi="Arial" w:cs="Arial"/>
          <w:color w:val="000000"/>
          <w:sz w:val="22"/>
          <w:szCs w:val="22"/>
        </w:rPr>
        <w:t xml:space="preserve">sposób i termin rozliczenia otrzymanych środków oraz dokumenty potwierdzające wydatkowanie środków; </w:t>
      </w:r>
    </w:p>
    <w:p w14:paraId="091175F1" w14:textId="77777777" w:rsidR="00103035" w:rsidRPr="005E7F95" w:rsidRDefault="00103035" w:rsidP="005E7F95">
      <w:pPr>
        <w:pStyle w:val="Akapitzlist"/>
        <w:numPr>
          <w:ilvl w:val="0"/>
          <w:numId w:val="50"/>
        </w:numPr>
        <w:spacing w:before="120" w:after="120" w:line="276" w:lineRule="auto"/>
        <w:ind w:left="426"/>
        <w:contextualSpacing w:val="0"/>
        <w:jc w:val="both"/>
        <w:rPr>
          <w:rFonts w:ascii="Arial" w:hAnsi="Arial" w:cs="Arial"/>
          <w:color w:val="000000"/>
          <w:sz w:val="22"/>
          <w:szCs w:val="22"/>
        </w:rPr>
      </w:pPr>
      <w:r w:rsidRPr="005E7F95">
        <w:rPr>
          <w:rFonts w:ascii="Arial" w:hAnsi="Arial" w:cs="Arial"/>
          <w:color w:val="000000"/>
          <w:sz w:val="22"/>
          <w:szCs w:val="22"/>
        </w:rPr>
        <w:t xml:space="preserve">warunki wypowiedzenia umowy; </w:t>
      </w:r>
    </w:p>
    <w:p w14:paraId="7DE65851" w14:textId="076B79A8" w:rsidR="00103035" w:rsidRPr="005E7F95" w:rsidRDefault="00103035" w:rsidP="005E7F95">
      <w:pPr>
        <w:pStyle w:val="Akapitzlist"/>
        <w:numPr>
          <w:ilvl w:val="0"/>
          <w:numId w:val="50"/>
        </w:numPr>
        <w:spacing w:before="120" w:after="120" w:line="276" w:lineRule="auto"/>
        <w:ind w:left="426"/>
        <w:contextualSpacing w:val="0"/>
        <w:jc w:val="both"/>
        <w:rPr>
          <w:rFonts w:ascii="Arial" w:hAnsi="Arial" w:cs="Arial"/>
          <w:color w:val="000000"/>
          <w:sz w:val="22"/>
          <w:szCs w:val="22"/>
        </w:rPr>
      </w:pPr>
      <w:r w:rsidRPr="005E7F95">
        <w:rPr>
          <w:rFonts w:ascii="Arial" w:hAnsi="Arial" w:cs="Arial"/>
          <w:color w:val="000000"/>
          <w:sz w:val="22"/>
          <w:szCs w:val="22"/>
        </w:rPr>
        <w:t>warunki zwrotu środków w przypadku nieukończenia kształcenia ustawicznego przez uczestnika, zwłaszcza w przypadku rozwiązania stosunku pracy w trybie dyscyplinarnym</w:t>
      </w:r>
      <w:r w:rsidRPr="005E7F95">
        <w:rPr>
          <w:rFonts w:ascii="Arial" w:hAnsi="Arial" w:cs="Arial"/>
          <w:sz w:val="22"/>
          <w:szCs w:val="22"/>
          <w:vertAlign w:val="superscript"/>
        </w:rPr>
        <w:footnoteReference w:id="34"/>
      </w:r>
      <w:r w:rsidRPr="005E7F95">
        <w:rPr>
          <w:rFonts w:ascii="Arial" w:hAnsi="Arial" w:cs="Arial"/>
          <w:color w:val="000000"/>
          <w:sz w:val="22"/>
          <w:szCs w:val="22"/>
        </w:rPr>
        <w:t xml:space="preserve">; </w:t>
      </w:r>
    </w:p>
    <w:p w14:paraId="08D71D5B" w14:textId="77777777" w:rsidR="00103035" w:rsidRPr="005E7F95" w:rsidRDefault="00103035" w:rsidP="005E7F95">
      <w:pPr>
        <w:pStyle w:val="Akapitzlist"/>
        <w:numPr>
          <w:ilvl w:val="0"/>
          <w:numId w:val="50"/>
        </w:numPr>
        <w:spacing w:before="120" w:after="120" w:line="276" w:lineRule="auto"/>
        <w:ind w:left="426"/>
        <w:contextualSpacing w:val="0"/>
        <w:jc w:val="both"/>
        <w:rPr>
          <w:rFonts w:ascii="Arial" w:hAnsi="Arial" w:cs="Arial"/>
          <w:color w:val="000000"/>
          <w:sz w:val="22"/>
          <w:szCs w:val="22"/>
        </w:rPr>
      </w:pPr>
      <w:r w:rsidRPr="005E7F95">
        <w:rPr>
          <w:rFonts w:ascii="Arial" w:hAnsi="Arial" w:cs="Arial"/>
          <w:color w:val="000000"/>
          <w:sz w:val="22"/>
          <w:szCs w:val="22"/>
        </w:rPr>
        <w:t xml:space="preserve">warunki zwrotu środków niewykorzystanych lub wykorzystanych niezgodnie </w:t>
      </w:r>
      <w:r w:rsidRPr="005E7F95">
        <w:rPr>
          <w:rFonts w:ascii="Arial" w:hAnsi="Arial" w:cs="Arial"/>
          <w:color w:val="000000"/>
          <w:sz w:val="22"/>
          <w:szCs w:val="22"/>
        </w:rPr>
        <w:br/>
        <w:t xml:space="preserve">z przeznaczeniem; </w:t>
      </w:r>
    </w:p>
    <w:p w14:paraId="3F8DDE56" w14:textId="77777777" w:rsidR="00103035" w:rsidRPr="005E7F95" w:rsidRDefault="00103035" w:rsidP="005E7F95">
      <w:pPr>
        <w:pStyle w:val="Akapitzlist"/>
        <w:numPr>
          <w:ilvl w:val="0"/>
          <w:numId w:val="50"/>
        </w:numPr>
        <w:spacing w:before="120" w:after="120" w:line="276" w:lineRule="auto"/>
        <w:ind w:left="426"/>
        <w:contextualSpacing w:val="0"/>
        <w:jc w:val="both"/>
        <w:rPr>
          <w:rFonts w:ascii="Arial" w:hAnsi="Arial" w:cs="Arial"/>
          <w:color w:val="000000"/>
          <w:sz w:val="22"/>
          <w:szCs w:val="22"/>
        </w:rPr>
      </w:pPr>
      <w:r w:rsidRPr="005E7F95">
        <w:rPr>
          <w:rFonts w:ascii="Arial" w:hAnsi="Arial" w:cs="Arial"/>
          <w:color w:val="000000"/>
          <w:sz w:val="22"/>
          <w:szCs w:val="22"/>
        </w:rPr>
        <w:lastRenderedPageBreak/>
        <w:t xml:space="preserve">sposób kontroli wykonywania umowy i postępowania w przypadku stwierdzenia nieprawidłowości w wykonywaniu umowy; </w:t>
      </w:r>
    </w:p>
    <w:p w14:paraId="40975E83" w14:textId="5CCFDB0F" w:rsidR="00103035" w:rsidRPr="005E7F95" w:rsidRDefault="00103035" w:rsidP="005E7F95">
      <w:pPr>
        <w:pStyle w:val="Akapitzlist"/>
        <w:numPr>
          <w:ilvl w:val="0"/>
          <w:numId w:val="50"/>
        </w:numPr>
        <w:spacing w:before="120" w:after="120" w:line="276" w:lineRule="auto"/>
        <w:ind w:left="426"/>
        <w:contextualSpacing w:val="0"/>
        <w:jc w:val="both"/>
        <w:rPr>
          <w:rFonts w:ascii="Arial" w:hAnsi="Arial" w:cs="Arial"/>
          <w:color w:val="000000"/>
          <w:sz w:val="22"/>
          <w:szCs w:val="22"/>
        </w:rPr>
      </w:pPr>
      <w:r w:rsidRPr="005E7F95">
        <w:rPr>
          <w:rFonts w:ascii="Arial" w:hAnsi="Arial" w:cs="Arial"/>
          <w:color w:val="000000"/>
          <w:sz w:val="22"/>
          <w:szCs w:val="22"/>
        </w:rPr>
        <w:t xml:space="preserve">odwołanie do właściwego rozporządzenia Komisji Europejskiej, które określa warunki dopuszczalności pomocy </w:t>
      </w:r>
      <w:r w:rsidRPr="005E7F95">
        <w:rPr>
          <w:rFonts w:ascii="Arial" w:hAnsi="Arial" w:cs="Arial"/>
          <w:i/>
          <w:color w:val="000000"/>
          <w:sz w:val="22"/>
          <w:szCs w:val="22"/>
        </w:rPr>
        <w:t xml:space="preserve">de </w:t>
      </w:r>
      <w:proofErr w:type="spellStart"/>
      <w:r w:rsidRPr="005E7F95">
        <w:rPr>
          <w:rFonts w:ascii="Arial" w:hAnsi="Arial" w:cs="Arial"/>
          <w:i/>
          <w:color w:val="000000"/>
          <w:sz w:val="22"/>
          <w:szCs w:val="22"/>
        </w:rPr>
        <w:t>minimis</w:t>
      </w:r>
      <w:proofErr w:type="spellEnd"/>
      <w:r w:rsidRPr="005E7F95">
        <w:rPr>
          <w:rFonts w:ascii="Arial" w:hAnsi="Arial" w:cs="Arial"/>
          <w:color w:val="000000"/>
          <w:sz w:val="22"/>
          <w:szCs w:val="22"/>
        </w:rPr>
        <w:t xml:space="preserve"> albo pomocy </w:t>
      </w:r>
      <w:r w:rsidRPr="005E7F95">
        <w:rPr>
          <w:rFonts w:ascii="Arial" w:hAnsi="Arial" w:cs="Arial"/>
          <w:i/>
          <w:color w:val="000000"/>
          <w:sz w:val="22"/>
          <w:szCs w:val="22"/>
        </w:rPr>
        <w:t xml:space="preserve">de </w:t>
      </w:r>
      <w:proofErr w:type="spellStart"/>
      <w:r w:rsidRPr="005E7F95">
        <w:rPr>
          <w:rFonts w:ascii="Arial" w:hAnsi="Arial" w:cs="Arial"/>
          <w:i/>
          <w:color w:val="000000"/>
          <w:sz w:val="22"/>
          <w:szCs w:val="22"/>
        </w:rPr>
        <w:t>minimis</w:t>
      </w:r>
      <w:proofErr w:type="spellEnd"/>
      <w:r w:rsidRPr="005E7F95">
        <w:rPr>
          <w:rFonts w:ascii="Arial" w:hAnsi="Arial" w:cs="Arial"/>
          <w:color w:val="000000"/>
          <w:sz w:val="22"/>
          <w:szCs w:val="22"/>
        </w:rPr>
        <w:t xml:space="preserve"> w rolnictwie </w:t>
      </w:r>
      <w:r w:rsidR="005E7F95">
        <w:rPr>
          <w:rFonts w:ascii="Arial" w:hAnsi="Arial" w:cs="Arial"/>
          <w:color w:val="000000"/>
          <w:sz w:val="22"/>
          <w:szCs w:val="22"/>
        </w:rPr>
        <w:br/>
      </w:r>
      <w:r w:rsidRPr="005E7F95">
        <w:rPr>
          <w:rFonts w:ascii="Arial" w:hAnsi="Arial" w:cs="Arial"/>
          <w:color w:val="000000"/>
          <w:sz w:val="22"/>
          <w:szCs w:val="22"/>
        </w:rPr>
        <w:t xml:space="preserve">lub rybołówstwie; </w:t>
      </w:r>
    </w:p>
    <w:p w14:paraId="0A119631" w14:textId="77777777" w:rsidR="00103035" w:rsidRPr="005E7F95" w:rsidRDefault="00103035" w:rsidP="005E7F95">
      <w:pPr>
        <w:pStyle w:val="Akapitzlist"/>
        <w:numPr>
          <w:ilvl w:val="0"/>
          <w:numId w:val="50"/>
        </w:numPr>
        <w:spacing w:before="120" w:after="120" w:line="276" w:lineRule="auto"/>
        <w:ind w:left="426"/>
        <w:contextualSpacing w:val="0"/>
        <w:jc w:val="both"/>
        <w:rPr>
          <w:rFonts w:ascii="Arial" w:hAnsi="Arial" w:cs="Arial"/>
          <w:color w:val="000000"/>
          <w:sz w:val="22"/>
          <w:szCs w:val="22"/>
        </w:rPr>
      </w:pPr>
      <w:r w:rsidRPr="005E7F95">
        <w:rPr>
          <w:rFonts w:ascii="Arial" w:hAnsi="Arial" w:cs="Arial"/>
          <w:color w:val="000000"/>
          <w:sz w:val="22"/>
          <w:szCs w:val="22"/>
        </w:rPr>
        <w:t xml:space="preserve">zobowiązanie pracodawcy do przekazania na żądanie starosty danych dotyczących: </w:t>
      </w:r>
    </w:p>
    <w:p w14:paraId="5FBB9E08" w14:textId="00129731" w:rsidR="00103035" w:rsidRPr="005E7F95" w:rsidRDefault="00103035" w:rsidP="005E7F95">
      <w:pPr>
        <w:pStyle w:val="Akapitzlist"/>
        <w:numPr>
          <w:ilvl w:val="0"/>
          <w:numId w:val="51"/>
        </w:numPr>
        <w:spacing w:before="120" w:after="120" w:line="276" w:lineRule="auto"/>
        <w:contextualSpacing w:val="0"/>
        <w:jc w:val="both"/>
        <w:rPr>
          <w:rFonts w:ascii="Arial" w:hAnsi="Arial" w:cs="Arial"/>
          <w:color w:val="000000"/>
          <w:sz w:val="22"/>
          <w:szCs w:val="22"/>
        </w:rPr>
      </w:pPr>
      <w:r w:rsidRPr="005E7F95">
        <w:rPr>
          <w:rFonts w:ascii="Arial" w:hAnsi="Arial" w:cs="Arial"/>
          <w:color w:val="000000"/>
          <w:sz w:val="22"/>
          <w:szCs w:val="22"/>
        </w:rPr>
        <w:t>liczby osób objętych działaniami finansowanymi z udziałem środków KFS, według płci, grup wieku 15</w:t>
      </w:r>
      <w:r w:rsidR="00B8397B" w:rsidRPr="005E7F95">
        <w:rPr>
          <w:rFonts w:ascii="Arial" w:hAnsi="Arial" w:cs="Arial"/>
          <w:color w:val="000000"/>
          <w:sz w:val="22"/>
          <w:szCs w:val="22"/>
        </w:rPr>
        <w:t>–</w:t>
      </w:r>
      <w:r w:rsidRPr="005E7F95">
        <w:rPr>
          <w:rFonts w:ascii="Arial" w:hAnsi="Arial" w:cs="Arial"/>
          <w:color w:val="000000"/>
          <w:sz w:val="22"/>
          <w:szCs w:val="22"/>
        </w:rPr>
        <w:t>24 lata, 25</w:t>
      </w:r>
      <w:r w:rsidR="00B8397B" w:rsidRPr="005E7F95">
        <w:rPr>
          <w:rFonts w:ascii="Arial" w:hAnsi="Arial" w:cs="Arial"/>
          <w:color w:val="000000"/>
          <w:sz w:val="22"/>
          <w:szCs w:val="22"/>
        </w:rPr>
        <w:t>–</w:t>
      </w:r>
      <w:r w:rsidRPr="005E7F95">
        <w:rPr>
          <w:rFonts w:ascii="Arial" w:hAnsi="Arial" w:cs="Arial"/>
          <w:color w:val="000000"/>
          <w:sz w:val="22"/>
          <w:szCs w:val="22"/>
        </w:rPr>
        <w:t>34 lata, 35</w:t>
      </w:r>
      <w:r w:rsidR="00B8397B" w:rsidRPr="005E7F95">
        <w:rPr>
          <w:rFonts w:ascii="Arial" w:hAnsi="Arial" w:cs="Arial"/>
          <w:color w:val="000000"/>
          <w:sz w:val="22"/>
          <w:szCs w:val="22"/>
        </w:rPr>
        <w:t>–</w:t>
      </w:r>
      <w:r w:rsidRPr="005E7F95">
        <w:rPr>
          <w:rFonts w:ascii="Arial" w:hAnsi="Arial" w:cs="Arial"/>
          <w:color w:val="000000"/>
          <w:sz w:val="22"/>
          <w:szCs w:val="22"/>
        </w:rPr>
        <w:t xml:space="preserve">44 lata, 45 lat i więcej, poziomu wykształcenia oraz liczby osób pracujących w szczególnych warunkach </w:t>
      </w:r>
      <w:r w:rsidR="005E7F95">
        <w:rPr>
          <w:rFonts w:ascii="Arial" w:hAnsi="Arial" w:cs="Arial"/>
          <w:color w:val="000000"/>
          <w:sz w:val="22"/>
          <w:szCs w:val="22"/>
        </w:rPr>
        <w:br/>
      </w:r>
      <w:r w:rsidRPr="005E7F95">
        <w:rPr>
          <w:rFonts w:ascii="Arial" w:hAnsi="Arial" w:cs="Arial"/>
          <w:color w:val="000000"/>
          <w:sz w:val="22"/>
          <w:szCs w:val="22"/>
        </w:rPr>
        <w:t xml:space="preserve">lub wykonujących prace o szczególnym charakterze; </w:t>
      </w:r>
    </w:p>
    <w:p w14:paraId="3BAA76A4" w14:textId="643EEB25" w:rsidR="00103035" w:rsidRPr="005E7F95" w:rsidRDefault="00103035" w:rsidP="005E7F95">
      <w:pPr>
        <w:pStyle w:val="Akapitzlist"/>
        <w:numPr>
          <w:ilvl w:val="0"/>
          <w:numId w:val="51"/>
        </w:numPr>
        <w:spacing w:before="120" w:after="120" w:line="276" w:lineRule="auto"/>
        <w:contextualSpacing w:val="0"/>
        <w:jc w:val="both"/>
        <w:rPr>
          <w:rFonts w:ascii="Arial" w:hAnsi="Arial" w:cs="Arial"/>
          <w:sz w:val="22"/>
          <w:szCs w:val="22"/>
        </w:rPr>
      </w:pPr>
      <w:r w:rsidRPr="005E7F95">
        <w:rPr>
          <w:rFonts w:ascii="Arial" w:hAnsi="Arial" w:cs="Arial"/>
          <w:sz w:val="22"/>
          <w:szCs w:val="22"/>
        </w:rPr>
        <w:t xml:space="preserve">liczby osób, które rozpoczęły kurs, studia podyplomowe lub przystąpiły </w:t>
      </w:r>
      <w:r w:rsidR="005E7F95">
        <w:rPr>
          <w:rFonts w:ascii="Arial" w:hAnsi="Arial" w:cs="Arial"/>
          <w:sz w:val="22"/>
          <w:szCs w:val="22"/>
        </w:rPr>
        <w:br/>
      </w:r>
      <w:r w:rsidRPr="005E7F95">
        <w:rPr>
          <w:rFonts w:ascii="Arial" w:hAnsi="Arial" w:cs="Arial"/>
          <w:sz w:val="22"/>
          <w:szCs w:val="22"/>
        </w:rPr>
        <w:t xml:space="preserve">do egzaminu – finansowane z udziałem środków KFS; </w:t>
      </w:r>
    </w:p>
    <w:p w14:paraId="15965456" w14:textId="7C86D87C" w:rsidR="00103035" w:rsidRPr="003D61CF" w:rsidRDefault="000D462E" w:rsidP="005E7F95">
      <w:pPr>
        <w:pStyle w:val="Akapitzlist"/>
        <w:numPr>
          <w:ilvl w:val="0"/>
          <w:numId w:val="51"/>
        </w:numPr>
        <w:spacing w:before="120" w:after="120" w:line="276" w:lineRule="auto"/>
        <w:contextualSpacing w:val="0"/>
        <w:jc w:val="both"/>
        <w:rPr>
          <w:rFonts w:ascii="Arial" w:hAnsi="Arial" w:cs="Arial"/>
          <w:sz w:val="22"/>
          <w:szCs w:val="22"/>
        </w:rPr>
      </w:pPr>
      <w:r w:rsidRPr="005E7F95">
        <w:rPr>
          <w:rFonts w:ascii="Arial" w:hAnsi="Arial" w:cs="Arial"/>
          <w:noProof/>
          <w:sz w:val="22"/>
          <w:szCs w:val="22"/>
        </w:rPr>
        <mc:AlternateContent>
          <mc:Choice Requires="wps">
            <w:drawing>
              <wp:anchor distT="45720" distB="45720" distL="114300" distR="114300" simplePos="0" relativeHeight="251775488" behindDoc="0" locked="0" layoutInCell="1" allowOverlap="1" wp14:anchorId="05D19910" wp14:editId="09DCF3EF">
                <wp:simplePos x="0" y="0"/>
                <wp:positionH relativeFrom="margin">
                  <wp:align>right</wp:align>
                </wp:positionH>
                <wp:positionV relativeFrom="paragraph">
                  <wp:posOffset>647700</wp:posOffset>
                </wp:positionV>
                <wp:extent cx="5747385" cy="1021080"/>
                <wp:effectExtent l="0" t="0" r="24765" b="26670"/>
                <wp:wrapSquare wrapText="bothSides"/>
                <wp:docPr id="204" name="Pole tekstow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102108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5F4DFBA4" w14:textId="77777777" w:rsidR="00D12AAE" w:rsidRPr="005E7F95" w:rsidRDefault="00D12AAE" w:rsidP="00036BEB">
                            <w:pPr>
                              <w:tabs>
                                <w:tab w:val="left" w:pos="1134"/>
                              </w:tabs>
                              <w:spacing w:after="0"/>
                              <w:ind w:left="284" w:hanging="284"/>
                              <w:rPr>
                                <w:rFonts w:ascii="Arial" w:hAnsi="Arial" w:cs="Arial"/>
                                <w:b/>
                              </w:rPr>
                            </w:pPr>
                            <w:r w:rsidRPr="005E7F95">
                              <w:rPr>
                                <w:rFonts w:ascii="Arial" w:hAnsi="Arial" w:cs="Arial"/>
                                <w:b/>
                              </w:rPr>
                              <w:t xml:space="preserve">Wskazówka: </w:t>
                            </w:r>
                          </w:p>
                          <w:p w14:paraId="4DBBA21C" w14:textId="1AF6DB72" w:rsidR="00D12AAE" w:rsidRPr="005E7F95" w:rsidRDefault="00D12AAE" w:rsidP="00036BEB">
                            <w:pPr>
                              <w:rPr>
                                <w:rFonts w:ascii="Arial" w:hAnsi="Arial" w:cs="Arial"/>
                              </w:rPr>
                            </w:pPr>
                            <w:r w:rsidRPr="005E7F95">
                              <w:rPr>
                                <w:rFonts w:ascii="Arial" w:hAnsi="Arial" w:cs="Arial"/>
                              </w:rPr>
                              <w:t xml:space="preserve">Przyjęty wniosek o dofinansowanie kształcenia ustawicznego ze środków KFS </w:t>
                            </w:r>
                            <w:r w:rsidRPr="005E7F95">
                              <w:rPr>
                                <w:rFonts w:ascii="Arial" w:hAnsi="Arial" w:cs="Arial"/>
                              </w:rPr>
                              <w:br/>
                              <w:t xml:space="preserve">jest dołączany do umowy i stanowi jej integralną część. </w:t>
                            </w:r>
                          </w:p>
                          <w:p w14:paraId="3246FCB7" w14:textId="77777777" w:rsidR="00D12AAE" w:rsidRPr="00781286" w:rsidRDefault="00D12AAE" w:rsidP="00036BEB">
                            <w:pPr>
                              <w:pStyle w:val="Default"/>
                              <w:spacing w:line="276" w:lineRule="auto"/>
                              <w:jc w:val="both"/>
                              <w:rPr>
                                <w:rFonts w:ascii="Arial" w:hAnsi="Arial" w:cs="Arial"/>
                                <w:sz w:val="20"/>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04" o:spid="_x0000_s1054" type="#_x0000_t202" style="position:absolute;left:0;text-align:left;margin-left:401.35pt;margin-top:51pt;width:452.55pt;height:80.4pt;z-index:251775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" fillcolor="#deeaf6 [660]" strokecolor="#1f4d78 [1604]">
                <v:textbox>
                  <w:txbxContent>
                    <w:p w14:paraId="5F4DFBA4" w14:textId="77777777" w:rsidR="00D12AAE" w:rsidRPr="005E7F95" w:rsidRDefault="00D12AAE" w:rsidP="00036BEB">
                      <w:pPr>
                        <w:tabs>
                          <w:tab w:val="left" w:pos="1134"/>
                        </w:tabs>
                        <w:spacing w:after="0"/>
                        <w:ind w:left="284" w:hanging="284"/>
                        <w:rPr>
                          <w:rFonts w:ascii="Arial" w:hAnsi="Arial" w:cs="Arial"/>
                          <w:b/>
                        </w:rPr>
                      </w:pPr>
                      <w:r w:rsidRPr="005E7F95">
                        <w:rPr>
                          <w:rFonts w:ascii="Arial" w:hAnsi="Arial" w:cs="Arial"/>
                          <w:b/>
                        </w:rPr>
                        <w:t xml:space="preserve">Wskazówka: </w:t>
                      </w:r>
                    </w:p>
                    <w:p w14:paraId="4DBBA21C" w14:textId="1AF6DB72" w:rsidR="00D12AAE" w:rsidRPr="005E7F95" w:rsidRDefault="00D12AAE" w:rsidP="00036BEB">
                      <w:pPr>
                        <w:rPr>
                          <w:rFonts w:ascii="Arial" w:hAnsi="Arial" w:cs="Arial"/>
                        </w:rPr>
                      </w:pPr>
                      <w:r w:rsidRPr="005E7F95">
                        <w:rPr>
                          <w:rFonts w:ascii="Arial" w:hAnsi="Arial" w:cs="Arial"/>
                        </w:rPr>
                        <w:t xml:space="preserve">Przyjęty wniosek o dofinansowanie kształcenia ustawicznego ze środków KFS </w:t>
                      </w:r>
                      <w:r w:rsidRPr="005E7F95">
                        <w:rPr>
                          <w:rFonts w:ascii="Arial" w:hAnsi="Arial" w:cs="Arial"/>
                        </w:rPr>
                        <w:br/>
                        <w:t xml:space="preserve">jest dołączany do umowy i stanowi jej integralną część. </w:t>
                      </w:r>
                    </w:p>
                    <w:p w14:paraId="3246FCB7" w14:textId="77777777" w:rsidR="00D12AAE" w:rsidRPr="00781286" w:rsidRDefault="00D12AAE" w:rsidP="00036BEB">
                      <w:pPr>
                        <w:pStyle w:val="Default"/>
                        <w:spacing w:line="276" w:lineRule="auto"/>
                        <w:jc w:val="both"/>
                        <w:rPr>
                          <w:rFonts w:ascii="Arial" w:hAnsi="Arial" w:cs="Arial"/>
                          <w:sz w:val="20"/>
                          <w:szCs w:val="22"/>
                        </w:rPr>
                      </w:pPr>
                    </w:p>
                  </w:txbxContent>
                </v:textbox>
                <w10:wrap type="square" anchorx="margin"/>
              </v:shape>
            </w:pict>
          </mc:Fallback>
        </mc:AlternateContent>
      </w:r>
      <w:r w:rsidR="00103035" w:rsidRPr="005E7F95">
        <w:rPr>
          <w:rFonts w:ascii="Arial" w:hAnsi="Arial" w:cs="Arial"/>
          <w:sz w:val="22"/>
          <w:szCs w:val="22"/>
        </w:rPr>
        <w:t>liczby osób, które ukończyły z wynikiem pozytywnym kurs, studia podyplomowe lub</w:t>
      </w:r>
      <w:r w:rsidR="00103035" w:rsidRPr="003D61CF">
        <w:rPr>
          <w:rFonts w:ascii="Arial" w:hAnsi="Arial" w:cs="Arial"/>
          <w:sz w:val="22"/>
          <w:szCs w:val="22"/>
        </w:rPr>
        <w:t xml:space="preserve"> zdały egzamin – finansowane z udziałem środków KFS</w:t>
      </w:r>
      <w:r w:rsidR="00103035" w:rsidRPr="003D61CF">
        <w:rPr>
          <w:rStyle w:val="Odwoanieprzypisudolnego"/>
          <w:rFonts w:ascii="Arial" w:hAnsi="Arial" w:cs="Arial"/>
          <w:sz w:val="22"/>
          <w:szCs w:val="22"/>
        </w:rPr>
        <w:footnoteReference w:id="35"/>
      </w:r>
      <w:r w:rsidR="00103035" w:rsidRPr="003D61CF">
        <w:rPr>
          <w:rFonts w:ascii="Arial" w:hAnsi="Arial" w:cs="Arial"/>
          <w:sz w:val="22"/>
          <w:szCs w:val="22"/>
        </w:rPr>
        <w:t xml:space="preserve">. </w:t>
      </w:r>
    </w:p>
    <w:p w14:paraId="432E2A27" w14:textId="77777777" w:rsidR="00103035" w:rsidRPr="003D61CF" w:rsidRDefault="00103035" w:rsidP="00103035">
      <w:pPr>
        <w:spacing w:after="0" w:line="240" w:lineRule="auto"/>
        <w:rPr>
          <w:rFonts w:ascii="Arial" w:hAnsi="Arial" w:cs="Arial"/>
        </w:rPr>
      </w:pPr>
    </w:p>
    <w:p w14:paraId="5D13FBDF" w14:textId="77777777" w:rsidR="00103035" w:rsidRPr="003D61CF" w:rsidRDefault="00103035" w:rsidP="00036BEB">
      <w:pPr>
        <w:pStyle w:val="Nagwek1"/>
        <w:rPr>
          <w:szCs w:val="32"/>
        </w:rPr>
      </w:pPr>
      <w:bookmarkStart w:id="159" w:name="_Toc10467454"/>
      <w:bookmarkStart w:id="160" w:name="_Toc12447939"/>
      <w:bookmarkStart w:id="161" w:name="_Toc12448443"/>
      <w:bookmarkStart w:id="162" w:name="_Toc26186601"/>
      <w:r w:rsidRPr="003D61CF">
        <w:rPr>
          <w:szCs w:val="32"/>
        </w:rPr>
        <w:t>Zmiany i rozliczenie umowy</w:t>
      </w:r>
      <w:bookmarkEnd w:id="159"/>
      <w:bookmarkEnd w:id="160"/>
      <w:bookmarkEnd w:id="161"/>
      <w:bookmarkEnd w:id="162"/>
    </w:p>
    <w:p w14:paraId="62B294D1" w14:textId="77777777" w:rsidR="00103035" w:rsidRPr="003D61CF" w:rsidRDefault="00103035" w:rsidP="005E7F95">
      <w:pPr>
        <w:spacing w:before="120" w:after="120"/>
        <w:rPr>
          <w:rFonts w:ascii="Arial" w:hAnsi="Arial" w:cs="Arial"/>
        </w:rPr>
      </w:pPr>
      <w:r w:rsidRPr="003D61CF">
        <w:rPr>
          <w:rFonts w:ascii="Arial" w:hAnsi="Arial" w:cs="Arial"/>
        </w:rPr>
        <w:t>Warto pamiętać, że pieniądze publiczne, z których finansowane są szkolenia KFS, podlegają monitorowaniu pod względem wydatkowania ich zgodnie z przeznaczeniem. Dlatego pracodawca</w:t>
      </w:r>
      <w:r w:rsidR="00B8397B" w:rsidRPr="003D61CF">
        <w:rPr>
          <w:rFonts w:ascii="Arial" w:hAnsi="Arial" w:cs="Arial"/>
        </w:rPr>
        <w:t>,</w:t>
      </w:r>
      <w:r w:rsidRPr="003D61CF">
        <w:rPr>
          <w:rFonts w:ascii="Arial" w:hAnsi="Arial" w:cs="Arial"/>
        </w:rPr>
        <w:t xml:space="preserve"> otrzymując je</w:t>
      </w:r>
      <w:r w:rsidR="00B8397B" w:rsidRPr="003D61CF">
        <w:rPr>
          <w:rFonts w:ascii="Arial" w:hAnsi="Arial" w:cs="Arial"/>
        </w:rPr>
        <w:t>,</w:t>
      </w:r>
      <w:r w:rsidRPr="003D61CF">
        <w:rPr>
          <w:rFonts w:ascii="Arial" w:hAnsi="Arial" w:cs="Arial"/>
        </w:rPr>
        <w:t xml:space="preserve"> powinien mieć świadomość, aby wydawać je ze szczególną uwagą i dokładnie na to, co zostało zapisane w umowie.</w:t>
      </w:r>
    </w:p>
    <w:p w14:paraId="78040AF6" w14:textId="24ECB4BE" w:rsidR="00103035" w:rsidRPr="003D61CF" w:rsidRDefault="00103035" w:rsidP="005E7F95">
      <w:pPr>
        <w:spacing w:before="120" w:after="120"/>
        <w:rPr>
          <w:rFonts w:ascii="Arial" w:hAnsi="Arial" w:cs="Arial"/>
        </w:rPr>
      </w:pPr>
      <w:r w:rsidRPr="003D61CF">
        <w:rPr>
          <w:rFonts w:ascii="Arial" w:hAnsi="Arial" w:cs="Arial"/>
        </w:rPr>
        <w:t>Niekiedy po zawarciu umowy mogą wystąpić nieprzywdziane okoliczności</w:t>
      </w:r>
      <w:r w:rsidR="001800C4" w:rsidRPr="003D61CF">
        <w:rPr>
          <w:rFonts w:ascii="Arial" w:hAnsi="Arial" w:cs="Arial"/>
        </w:rPr>
        <w:t>,</w:t>
      </w:r>
      <w:r w:rsidRPr="003D61CF">
        <w:rPr>
          <w:rFonts w:ascii="Arial" w:hAnsi="Arial" w:cs="Arial"/>
        </w:rPr>
        <w:t xml:space="preserve"> np. </w:t>
      </w:r>
      <w:r w:rsidR="001800C4" w:rsidRPr="003D61CF">
        <w:rPr>
          <w:rFonts w:ascii="Arial" w:hAnsi="Arial" w:cs="Arial"/>
        </w:rPr>
        <w:t xml:space="preserve">zmiana </w:t>
      </w:r>
      <w:r w:rsidRPr="003D61CF">
        <w:rPr>
          <w:rFonts w:ascii="Arial" w:hAnsi="Arial" w:cs="Arial"/>
        </w:rPr>
        <w:t xml:space="preserve">terminu lub miejsca szkolenia. W takiej sytuacji pracodawca jest zobowiązany </w:t>
      </w:r>
      <w:r w:rsidR="005E7F95">
        <w:rPr>
          <w:rFonts w:ascii="Arial" w:hAnsi="Arial" w:cs="Arial"/>
        </w:rPr>
        <w:br/>
      </w:r>
      <w:r w:rsidRPr="003D61CF">
        <w:rPr>
          <w:rFonts w:ascii="Arial" w:hAnsi="Arial" w:cs="Arial"/>
        </w:rPr>
        <w:t>do niezwłocznego poinformowania urzędu pracy o takiej zmianie.</w:t>
      </w:r>
    </w:p>
    <w:p w14:paraId="4E2574EE" w14:textId="20ECE994" w:rsidR="00103035" w:rsidRPr="003D61CF" w:rsidRDefault="00103035" w:rsidP="005E7F95">
      <w:pPr>
        <w:spacing w:before="120" w:after="120"/>
        <w:rPr>
          <w:rFonts w:ascii="Arial" w:hAnsi="Arial" w:cs="Arial"/>
        </w:rPr>
      </w:pPr>
      <w:r w:rsidRPr="003D61CF">
        <w:rPr>
          <w:rFonts w:ascii="Arial" w:hAnsi="Arial" w:cs="Arial"/>
        </w:rPr>
        <w:t>Z racji tego, że powiatowy urząd pracy czuwa nad właściwym i celowym wydatkowaniem pieniędzy z KFS, zarówno we wniosku</w:t>
      </w:r>
      <w:r w:rsidR="001800C4" w:rsidRPr="003D61CF">
        <w:rPr>
          <w:rFonts w:ascii="Arial" w:hAnsi="Arial" w:cs="Arial"/>
        </w:rPr>
        <w:t>,</w:t>
      </w:r>
      <w:r w:rsidRPr="003D61CF">
        <w:rPr>
          <w:rFonts w:ascii="Arial" w:hAnsi="Arial" w:cs="Arial"/>
        </w:rPr>
        <w:t xml:space="preserve"> jak też w umowie są szczegółowo opisane prawa</w:t>
      </w:r>
      <w:r w:rsidR="005E7F95">
        <w:rPr>
          <w:rFonts w:ascii="Arial" w:hAnsi="Arial" w:cs="Arial"/>
        </w:rPr>
        <w:br/>
      </w:r>
      <w:r w:rsidRPr="003D61CF">
        <w:rPr>
          <w:rFonts w:ascii="Arial" w:hAnsi="Arial" w:cs="Arial"/>
        </w:rPr>
        <w:t xml:space="preserve"> i obowiązki </w:t>
      </w:r>
      <w:r w:rsidR="001800C4" w:rsidRPr="003D61CF">
        <w:rPr>
          <w:rFonts w:ascii="Arial" w:hAnsi="Arial" w:cs="Arial"/>
        </w:rPr>
        <w:t>obu stron.</w:t>
      </w:r>
      <w:r w:rsidRPr="003D61CF">
        <w:rPr>
          <w:rFonts w:ascii="Arial" w:hAnsi="Arial" w:cs="Arial"/>
        </w:rPr>
        <w:t xml:space="preserve"> W związku z powyższym jakakolwiek zmiana dotycząca np. terminu szkoleń, uczestników szkoleń lub zakresu szkolenia musi być odpowiednio wcześnie zgłoszona przez pracodawcę, najlepiej w formie pisemnej</w:t>
      </w:r>
      <w:r w:rsidR="001800C4" w:rsidRPr="003D61CF">
        <w:rPr>
          <w:rFonts w:ascii="Arial" w:hAnsi="Arial" w:cs="Arial"/>
        </w:rPr>
        <w:t>,</w:t>
      </w:r>
      <w:r w:rsidRPr="003D61CF">
        <w:rPr>
          <w:rFonts w:ascii="Arial" w:hAnsi="Arial" w:cs="Arial"/>
        </w:rPr>
        <w:t xml:space="preserve"> i najczęściej wiąże się </w:t>
      </w:r>
      <w:r w:rsidR="005E7F95">
        <w:rPr>
          <w:rFonts w:ascii="Arial" w:hAnsi="Arial" w:cs="Arial"/>
        </w:rPr>
        <w:br/>
      </w:r>
      <w:r w:rsidRPr="003D61CF">
        <w:rPr>
          <w:rFonts w:ascii="Arial" w:hAnsi="Arial" w:cs="Arial"/>
        </w:rPr>
        <w:t xml:space="preserve">to z aneksowaniem umowy. Zasada aneksowania umowy jest najczęściej stosowana przez urzędników, gdyż umożliwia to później właściwe </w:t>
      </w:r>
      <w:r w:rsidR="001800C4" w:rsidRPr="003D61CF">
        <w:rPr>
          <w:rFonts w:ascii="Arial" w:hAnsi="Arial" w:cs="Arial"/>
        </w:rPr>
        <w:t xml:space="preserve">rozliczenie </w:t>
      </w:r>
      <w:r w:rsidRPr="003D61CF">
        <w:rPr>
          <w:rFonts w:ascii="Arial" w:hAnsi="Arial" w:cs="Arial"/>
        </w:rPr>
        <w:t>wniosku.</w:t>
      </w:r>
    </w:p>
    <w:p w14:paraId="0E03A827" w14:textId="628DE536" w:rsidR="00103035" w:rsidRDefault="000D462E" w:rsidP="005E7F95">
      <w:pPr>
        <w:spacing w:before="120" w:after="120"/>
        <w:rPr>
          <w:rFonts w:ascii="Arial" w:hAnsi="Arial" w:cs="Arial"/>
        </w:rPr>
      </w:pPr>
      <w:r w:rsidRPr="003D61CF">
        <w:rPr>
          <w:rFonts w:ascii="Arial" w:hAnsi="Arial" w:cs="Arial"/>
          <w:noProof/>
          <w:lang w:eastAsia="pl-PL"/>
        </w:rPr>
        <w:lastRenderedPageBreak/>
        <mc:AlternateContent>
          <mc:Choice Requires="wps">
            <w:drawing>
              <wp:anchor distT="45720" distB="45720" distL="114300" distR="114300" simplePos="0" relativeHeight="251779584" behindDoc="0" locked="0" layoutInCell="1" allowOverlap="1" wp14:anchorId="54E9B2DC" wp14:editId="328D2D79">
                <wp:simplePos x="0" y="0"/>
                <wp:positionH relativeFrom="margin">
                  <wp:align>left</wp:align>
                </wp:positionH>
                <wp:positionV relativeFrom="paragraph">
                  <wp:posOffset>1176655</wp:posOffset>
                </wp:positionV>
                <wp:extent cx="5747385" cy="2124075"/>
                <wp:effectExtent l="0" t="0" r="24765" b="28575"/>
                <wp:wrapSquare wrapText="bothSides"/>
                <wp:docPr id="205" name="Pole tekstow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2124075"/>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57E3B119" w14:textId="77777777" w:rsidR="00D12AAE" w:rsidRPr="003D61CF" w:rsidRDefault="00D12AAE" w:rsidP="00036BEB">
                            <w:pPr>
                              <w:tabs>
                                <w:tab w:val="left" w:pos="1134"/>
                              </w:tabs>
                              <w:spacing w:after="0"/>
                              <w:ind w:left="284" w:hanging="284"/>
                              <w:rPr>
                                <w:rFonts w:ascii="Arial" w:hAnsi="Arial" w:cs="Arial"/>
                                <w:b/>
                              </w:rPr>
                            </w:pPr>
                            <w:r w:rsidRPr="003D61CF">
                              <w:rPr>
                                <w:rFonts w:ascii="Arial" w:hAnsi="Arial" w:cs="Arial"/>
                                <w:b/>
                              </w:rPr>
                              <w:t xml:space="preserve">Wskazówka: </w:t>
                            </w:r>
                          </w:p>
                          <w:p w14:paraId="550DFF19" w14:textId="5E39F188" w:rsidR="00D12AAE" w:rsidRPr="003D61CF" w:rsidRDefault="00D12AAE" w:rsidP="00036BEB">
                            <w:pPr>
                              <w:rPr>
                                <w:rFonts w:ascii="Arial" w:hAnsi="Arial" w:cs="Arial"/>
                              </w:rPr>
                            </w:pPr>
                            <w:r w:rsidRPr="003D61CF">
                              <w:rPr>
                                <w:rFonts w:ascii="Arial" w:hAnsi="Arial" w:cs="Arial"/>
                              </w:rPr>
                              <w:t>W umowie są zapisy zobowiązujące pracodawcę do zwrotu dofinansowania z KFS,</w:t>
                            </w:r>
                            <w:r w:rsidR="005E7F95">
                              <w:rPr>
                                <w:rFonts w:ascii="Arial" w:hAnsi="Arial" w:cs="Arial"/>
                              </w:rPr>
                              <w:br/>
                            </w:r>
                            <w:r w:rsidRPr="003D61CF">
                              <w:rPr>
                                <w:rFonts w:ascii="Arial" w:hAnsi="Arial" w:cs="Arial"/>
                              </w:rPr>
                              <w:t xml:space="preserve"> jeśli zostanie ono wydatkowane niezgodnie z umową, np. na inne działania/szkolenia, </w:t>
                            </w:r>
                            <w:r w:rsidR="005E7F95">
                              <w:rPr>
                                <w:rFonts w:ascii="Arial" w:hAnsi="Arial" w:cs="Arial"/>
                              </w:rPr>
                              <w:br/>
                            </w:r>
                            <w:r w:rsidRPr="003D61CF">
                              <w:rPr>
                                <w:rFonts w:ascii="Arial" w:hAnsi="Arial" w:cs="Arial"/>
                              </w:rPr>
                              <w:t xml:space="preserve">dla innych grup uczestników lub innej liczby osób. </w:t>
                            </w:r>
                          </w:p>
                          <w:p w14:paraId="150034F5" w14:textId="6FF3C6AB" w:rsidR="00D12AAE" w:rsidRPr="003D61CF" w:rsidRDefault="00D12AAE" w:rsidP="00036BEB">
                            <w:pPr>
                              <w:pStyle w:val="Default"/>
                              <w:spacing w:line="276" w:lineRule="auto"/>
                              <w:jc w:val="both"/>
                              <w:rPr>
                                <w:rFonts w:ascii="Arial" w:hAnsi="Arial" w:cs="Arial"/>
                                <w:sz w:val="22"/>
                                <w:szCs w:val="22"/>
                              </w:rPr>
                            </w:pPr>
                            <w:r w:rsidRPr="003D61CF">
                              <w:rPr>
                                <w:rFonts w:ascii="Arial" w:hAnsi="Arial" w:cs="Arial"/>
                                <w:sz w:val="22"/>
                                <w:szCs w:val="22"/>
                              </w:rPr>
                              <w:t>Dlatego każdą zmianę lub odstępstwo od warunków umowy pracodawca powinien zgłosić do odpowiedniego urzędu, najlepiej pisemnie, i najczęściej wiąże się to koniecznością aneksowania umowy. W tej kwestii pracodawca powinien też ściśle współpracować</w:t>
                            </w:r>
                            <w:r w:rsidR="005E7F95">
                              <w:rPr>
                                <w:rFonts w:ascii="Arial" w:hAnsi="Arial" w:cs="Arial"/>
                                <w:sz w:val="22"/>
                                <w:szCs w:val="22"/>
                              </w:rPr>
                              <w:br/>
                            </w:r>
                            <w:r w:rsidRPr="003D61CF">
                              <w:rPr>
                                <w:rFonts w:ascii="Arial" w:hAnsi="Arial" w:cs="Arial"/>
                                <w:sz w:val="22"/>
                                <w:szCs w:val="22"/>
                              </w:rPr>
                              <w:t xml:space="preserve"> z wykonawcą szkolenia – instytucją szkoleniową, aby odpowiednio wcześnie reagować na ewentualne zmiany.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05" o:spid="_x0000_s1055" type="#_x0000_t202" style="position:absolute;left:0;text-align:left;margin-left:0;margin-top:92.65pt;width:452.55pt;height:167.25pt;z-index:251779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" fillcolor="#deeaf6 [660]" strokecolor="#1f4d78 [1604]">
                <v:textbox>
                  <w:txbxContent>
                    <w:p w14:paraId="57E3B119" w14:textId="77777777" w:rsidR="00D12AAE" w:rsidRPr="003D61CF" w:rsidRDefault="00D12AAE" w:rsidP="00036BEB">
                      <w:pPr>
                        <w:tabs>
                          <w:tab w:val="left" w:pos="1134"/>
                        </w:tabs>
                        <w:spacing w:after="0"/>
                        <w:ind w:left="284" w:hanging="284"/>
                        <w:rPr>
                          <w:rFonts w:ascii="Arial" w:hAnsi="Arial" w:cs="Arial"/>
                          <w:b/>
                        </w:rPr>
                      </w:pPr>
                      <w:r w:rsidRPr="003D61CF">
                        <w:rPr>
                          <w:rFonts w:ascii="Arial" w:hAnsi="Arial" w:cs="Arial"/>
                          <w:b/>
                        </w:rPr>
                        <w:t xml:space="preserve">Wskazówka: </w:t>
                      </w:r>
                    </w:p>
                    <w:p w14:paraId="550DFF19" w14:textId="5E39F188" w:rsidR="00D12AAE" w:rsidRPr="003D61CF" w:rsidRDefault="00D12AAE" w:rsidP="00036BEB">
                      <w:pPr>
                        <w:rPr>
                          <w:rFonts w:ascii="Arial" w:hAnsi="Arial" w:cs="Arial"/>
                        </w:rPr>
                      </w:pPr>
                      <w:r w:rsidRPr="003D61CF">
                        <w:rPr>
                          <w:rFonts w:ascii="Arial" w:hAnsi="Arial" w:cs="Arial"/>
                        </w:rPr>
                        <w:t>W umowie są zapisy zobowiązujące pracodawcę do zwrotu dofinansowania z KFS,</w:t>
                      </w:r>
                      <w:r w:rsidR="005E7F95">
                        <w:rPr>
                          <w:rFonts w:ascii="Arial" w:hAnsi="Arial" w:cs="Arial"/>
                        </w:rPr>
                        <w:br/>
                      </w:r>
                      <w:r w:rsidRPr="003D61CF">
                        <w:rPr>
                          <w:rFonts w:ascii="Arial" w:hAnsi="Arial" w:cs="Arial"/>
                        </w:rPr>
                        <w:t xml:space="preserve"> jeśli zostanie ono wydatkowane niezgodnie z umową, np. na inne działania/szkolenia, </w:t>
                      </w:r>
                      <w:r w:rsidR="005E7F95">
                        <w:rPr>
                          <w:rFonts w:ascii="Arial" w:hAnsi="Arial" w:cs="Arial"/>
                        </w:rPr>
                        <w:br/>
                      </w:r>
                      <w:r w:rsidRPr="003D61CF">
                        <w:rPr>
                          <w:rFonts w:ascii="Arial" w:hAnsi="Arial" w:cs="Arial"/>
                        </w:rPr>
                        <w:t xml:space="preserve">dla innych grup uczestników lub innej liczby osób. </w:t>
                      </w:r>
                    </w:p>
                    <w:p w14:paraId="150034F5" w14:textId="6FF3C6AB" w:rsidR="00D12AAE" w:rsidRPr="003D61CF" w:rsidRDefault="00D12AAE" w:rsidP="00036BEB">
                      <w:pPr>
                        <w:pStyle w:val="Default"/>
                        <w:spacing w:line="276" w:lineRule="auto"/>
                        <w:jc w:val="both"/>
                        <w:rPr>
                          <w:rFonts w:ascii="Arial" w:hAnsi="Arial" w:cs="Arial"/>
                          <w:sz w:val="22"/>
                          <w:szCs w:val="22"/>
                        </w:rPr>
                      </w:pPr>
                      <w:r w:rsidRPr="003D61CF">
                        <w:rPr>
                          <w:rFonts w:ascii="Arial" w:hAnsi="Arial" w:cs="Arial"/>
                          <w:sz w:val="22"/>
                          <w:szCs w:val="22"/>
                        </w:rPr>
                        <w:t>Dlatego każdą zmianę lub odstępstwo od warunków umowy pracodawca powinien zgłosić do odpowiedniego urzędu, najlepiej pisemnie, i najczęściej wiąże się to koniecznością aneksowania umowy. W tej kwestii pracodawca powinien też ściśle współpracować</w:t>
                      </w:r>
                      <w:r w:rsidR="005E7F95">
                        <w:rPr>
                          <w:rFonts w:ascii="Arial" w:hAnsi="Arial" w:cs="Arial"/>
                          <w:sz w:val="22"/>
                          <w:szCs w:val="22"/>
                        </w:rPr>
                        <w:br/>
                      </w:r>
                      <w:r w:rsidRPr="003D61CF">
                        <w:rPr>
                          <w:rFonts w:ascii="Arial" w:hAnsi="Arial" w:cs="Arial"/>
                          <w:sz w:val="22"/>
                          <w:szCs w:val="22"/>
                        </w:rPr>
                        <w:t xml:space="preserve"> z wykonawcą szkolenia – instytucją szkoleniową, aby odpowiednio wcześnie reagować na ewentualne zmiany.</w:t>
                      </w:r>
                    </w:p>
                  </w:txbxContent>
                </v:textbox>
                <w10:wrap type="square" anchorx="margin"/>
              </v:shape>
            </w:pict>
          </mc:Fallback>
        </mc:AlternateContent>
      </w:r>
      <w:r w:rsidR="00103035" w:rsidRPr="003D61CF">
        <w:rPr>
          <w:rFonts w:ascii="Arial" w:hAnsi="Arial" w:cs="Arial"/>
        </w:rPr>
        <w:t xml:space="preserve">Pracodawca powinien </w:t>
      </w:r>
      <w:r w:rsidR="001800C4" w:rsidRPr="003D61CF">
        <w:rPr>
          <w:rFonts w:ascii="Arial" w:hAnsi="Arial" w:cs="Arial"/>
        </w:rPr>
        <w:t>w czasie realizacji umowy ściśle</w:t>
      </w:r>
      <w:r w:rsidR="00103035" w:rsidRPr="003D61CF">
        <w:rPr>
          <w:rFonts w:ascii="Arial" w:hAnsi="Arial" w:cs="Arial"/>
        </w:rPr>
        <w:t xml:space="preserve"> współpracować zarówno z instytucją szkoleniową, jak </w:t>
      </w:r>
      <w:r w:rsidR="001800C4" w:rsidRPr="003D61CF">
        <w:rPr>
          <w:rFonts w:ascii="Arial" w:hAnsi="Arial" w:cs="Arial"/>
        </w:rPr>
        <w:t xml:space="preserve">i </w:t>
      </w:r>
      <w:r w:rsidR="00103035" w:rsidRPr="003D61CF">
        <w:rPr>
          <w:rFonts w:ascii="Arial" w:hAnsi="Arial" w:cs="Arial"/>
        </w:rPr>
        <w:t>z urzędem pracy</w:t>
      </w:r>
      <w:r w:rsidR="001800C4" w:rsidRPr="003D61CF">
        <w:rPr>
          <w:rFonts w:ascii="Arial" w:hAnsi="Arial" w:cs="Arial"/>
        </w:rPr>
        <w:t>.</w:t>
      </w:r>
      <w:r w:rsidR="00444651" w:rsidRPr="003D61CF">
        <w:rPr>
          <w:rFonts w:ascii="Arial" w:hAnsi="Arial" w:cs="Arial"/>
        </w:rPr>
        <w:t xml:space="preserve"> </w:t>
      </w:r>
      <w:r w:rsidR="00103035" w:rsidRPr="003D61CF">
        <w:rPr>
          <w:rFonts w:ascii="Arial" w:hAnsi="Arial" w:cs="Arial"/>
        </w:rPr>
        <w:t>Podpisując umowę</w:t>
      </w:r>
      <w:r w:rsidR="001800C4" w:rsidRPr="003D61CF">
        <w:rPr>
          <w:rFonts w:ascii="Arial" w:hAnsi="Arial" w:cs="Arial"/>
        </w:rPr>
        <w:t>,</w:t>
      </w:r>
      <w:r w:rsidR="00103035" w:rsidRPr="003D61CF">
        <w:rPr>
          <w:rFonts w:ascii="Arial" w:hAnsi="Arial" w:cs="Arial"/>
        </w:rPr>
        <w:t xml:space="preserve"> </w:t>
      </w:r>
      <w:r w:rsidR="001800C4" w:rsidRPr="003D61CF">
        <w:rPr>
          <w:rFonts w:ascii="Arial" w:hAnsi="Arial" w:cs="Arial"/>
        </w:rPr>
        <w:t xml:space="preserve">pracodawca </w:t>
      </w:r>
      <w:r w:rsidR="00103035" w:rsidRPr="003D61CF">
        <w:rPr>
          <w:rFonts w:ascii="Arial" w:hAnsi="Arial" w:cs="Arial"/>
        </w:rPr>
        <w:t>bierze odpowiedzialność</w:t>
      </w:r>
      <w:r w:rsidR="001800C4" w:rsidRPr="003D61CF">
        <w:rPr>
          <w:rFonts w:ascii="Arial" w:hAnsi="Arial" w:cs="Arial"/>
        </w:rPr>
        <w:t>,</w:t>
      </w:r>
      <w:r w:rsidR="00103035" w:rsidRPr="003D61CF">
        <w:rPr>
          <w:rFonts w:ascii="Arial" w:hAnsi="Arial" w:cs="Arial"/>
        </w:rPr>
        <w:t xml:space="preserve"> na co wyda pieniądze przyznane mu z KFS, a w razie niespełnienia warunków umowy jest zobowiązany zwrócić </w:t>
      </w:r>
      <w:r w:rsidR="001800C4" w:rsidRPr="003D61CF">
        <w:rPr>
          <w:rFonts w:ascii="Arial" w:hAnsi="Arial" w:cs="Arial"/>
        </w:rPr>
        <w:t>przyznaną</w:t>
      </w:r>
      <w:r w:rsidR="00103035" w:rsidRPr="003D61CF">
        <w:rPr>
          <w:rFonts w:ascii="Arial" w:hAnsi="Arial" w:cs="Arial"/>
        </w:rPr>
        <w:t xml:space="preserve"> kwotę. </w:t>
      </w:r>
    </w:p>
    <w:p w14:paraId="61F16CB0" w14:textId="77777777" w:rsidR="005E7F95" w:rsidRDefault="005E7F95" w:rsidP="005E7F95">
      <w:pPr>
        <w:spacing w:before="120" w:after="120"/>
        <w:rPr>
          <w:rFonts w:ascii="Arial" w:hAnsi="Arial" w:cs="Arial"/>
        </w:rPr>
      </w:pPr>
    </w:p>
    <w:p w14:paraId="05E37F4C" w14:textId="77777777" w:rsidR="005E7F95" w:rsidRPr="003D61CF" w:rsidRDefault="005E7F95" w:rsidP="005E7F95">
      <w:pPr>
        <w:spacing w:before="120" w:after="120"/>
        <w:rPr>
          <w:rFonts w:ascii="Arial" w:hAnsi="Arial" w:cs="Arial"/>
        </w:rPr>
      </w:pPr>
    </w:p>
    <w:p w14:paraId="3D56A3E7" w14:textId="76198D45" w:rsidR="00103035" w:rsidRPr="003D61CF" w:rsidRDefault="00103035" w:rsidP="005E7F95">
      <w:pPr>
        <w:spacing w:before="120" w:after="120"/>
        <w:rPr>
          <w:rFonts w:ascii="Arial" w:hAnsi="Arial" w:cs="Arial"/>
        </w:rPr>
      </w:pPr>
      <w:r w:rsidRPr="003D61CF">
        <w:rPr>
          <w:rFonts w:ascii="Arial" w:hAnsi="Arial" w:cs="Arial"/>
        </w:rPr>
        <w:t>Jeśli pracodawca nie zgłosi zmiany odpowiednio wcześnie</w:t>
      </w:r>
      <w:r w:rsidR="001800C4" w:rsidRPr="003D61CF">
        <w:rPr>
          <w:rFonts w:ascii="Arial" w:hAnsi="Arial" w:cs="Arial"/>
        </w:rPr>
        <w:t>,</w:t>
      </w:r>
      <w:r w:rsidRPr="003D61CF">
        <w:rPr>
          <w:rFonts w:ascii="Arial" w:hAnsi="Arial" w:cs="Arial"/>
        </w:rPr>
        <w:t xml:space="preserve"> </w:t>
      </w:r>
      <w:r w:rsidR="002266C8" w:rsidRPr="003D61CF">
        <w:rPr>
          <w:rFonts w:ascii="Arial" w:hAnsi="Arial" w:cs="Arial"/>
        </w:rPr>
        <w:t xml:space="preserve">może zostać </w:t>
      </w:r>
      <w:r w:rsidRPr="003D61CF">
        <w:rPr>
          <w:rFonts w:ascii="Arial" w:hAnsi="Arial" w:cs="Arial"/>
        </w:rPr>
        <w:t xml:space="preserve">zobowiązany </w:t>
      </w:r>
      <w:r w:rsidR="005E7F95">
        <w:rPr>
          <w:rFonts w:ascii="Arial" w:hAnsi="Arial" w:cs="Arial"/>
        </w:rPr>
        <w:br/>
      </w:r>
      <w:r w:rsidRPr="003D61CF">
        <w:rPr>
          <w:rFonts w:ascii="Arial" w:hAnsi="Arial" w:cs="Arial"/>
        </w:rPr>
        <w:t>do zwrotu części lub całości dofinansowania</w:t>
      </w:r>
      <w:r w:rsidR="007A2AC6" w:rsidRPr="003D61CF">
        <w:rPr>
          <w:rFonts w:ascii="Arial" w:hAnsi="Arial" w:cs="Arial"/>
        </w:rPr>
        <w:t>, o ile urząd uzna, że nie zgłoszone zmiany mają wpływ na wykonanie podpisanej umowy</w:t>
      </w:r>
      <w:r w:rsidRPr="003D61CF">
        <w:rPr>
          <w:rFonts w:ascii="Arial" w:hAnsi="Arial" w:cs="Arial"/>
        </w:rPr>
        <w:t>. Przy rozliczeniu wniosku na poziomie powiatowego urzędu pracy z dysponentem środków KFS</w:t>
      </w:r>
      <w:r w:rsidR="001800C4" w:rsidRPr="003D61CF">
        <w:rPr>
          <w:rFonts w:ascii="Arial" w:hAnsi="Arial" w:cs="Arial"/>
        </w:rPr>
        <w:t>,</w:t>
      </w:r>
      <w:r w:rsidRPr="003D61CF">
        <w:rPr>
          <w:rFonts w:ascii="Arial" w:hAnsi="Arial" w:cs="Arial"/>
        </w:rPr>
        <w:t xml:space="preserve"> czyli właściwym ministerstwem, wymagana jest zgodność wniosku i umowy z poniesionymi przez pracodawcę wydatkami. Dlatego tak ważne jest, aby szkolenie lub kształcenie, na które zostało przyznane dofinansowanie, przebiegało zgodnie z umową.</w:t>
      </w:r>
    </w:p>
    <w:p w14:paraId="3FDAB68D" w14:textId="77777777" w:rsidR="00103035" w:rsidRPr="003D61CF" w:rsidRDefault="00103035" w:rsidP="005E7F95">
      <w:pPr>
        <w:spacing w:before="120" w:after="120"/>
        <w:rPr>
          <w:rFonts w:ascii="Arial" w:hAnsi="Arial" w:cs="Arial"/>
        </w:rPr>
      </w:pPr>
    </w:p>
    <w:p w14:paraId="449A0CB3" w14:textId="34F092A3" w:rsidR="00103035" w:rsidRPr="003D61CF" w:rsidRDefault="00103035" w:rsidP="005E7F95">
      <w:pPr>
        <w:spacing w:before="120" w:after="120"/>
        <w:rPr>
          <w:rFonts w:ascii="Arial" w:hAnsi="Arial" w:cs="Arial"/>
        </w:rPr>
      </w:pPr>
      <w:r w:rsidRPr="003D61CF">
        <w:rPr>
          <w:rFonts w:ascii="Arial" w:hAnsi="Arial" w:cs="Arial"/>
        </w:rPr>
        <w:t xml:space="preserve">Przykładowy wzór umowy o sfinansowanie działań w ramach KFS </w:t>
      </w:r>
      <w:r w:rsidR="001800C4" w:rsidRPr="003D61CF">
        <w:rPr>
          <w:rFonts w:ascii="Arial" w:hAnsi="Arial" w:cs="Arial"/>
        </w:rPr>
        <w:t xml:space="preserve">– </w:t>
      </w:r>
      <w:hyperlink w:anchor="_Załącznik_nr_6:" w:history="1">
        <w:r w:rsidRPr="003D61CF">
          <w:rPr>
            <w:rStyle w:val="Hipercze"/>
            <w:rFonts w:ascii="Arial" w:hAnsi="Arial" w:cs="Arial"/>
          </w:rPr>
          <w:t xml:space="preserve">załącznik nr </w:t>
        </w:r>
        <w:r w:rsidR="001C10B3" w:rsidRPr="003D61CF">
          <w:rPr>
            <w:rStyle w:val="Hipercze"/>
            <w:rFonts w:ascii="Arial" w:hAnsi="Arial" w:cs="Arial"/>
          </w:rPr>
          <w:t>6</w:t>
        </w:r>
      </w:hyperlink>
      <w:r w:rsidRPr="003D61CF">
        <w:rPr>
          <w:rStyle w:val="Odwoanieprzypisudolnego"/>
          <w:rFonts w:ascii="Arial" w:hAnsi="Arial" w:cs="Arial"/>
        </w:rPr>
        <w:footnoteReference w:id="36"/>
      </w:r>
      <w:r w:rsidRPr="003D61CF">
        <w:rPr>
          <w:rFonts w:ascii="Arial" w:hAnsi="Arial" w:cs="Arial"/>
        </w:rPr>
        <w:t>.</w:t>
      </w:r>
    </w:p>
    <w:p w14:paraId="64E601D2" w14:textId="77777777" w:rsidR="00103035" w:rsidRPr="003D61CF" w:rsidRDefault="00103035" w:rsidP="00103035">
      <w:pPr>
        <w:rPr>
          <w:rFonts w:ascii="Arial" w:hAnsi="Arial" w:cs="Arial"/>
        </w:rPr>
      </w:pPr>
    </w:p>
    <w:p w14:paraId="66E0CA7A" w14:textId="0C364FEF" w:rsidR="00103035" w:rsidRPr="003D61CF" w:rsidRDefault="00103035" w:rsidP="00D37643">
      <w:pPr>
        <w:pStyle w:val="Nagwek1"/>
        <w:rPr>
          <w:szCs w:val="32"/>
        </w:rPr>
      </w:pPr>
      <w:bookmarkStart w:id="163" w:name="_Toc10467455"/>
      <w:bookmarkStart w:id="164" w:name="_Toc12447940"/>
      <w:bookmarkStart w:id="165" w:name="_Toc12448444"/>
      <w:bookmarkStart w:id="166" w:name="_Toc26186602"/>
      <w:r w:rsidRPr="003D61CF">
        <w:rPr>
          <w:szCs w:val="32"/>
        </w:rPr>
        <w:t xml:space="preserve">Umowa pracodawcy z instytucją szkoleniową </w:t>
      </w:r>
      <w:r w:rsidR="001800C4" w:rsidRPr="003D61CF">
        <w:rPr>
          <w:szCs w:val="32"/>
        </w:rPr>
        <w:t xml:space="preserve">– </w:t>
      </w:r>
      <w:r w:rsidRPr="003D61CF">
        <w:rPr>
          <w:szCs w:val="32"/>
        </w:rPr>
        <w:t>zalecana</w:t>
      </w:r>
      <w:bookmarkEnd w:id="163"/>
      <w:bookmarkEnd w:id="164"/>
      <w:bookmarkEnd w:id="165"/>
      <w:bookmarkEnd w:id="166"/>
      <w:r w:rsidRPr="003D61CF">
        <w:rPr>
          <w:szCs w:val="32"/>
        </w:rPr>
        <w:t xml:space="preserve">  </w:t>
      </w:r>
    </w:p>
    <w:p w14:paraId="5B492ABA" w14:textId="77777777" w:rsidR="005E7F95" w:rsidRDefault="005E7F95" w:rsidP="005E7F95">
      <w:pPr>
        <w:pStyle w:val="Akapitzlist"/>
        <w:spacing w:before="120" w:after="120" w:line="276" w:lineRule="auto"/>
        <w:ind w:left="0"/>
        <w:contextualSpacing w:val="0"/>
        <w:jc w:val="both"/>
        <w:rPr>
          <w:rFonts w:ascii="Arial" w:hAnsi="Arial" w:cs="Arial"/>
          <w:sz w:val="22"/>
          <w:szCs w:val="22"/>
        </w:rPr>
      </w:pPr>
    </w:p>
    <w:p w14:paraId="068D64E1" w14:textId="2BC0016A" w:rsidR="00103035" w:rsidRPr="003D61CF" w:rsidRDefault="00103035" w:rsidP="005E7F95">
      <w:pPr>
        <w:pStyle w:val="Akapitzlist"/>
        <w:spacing w:before="120" w:after="120" w:line="276" w:lineRule="auto"/>
        <w:ind w:left="0"/>
        <w:contextualSpacing w:val="0"/>
        <w:jc w:val="both"/>
        <w:rPr>
          <w:rFonts w:ascii="Arial" w:hAnsi="Arial" w:cs="Arial"/>
          <w:sz w:val="22"/>
          <w:szCs w:val="22"/>
        </w:rPr>
      </w:pPr>
      <w:r w:rsidRPr="003D61CF">
        <w:rPr>
          <w:rFonts w:ascii="Arial" w:hAnsi="Arial" w:cs="Arial"/>
          <w:sz w:val="22"/>
          <w:szCs w:val="22"/>
        </w:rPr>
        <w:t>O ile umowa o dofinansowanie z KFS po</w:t>
      </w:r>
      <w:r w:rsidR="008D7AD1">
        <w:rPr>
          <w:rFonts w:ascii="Arial" w:hAnsi="Arial" w:cs="Arial"/>
          <w:sz w:val="22"/>
          <w:szCs w:val="22"/>
        </w:rPr>
        <w:t>między pracodawcą a starostą (w jego imieniu</w:t>
      </w:r>
      <w:r w:rsidRPr="003D61CF">
        <w:rPr>
          <w:rFonts w:ascii="Arial" w:hAnsi="Arial" w:cs="Arial"/>
          <w:sz w:val="22"/>
          <w:szCs w:val="22"/>
        </w:rPr>
        <w:t xml:space="preserve"> dyrektorem urzędu pracy</w:t>
      </w:r>
      <w:r w:rsidR="008D7AD1">
        <w:rPr>
          <w:rFonts w:ascii="Arial" w:hAnsi="Arial" w:cs="Arial"/>
          <w:sz w:val="22"/>
          <w:szCs w:val="22"/>
        </w:rPr>
        <w:t>)</w:t>
      </w:r>
      <w:r w:rsidRPr="003D61CF">
        <w:rPr>
          <w:rFonts w:ascii="Arial" w:hAnsi="Arial" w:cs="Arial"/>
          <w:sz w:val="22"/>
          <w:szCs w:val="22"/>
        </w:rPr>
        <w:t xml:space="preserve"> dysponującym funduszem KFS </w:t>
      </w:r>
      <w:r w:rsidR="00444651" w:rsidRPr="003D61CF">
        <w:rPr>
          <w:rFonts w:ascii="Arial" w:hAnsi="Arial" w:cs="Arial"/>
          <w:sz w:val="22"/>
          <w:szCs w:val="22"/>
        </w:rPr>
        <w:t xml:space="preserve">w formie pisemnej </w:t>
      </w:r>
      <w:r w:rsidRPr="003D61CF">
        <w:rPr>
          <w:rFonts w:ascii="Arial" w:hAnsi="Arial" w:cs="Arial"/>
          <w:sz w:val="22"/>
          <w:szCs w:val="22"/>
        </w:rPr>
        <w:t xml:space="preserve">jest obowiązkowa i wymagana przez właściwego ministra ds. pracy, o tyle umowa pomiędzy pracodawcą a instytucją szkoleniową nie jest obligatoryjna. Z praktyki wynika jednak, że jest to pomocne działanie i dlatego zaleca się </w:t>
      </w:r>
      <w:r w:rsidR="001800C4" w:rsidRPr="003D61CF">
        <w:rPr>
          <w:rFonts w:ascii="Arial" w:hAnsi="Arial" w:cs="Arial"/>
          <w:sz w:val="22"/>
          <w:szCs w:val="22"/>
        </w:rPr>
        <w:t xml:space="preserve">jej </w:t>
      </w:r>
      <w:r w:rsidRPr="003D61CF">
        <w:rPr>
          <w:rFonts w:ascii="Arial" w:hAnsi="Arial" w:cs="Arial"/>
          <w:sz w:val="22"/>
          <w:szCs w:val="22"/>
        </w:rPr>
        <w:t>zawarcie</w:t>
      </w:r>
      <w:r w:rsidR="001800C4" w:rsidRPr="003D61CF">
        <w:rPr>
          <w:rFonts w:ascii="Arial" w:hAnsi="Arial" w:cs="Arial"/>
          <w:sz w:val="22"/>
          <w:szCs w:val="22"/>
        </w:rPr>
        <w:t>.</w:t>
      </w:r>
      <w:r w:rsidR="00444651" w:rsidRPr="003D61CF">
        <w:rPr>
          <w:rFonts w:ascii="Arial" w:hAnsi="Arial" w:cs="Arial"/>
          <w:sz w:val="22"/>
          <w:szCs w:val="22"/>
        </w:rPr>
        <w:t xml:space="preserve"> </w:t>
      </w:r>
      <w:r w:rsidRPr="003D61CF">
        <w:rPr>
          <w:rFonts w:ascii="Arial" w:hAnsi="Arial" w:cs="Arial"/>
          <w:sz w:val="22"/>
          <w:szCs w:val="22"/>
        </w:rPr>
        <w:t xml:space="preserve">Dodatkowym argumentem za taką umową jest także fakt, że pracodawca korzysta z pieniędzy publicznych, które podlegają szczególnej kontroli i weryfikacji pod względem słuszności wydatkowania. Sugeruje się zatem sporządzenie nawet krótkiej umowy w formie pisemnej, w której będą opisane podstawowe założenia współpracy pracodawcy i firmy szkoleniowej oraz regulującej ich </w:t>
      </w:r>
      <w:r w:rsidRPr="003D61CF">
        <w:rPr>
          <w:rFonts w:ascii="Arial" w:hAnsi="Arial" w:cs="Arial"/>
          <w:sz w:val="22"/>
          <w:szCs w:val="22"/>
        </w:rPr>
        <w:lastRenderedPageBreak/>
        <w:t>relacje podczas wykonywania usługi szkolenia lub kształcenia</w:t>
      </w:r>
      <w:r w:rsidR="00ED5159" w:rsidRPr="003D61CF">
        <w:rPr>
          <w:rFonts w:ascii="Arial" w:hAnsi="Arial" w:cs="Arial"/>
          <w:sz w:val="22"/>
          <w:szCs w:val="22"/>
        </w:rPr>
        <w:t>,</w:t>
      </w:r>
      <w:r w:rsidRPr="003D61CF">
        <w:rPr>
          <w:rFonts w:ascii="Arial" w:hAnsi="Arial" w:cs="Arial"/>
          <w:sz w:val="22"/>
          <w:szCs w:val="22"/>
        </w:rPr>
        <w:t xml:space="preserve"> np. natychmiastowe zgłaszanie przez instytucję szkoleniową do pracodawcy ewentualnych zmian lub odstępstw od umowy.</w:t>
      </w:r>
    </w:p>
    <w:p w14:paraId="7963C940" w14:textId="15E6756D" w:rsidR="00103035" w:rsidRPr="003D61CF" w:rsidRDefault="00103035" w:rsidP="005E7F95">
      <w:pPr>
        <w:spacing w:before="120" w:after="120"/>
        <w:rPr>
          <w:rFonts w:ascii="Arial" w:hAnsi="Arial" w:cs="Arial"/>
        </w:rPr>
      </w:pPr>
      <w:r w:rsidRPr="003D61CF">
        <w:rPr>
          <w:rFonts w:ascii="Arial" w:hAnsi="Arial" w:cs="Arial"/>
        </w:rPr>
        <w:t xml:space="preserve">Spisanie najważniejszych warunków współpracy pracodawcy z instytucją szkoleniową nie wydaje się czynnością zbyt biurokratyczną, wprost przeciwnie: porządkuje odpowiedzialność za zrealizowanie usługi. Forma pisemna nie tylko reguluje i określa jasno, w jaki sposób usługa będzie zrealizowana, na co będą przeznaczone fundusze z KFS, ale także jakie potencjalne korzyści dla firmy przyniesie wybrane szkolenie oraz w jakim kierunku mogą się przeszkolić lub rozwinąć pracownicy. Przygotowanie odpowiedniego szkolenia/kształcenia przez firmę wymaga nie tylko wiedzy merytorycznej, ale również organizacji </w:t>
      </w:r>
      <w:r w:rsidR="005E7F95">
        <w:rPr>
          <w:rFonts w:ascii="Arial" w:hAnsi="Arial" w:cs="Arial"/>
        </w:rPr>
        <w:br/>
      </w:r>
      <w:r w:rsidRPr="003D61CF">
        <w:rPr>
          <w:rFonts w:ascii="Arial" w:hAnsi="Arial" w:cs="Arial"/>
        </w:rPr>
        <w:t>i skoordynowania różnych działań.</w:t>
      </w:r>
    </w:p>
    <w:p w14:paraId="042CA154" w14:textId="77777777" w:rsidR="00103035" w:rsidRPr="003D61CF" w:rsidRDefault="00103035" w:rsidP="005E7F95">
      <w:pPr>
        <w:spacing w:before="120" w:after="120"/>
        <w:ind w:firstLine="709"/>
        <w:rPr>
          <w:rFonts w:ascii="Arial" w:hAnsi="Arial" w:cs="Arial"/>
        </w:rPr>
      </w:pPr>
    </w:p>
    <w:tbl>
      <w:tblPr>
        <w:tblStyle w:val="Tabela-Siatka"/>
        <w:tblW w:w="0" w:type="auto"/>
        <w:shd w:val="clear" w:color="auto" w:fill="DEEAF6" w:themeFill="accent1" w:themeFillTint="33"/>
        <w:tblLook w:val="04A0" w:firstRow="1" w:lastRow="0" w:firstColumn="1" w:lastColumn="0" w:noHBand="0" w:noVBand="1"/>
      </w:tblPr>
      <w:tblGrid>
        <w:gridCol w:w="9062"/>
      </w:tblGrid>
      <w:tr w:rsidR="00103035" w:rsidRPr="003D61CF" w14:paraId="0AC9EAD9" w14:textId="77777777" w:rsidTr="00D37643">
        <w:tc>
          <w:tcPr>
            <w:tcW w:w="9062" w:type="dxa"/>
            <w:shd w:val="clear" w:color="auto" w:fill="DEEAF6" w:themeFill="accent1" w:themeFillTint="33"/>
          </w:tcPr>
          <w:p w14:paraId="3F35B768" w14:textId="77777777" w:rsidR="00103035" w:rsidRPr="003D61CF" w:rsidRDefault="00103035" w:rsidP="005E7F95">
            <w:pPr>
              <w:spacing w:before="120" w:after="120"/>
              <w:rPr>
                <w:rFonts w:ascii="Arial" w:hAnsi="Arial" w:cs="Arial"/>
              </w:rPr>
            </w:pPr>
            <w:r w:rsidRPr="003D61CF">
              <w:rPr>
                <w:rFonts w:ascii="Arial" w:hAnsi="Arial" w:cs="Arial"/>
              </w:rPr>
              <w:t xml:space="preserve">          „Instytucja świadcząca usługę… [szkoleniową], zapewniająca rzetelną obsługę i sprawną jej organizację, jest świadoma całego procesu, jakim jest świadczenie owej usługi zarówno w fazie przygotowania, realizacji u</w:t>
            </w:r>
            <w:r w:rsidR="00ED5159" w:rsidRPr="003D61CF">
              <w:rPr>
                <w:rFonts w:ascii="Arial" w:hAnsi="Arial" w:cs="Arial"/>
              </w:rPr>
              <w:t>sługi, jak i po jej zakończeniu</w:t>
            </w:r>
            <w:r w:rsidRPr="003D61CF">
              <w:rPr>
                <w:rFonts w:ascii="Arial" w:hAnsi="Arial" w:cs="Arial"/>
              </w:rPr>
              <w:t>”</w:t>
            </w:r>
            <w:r w:rsidRPr="003D61CF">
              <w:rPr>
                <w:rStyle w:val="Odwoanieprzypisudolnego"/>
                <w:rFonts w:ascii="Arial" w:hAnsi="Arial" w:cs="Arial"/>
              </w:rPr>
              <w:footnoteReference w:id="37"/>
            </w:r>
            <w:r w:rsidR="00ED5159" w:rsidRPr="003D61CF">
              <w:rPr>
                <w:rFonts w:ascii="Arial" w:hAnsi="Arial" w:cs="Arial"/>
              </w:rPr>
              <w:t>.</w:t>
            </w:r>
          </w:p>
        </w:tc>
      </w:tr>
    </w:tbl>
    <w:p w14:paraId="7F43470B" w14:textId="77777777" w:rsidR="00103035" w:rsidRPr="003D61CF" w:rsidRDefault="00103035" w:rsidP="005E7F95">
      <w:pPr>
        <w:spacing w:before="120" w:after="120"/>
        <w:ind w:firstLine="709"/>
        <w:rPr>
          <w:rFonts w:ascii="Arial" w:hAnsi="Arial" w:cs="Arial"/>
        </w:rPr>
      </w:pPr>
    </w:p>
    <w:p w14:paraId="53096463" w14:textId="45339995" w:rsidR="00103035" w:rsidRPr="003D61CF" w:rsidRDefault="00103035" w:rsidP="005E7F95">
      <w:pPr>
        <w:pStyle w:val="Akapitzlist"/>
        <w:spacing w:before="120" w:after="120" w:line="276" w:lineRule="auto"/>
        <w:ind w:left="0"/>
        <w:jc w:val="both"/>
        <w:rPr>
          <w:rFonts w:ascii="Arial" w:hAnsi="Arial" w:cs="Arial"/>
          <w:sz w:val="22"/>
          <w:szCs w:val="22"/>
        </w:rPr>
      </w:pPr>
      <w:r w:rsidRPr="003D61CF">
        <w:rPr>
          <w:rFonts w:ascii="Arial" w:hAnsi="Arial" w:cs="Arial"/>
          <w:sz w:val="22"/>
          <w:szCs w:val="22"/>
        </w:rPr>
        <w:t xml:space="preserve">Umowa może stanowić również podstawę do ewentualnych roszczeń </w:t>
      </w:r>
      <w:r w:rsidR="00D37643" w:rsidRPr="003D61CF">
        <w:rPr>
          <w:rFonts w:ascii="Arial" w:hAnsi="Arial" w:cs="Arial"/>
          <w:sz w:val="22"/>
          <w:szCs w:val="22"/>
        </w:rPr>
        <w:t>lub reklamacji</w:t>
      </w:r>
      <w:r w:rsidR="00ED5159" w:rsidRPr="003D61CF">
        <w:rPr>
          <w:rFonts w:ascii="Arial" w:hAnsi="Arial" w:cs="Arial"/>
          <w:sz w:val="22"/>
          <w:szCs w:val="22"/>
        </w:rPr>
        <w:t xml:space="preserve"> </w:t>
      </w:r>
      <w:r w:rsidR="005E7F95">
        <w:rPr>
          <w:rFonts w:ascii="Arial" w:hAnsi="Arial" w:cs="Arial"/>
          <w:sz w:val="22"/>
          <w:szCs w:val="22"/>
        </w:rPr>
        <w:br/>
      </w:r>
      <w:r w:rsidR="00D37643" w:rsidRPr="003D61CF">
        <w:rPr>
          <w:rFonts w:ascii="Arial" w:hAnsi="Arial" w:cs="Arial"/>
          <w:sz w:val="22"/>
          <w:szCs w:val="22"/>
        </w:rPr>
        <w:t>w</w:t>
      </w:r>
      <w:r w:rsidR="00ED5159" w:rsidRPr="003D61CF">
        <w:rPr>
          <w:rFonts w:ascii="Arial" w:hAnsi="Arial" w:cs="Arial"/>
          <w:sz w:val="22"/>
          <w:szCs w:val="22"/>
        </w:rPr>
        <w:t xml:space="preserve"> </w:t>
      </w:r>
      <w:r w:rsidRPr="003D61CF">
        <w:rPr>
          <w:rFonts w:ascii="Arial" w:hAnsi="Arial" w:cs="Arial"/>
          <w:sz w:val="22"/>
          <w:szCs w:val="22"/>
        </w:rPr>
        <w:t xml:space="preserve">przypadku np. niezgodnego z programem wykonania szkolenia, </w:t>
      </w:r>
      <w:r w:rsidR="00ED5159" w:rsidRPr="003D61CF">
        <w:rPr>
          <w:rFonts w:ascii="Arial" w:hAnsi="Arial" w:cs="Arial"/>
          <w:sz w:val="22"/>
          <w:szCs w:val="22"/>
        </w:rPr>
        <w:t>niezapewnienia</w:t>
      </w:r>
      <w:r w:rsidRPr="003D61CF">
        <w:rPr>
          <w:rFonts w:ascii="Arial" w:hAnsi="Arial" w:cs="Arial"/>
          <w:sz w:val="22"/>
          <w:szCs w:val="22"/>
        </w:rPr>
        <w:t xml:space="preserve"> odpowiednich warunków lokalowych lub nieprzewidzianej sytuacji losowej. Zaleca się zatem pracodawcom, którzy chcą skorzystać z dofinansowania do kształcenia z KFS, spisanie umowy z firmą szkoleniową. </w:t>
      </w:r>
    </w:p>
    <w:p w14:paraId="2A5CF951" w14:textId="77777777" w:rsidR="00103035" w:rsidRPr="003D61CF" w:rsidRDefault="00103035" w:rsidP="005E7F95">
      <w:pPr>
        <w:spacing w:before="120" w:after="120"/>
        <w:ind w:firstLine="709"/>
        <w:rPr>
          <w:rFonts w:ascii="Arial" w:hAnsi="Arial" w:cs="Arial"/>
        </w:rPr>
      </w:pPr>
      <w:r w:rsidRPr="003D61CF">
        <w:rPr>
          <w:rFonts w:ascii="Arial" w:hAnsi="Arial" w:cs="Arial"/>
        </w:rPr>
        <w:t xml:space="preserve"> </w:t>
      </w:r>
    </w:p>
    <w:tbl>
      <w:tblPr>
        <w:tblStyle w:val="Tabela-Siatka"/>
        <w:tblW w:w="0" w:type="auto"/>
        <w:shd w:val="clear" w:color="auto" w:fill="DEEAF6" w:themeFill="accent1" w:themeFillTint="33"/>
        <w:tblLook w:val="04A0" w:firstRow="1" w:lastRow="0" w:firstColumn="1" w:lastColumn="0" w:noHBand="0" w:noVBand="1"/>
      </w:tblPr>
      <w:tblGrid>
        <w:gridCol w:w="9212"/>
      </w:tblGrid>
      <w:tr w:rsidR="00103035" w:rsidRPr="003D61CF" w14:paraId="52DBB6EC" w14:textId="77777777" w:rsidTr="00D37643">
        <w:tc>
          <w:tcPr>
            <w:tcW w:w="9212" w:type="dxa"/>
            <w:shd w:val="clear" w:color="auto" w:fill="DEEAF6" w:themeFill="accent1" w:themeFillTint="33"/>
          </w:tcPr>
          <w:p w14:paraId="4BD5599D" w14:textId="4BE3D297" w:rsidR="00103035" w:rsidRPr="003D61CF" w:rsidRDefault="00103035" w:rsidP="005E7F95">
            <w:pPr>
              <w:tabs>
                <w:tab w:val="left" w:pos="2901"/>
              </w:tabs>
              <w:spacing w:before="120" w:after="120"/>
              <w:rPr>
                <w:rFonts w:ascii="Arial" w:hAnsi="Arial" w:cs="Arial"/>
              </w:rPr>
            </w:pPr>
            <w:r w:rsidRPr="003D61CF">
              <w:t>„</w:t>
            </w:r>
            <w:r w:rsidRPr="003D61CF">
              <w:rPr>
                <w:rFonts w:ascii="Arial" w:hAnsi="Arial" w:cs="Arial"/>
              </w:rPr>
              <w:t>Usługa… [szkoleniowa] jest często końcowym efektem długiego procesu przygotowań,</w:t>
            </w:r>
            <w:r w:rsidR="005E7F95">
              <w:rPr>
                <w:rFonts w:ascii="Arial" w:hAnsi="Arial" w:cs="Arial"/>
              </w:rPr>
              <w:br/>
            </w:r>
            <w:r w:rsidRPr="003D61CF">
              <w:rPr>
                <w:rFonts w:ascii="Arial" w:hAnsi="Arial" w:cs="Arial"/>
              </w:rPr>
              <w:t xml:space="preserve"> w trakcie którego zarówno w publicznej, jak i w wewnętrznej sferze instytucji</w:t>
            </w:r>
            <w:r w:rsidR="00ED5159" w:rsidRPr="003D61CF">
              <w:rPr>
                <w:rFonts w:ascii="Arial" w:hAnsi="Arial" w:cs="Arial"/>
              </w:rPr>
              <w:t>,</w:t>
            </w:r>
            <w:r w:rsidRPr="003D61CF">
              <w:rPr>
                <w:rFonts w:ascii="Arial" w:hAnsi="Arial" w:cs="Arial"/>
              </w:rPr>
              <w:t xml:space="preserve"> dzieje się wiele istotnych rzeczy, składających się na końcowy poziom satysfakcji jej odbiorców. Organizacja usługi, na którą składają się: obsługa klienta, infrastruktura i sposób zaplanowania realizacji/przebiegu usługi, wydaje się drugoplanowa w dążeniu do realizacji celów rozwojowych. Jeśli jednak traktuje się ją niedbale, może nie tylko obniżyć satysfakcję uczestników i zaszkodzić profesjonalnemu wizerunkowi instytucji świadczącej usługi rozwojowe, ale także w istotny sposób ograniczyć efektywność uczenia się. </w:t>
            </w:r>
            <w:r w:rsidR="005E7F95">
              <w:rPr>
                <w:rFonts w:ascii="Arial" w:hAnsi="Arial" w:cs="Arial"/>
              </w:rPr>
              <w:br/>
            </w:r>
            <w:r w:rsidRPr="003D61CF">
              <w:rPr>
                <w:rFonts w:ascii="Arial" w:hAnsi="Arial" w:cs="Arial"/>
              </w:rPr>
              <w:t>Brak odpowiednich warunków lokalowych czy chociażby rzetelny</w:t>
            </w:r>
            <w:r w:rsidR="005E7F95">
              <w:rPr>
                <w:rFonts w:ascii="Arial" w:hAnsi="Arial" w:cs="Arial"/>
              </w:rPr>
              <w:t xml:space="preserve">ch informacji, które docierają </w:t>
            </w:r>
            <w:r w:rsidRPr="003D61CF">
              <w:rPr>
                <w:rFonts w:ascii="Arial" w:hAnsi="Arial" w:cs="Arial"/>
              </w:rPr>
              <w:t xml:space="preserve">do uczestników w odpowiednim czasie, może zniweczyć nawet najbardziej zaawansowany </w:t>
            </w:r>
            <w:r w:rsidR="00ED5159" w:rsidRPr="003D61CF">
              <w:rPr>
                <w:rFonts w:ascii="Arial" w:hAnsi="Arial" w:cs="Arial"/>
              </w:rPr>
              <w:t>i wartościowy program</w:t>
            </w:r>
            <w:r w:rsidRPr="003D61CF">
              <w:rPr>
                <w:rFonts w:ascii="Arial" w:hAnsi="Arial" w:cs="Arial"/>
              </w:rPr>
              <w:t>”</w:t>
            </w:r>
            <w:r w:rsidRPr="003D61CF">
              <w:rPr>
                <w:rStyle w:val="Odwoanieprzypisudolnego"/>
                <w:rFonts w:ascii="Arial" w:hAnsi="Arial" w:cs="Arial"/>
              </w:rPr>
              <w:footnoteReference w:id="38"/>
            </w:r>
            <w:r w:rsidR="00ED5159" w:rsidRPr="003D61CF">
              <w:rPr>
                <w:rFonts w:ascii="Arial" w:hAnsi="Arial" w:cs="Arial"/>
              </w:rPr>
              <w:t>.</w:t>
            </w:r>
            <w:r w:rsidRPr="003D61CF">
              <w:rPr>
                <w:rFonts w:ascii="Arial" w:hAnsi="Arial" w:cs="Arial"/>
              </w:rPr>
              <w:t xml:space="preserve"> </w:t>
            </w:r>
          </w:p>
        </w:tc>
      </w:tr>
    </w:tbl>
    <w:p w14:paraId="5205623C" w14:textId="77777777" w:rsidR="00103035" w:rsidRPr="003D61CF" w:rsidRDefault="00103035" w:rsidP="005E7F95">
      <w:pPr>
        <w:spacing w:before="120" w:after="120"/>
        <w:rPr>
          <w:rFonts w:ascii="Arial" w:hAnsi="Arial" w:cs="Arial"/>
          <w:i/>
        </w:rPr>
      </w:pPr>
    </w:p>
    <w:p w14:paraId="33968438" w14:textId="63041742" w:rsidR="00103035" w:rsidRPr="003D61CF" w:rsidRDefault="00103035" w:rsidP="005E7F95">
      <w:pPr>
        <w:pStyle w:val="Akapitzlist"/>
        <w:spacing w:before="120" w:after="120" w:line="276" w:lineRule="auto"/>
        <w:ind w:left="0"/>
        <w:contextualSpacing w:val="0"/>
        <w:jc w:val="both"/>
        <w:rPr>
          <w:rFonts w:ascii="Arial" w:hAnsi="Arial" w:cs="Arial"/>
          <w:sz w:val="22"/>
          <w:szCs w:val="22"/>
        </w:rPr>
      </w:pPr>
      <w:r w:rsidRPr="003D61CF">
        <w:rPr>
          <w:rFonts w:ascii="Arial" w:hAnsi="Arial" w:cs="Arial"/>
          <w:sz w:val="22"/>
          <w:szCs w:val="22"/>
        </w:rPr>
        <w:t xml:space="preserve">Przy przygotowaniu umowy z instytucją szkoleniową należy wziąć również pod uwagę specyfikę szkolenia lub kształcenia, o </w:t>
      </w:r>
      <w:r w:rsidR="00ED5159" w:rsidRPr="003D61CF">
        <w:rPr>
          <w:rFonts w:ascii="Arial" w:hAnsi="Arial" w:cs="Arial"/>
          <w:sz w:val="22"/>
          <w:szCs w:val="22"/>
        </w:rPr>
        <w:t xml:space="preserve">którego </w:t>
      </w:r>
      <w:r w:rsidRPr="003D61CF">
        <w:rPr>
          <w:rFonts w:ascii="Arial" w:hAnsi="Arial" w:cs="Arial"/>
          <w:sz w:val="22"/>
          <w:szCs w:val="22"/>
        </w:rPr>
        <w:t xml:space="preserve">dofinansowanie pracodawca się ubiega. Inne warunki będą potrzebne do szkolenia z zakresu obsługi urządzeń biurowych czy drukowania w 3D, a zupełnie inne </w:t>
      </w:r>
      <w:r w:rsidR="00ED5159" w:rsidRPr="003D61CF">
        <w:rPr>
          <w:rFonts w:ascii="Arial" w:hAnsi="Arial" w:cs="Arial"/>
          <w:sz w:val="22"/>
          <w:szCs w:val="22"/>
        </w:rPr>
        <w:t xml:space="preserve">– </w:t>
      </w:r>
      <w:r w:rsidRPr="003D61CF">
        <w:rPr>
          <w:rFonts w:ascii="Arial" w:hAnsi="Arial" w:cs="Arial"/>
          <w:sz w:val="22"/>
          <w:szCs w:val="22"/>
        </w:rPr>
        <w:t>jeśli chodzi o kurs spawacza czy operatora dźwigu.</w:t>
      </w:r>
    </w:p>
    <w:p w14:paraId="305B2BD1" w14:textId="4B7C55C5" w:rsidR="00103035" w:rsidRPr="003D61CF" w:rsidRDefault="00103035" w:rsidP="005E7F95">
      <w:pPr>
        <w:pStyle w:val="Akapitzlist"/>
        <w:spacing w:before="120" w:after="120" w:line="276" w:lineRule="auto"/>
        <w:ind w:left="0"/>
        <w:contextualSpacing w:val="0"/>
        <w:jc w:val="both"/>
        <w:rPr>
          <w:rFonts w:ascii="Arial" w:hAnsi="Arial" w:cs="Arial"/>
          <w:sz w:val="22"/>
          <w:szCs w:val="22"/>
        </w:rPr>
      </w:pPr>
      <w:r w:rsidRPr="003D61CF">
        <w:rPr>
          <w:rFonts w:ascii="Arial" w:hAnsi="Arial" w:cs="Arial"/>
          <w:sz w:val="22"/>
          <w:szCs w:val="22"/>
        </w:rPr>
        <w:lastRenderedPageBreak/>
        <w:t>Jeśli realizatorem usługi szkolenia/kształcenia jest instytucja posiadająca certyfikat lub znak jakości można mieć większą pewność, że zakontraktowana usługa będzie spełniała wysokie standardy jakościowe, zgodnie z posiadanym znakiem. Jeśli natomiast pracodawca wybierze firmę, która jeszcze nie legitymuje się znakiem jako</w:t>
      </w:r>
      <w:r w:rsidR="00D37643" w:rsidRPr="003D61CF">
        <w:rPr>
          <w:rFonts w:ascii="Arial" w:hAnsi="Arial" w:cs="Arial"/>
          <w:sz w:val="22"/>
          <w:szCs w:val="22"/>
        </w:rPr>
        <w:t xml:space="preserve">ści, warto pamiętać chociażby </w:t>
      </w:r>
      <w:r w:rsidR="005E7F95">
        <w:rPr>
          <w:rFonts w:ascii="Arial" w:hAnsi="Arial" w:cs="Arial"/>
          <w:sz w:val="22"/>
          <w:szCs w:val="22"/>
        </w:rPr>
        <w:br/>
      </w:r>
      <w:r w:rsidR="00D37643" w:rsidRPr="003D61CF">
        <w:rPr>
          <w:rFonts w:ascii="Arial" w:hAnsi="Arial" w:cs="Arial"/>
          <w:sz w:val="22"/>
          <w:szCs w:val="22"/>
        </w:rPr>
        <w:t>o</w:t>
      </w:r>
      <w:r w:rsidR="00ED5159" w:rsidRPr="003D61CF">
        <w:rPr>
          <w:rFonts w:ascii="Arial" w:hAnsi="Arial" w:cs="Arial"/>
          <w:sz w:val="22"/>
          <w:szCs w:val="22"/>
        </w:rPr>
        <w:t xml:space="preserve"> </w:t>
      </w:r>
      <w:r w:rsidRPr="003D61CF">
        <w:rPr>
          <w:rFonts w:ascii="Arial" w:hAnsi="Arial" w:cs="Arial"/>
          <w:sz w:val="22"/>
          <w:szCs w:val="22"/>
        </w:rPr>
        <w:t xml:space="preserve">minimalnych warunkach jakościowych dot. szkoleń. Takie </w:t>
      </w:r>
      <w:r w:rsidR="00D37643" w:rsidRPr="003D61CF">
        <w:rPr>
          <w:rFonts w:ascii="Arial" w:hAnsi="Arial" w:cs="Arial"/>
          <w:sz w:val="22"/>
          <w:szCs w:val="22"/>
        </w:rPr>
        <w:t xml:space="preserve">wskazówki zostały zawarte </w:t>
      </w:r>
      <w:r w:rsidR="005E7F95">
        <w:rPr>
          <w:rFonts w:ascii="Arial" w:hAnsi="Arial" w:cs="Arial"/>
          <w:sz w:val="22"/>
          <w:szCs w:val="22"/>
        </w:rPr>
        <w:br/>
      </w:r>
      <w:r w:rsidR="000F491E">
        <w:rPr>
          <w:rFonts w:ascii="Arial" w:hAnsi="Arial" w:cs="Arial"/>
          <w:sz w:val="22"/>
          <w:szCs w:val="22"/>
        </w:rPr>
        <w:t xml:space="preserve">w </w:t>
      </w:r>
      <w:hyperlink w:anchor="_Wytyczne_nr_2a" w:history="1">
        <w:r w:rsidRPr="003D61CF">
          <w:rPr>
            <w:rStyle w:val="Hipercze"/>
            <w:rFonts w:ascii="Arial" w:hAnsi="Arial" w:cs="Arial"/>
            <w:i/>
            <w:sz w:val="22"/>
            <w:szCs w:val="22"/>
          </w:rPr>
          <w:t>Wytyczne</w:t>
        </w:r>
        <w:r w:rsidR="00652525" w:rsidRPr="003D61CF">
          <w:rPr>
            <w:rStyle w:val="Hipercze"/>
            <w:rFonts w:ascii="Arial" w:hAnsi="Arial" w:cs="Arial"/>
            <w:i/>
            <w:sz w:val="22"/>
            <w:szCs w:val="22"/>
          </w:rPr>
          <w:t xml:space="preserve"> nr 2</w:t>
        </w:r>
      </w:hyperlink>
      <w:r w:rsidR="000F491E">
        <w:rPr>
          <w:rStyle w:val="Hipercze"/>
          <w:rFonts w:ascii="Arial" w:hAnsi="Arial" w:cs="Arial"/>
          <w:i/>
          <w:sz w:val="22"/>
          <w:szCs w:val="22"/>
        </w:rPr>
        <w:t xml:space="preserve"> </w:t>
      </w:r>
      <w:r w:rsidRPr="003D61CF">
        <w:rPr>
          <w:rFonts w:ascii="Arial" w:hAnsi="Arial" w:cs="Arial"/>
          <w:i/>
          <w:sz w:val="22"/>
          <w:szCs w:val="22"/>
        </w:rPr>
        <w:t xml:space="preserve">dotyczące ustalania zakresu współpracy instytucji szkoleniowej </w:t>
      </w:r>
      <w:r w:rsidR="005E7F95">
        <w:rPr>
          <w:rFonts w:ascii="Arial" w:hAnsi="Arial" w:cs="Arial"/>
          <w:i/>
          <w:sz w:val="22"/>
          <w:szCs w:val="22"/>
        </w:rPr>
        <w:br/>
      </w:r>
      <w:r w:rsidRPr="003D61CF">
        <w:rPr>
          <w:rFonts w:ascii="Arial" w:hAnsi="Arial" w:cs="Arial"/>
          <w:i/>
          <w:sz w:val="22"/>
          <w:szCs w:val="22"/>
        </w:rPr>
        <w:t>z pracodawcą przy realizacji kształcenia/szkolenia finansowanego przez urząd pracy</w:t>
      </w:r>
      <w:r w:rsidR="000F491E">
        <w:rPr>
          <w:rFonts w:ascii="Arial" w:hAnsi="Arial" w:cs="Arial"/>
          <w:i/>
          <w:sz w:val="22"/>
          <w:szCs w:val="22"/>
        </w:rPr>
        <w:t>.</w:t>
      </w:r>
    </w:p>
    <w:p w14:paraId="27C409E8" w14:textId="360C9D43" w:rsidR="00D37643" w:rsidRPr="003D61CF" w:rsidRDefault="00D37643" w:rsidP="00D37643">
      <w:pPr>
        <w:rPr>
          <w:rFonts w:ascii="Arial" w:hAnsi="Arial" w:cs="Arial"/>
          <w:i/>
        </w:rPr>
      </w:pPr>
      <w:r w:rsidRPr="003D61CF">
        <w:rPr>
          <w:rFonts w:ascii="Arial" w:hAnsi="Arial" w:cs="Arial"/>
        </w:rPr>
        <w:t xml:space="preserve">W </w:t>
      </w:r>
      <w:r w:rsidR="00683691" w:rsidRPr="003D61CF">
        <w:rPr>
          <w:rFonts w:ascii="Arial" w:hAnsi="Arial" w:cs="Arial"/>
        </w:rPr>
        <w:t xml:space="preserve">tym </w:t>
      </w:r>
      <w:r w:rsidRPr="003D61CF">
        <w:rPr>
          <w:rFonts w:ascii="Arial" w:hAnsi="Arial" w:cs="Arial"/>
        </w:rPr>
        <w:t xml:space="preserve">opracowaniu zaproponowano wzór </w:t>
      </w:r>
      <w:r w:rsidRPr="003D61CF">
        <w:rPr>
          <w:rFonts w:ascii="Arial" w:hAnsi="Arial" w:cs="Arial"/>
          <w:b/>
        </w:rPr>
        <w:t>umowy współpracy pracodawcy z firmą szkoleniową</w:t>
      </w:r>
      <w:r w:rsidRPr="003D61CF">
        <w:rPr>
          <w:rFonts w:ascii="Arial" w:hAnsi="Arial" w:cs="Arial"/>
        </w:rPr>
        <w:t xml:space="preserve"> realizującą szkolenie dofinansowane z KFS </w:t>
      </w:r>
      <w:r w:rsidR="00683691" w:rsidRPr="003D61CF">
        <w:rPr>
          <w:rFonts w:ascii="Arial" w:hAnsi="Arial" w:cs="Arial"/>
        </w:rPr>
        <w:t xml:space="preserve">– </w:t>
      </w:r>
      <w:hyperlink w:anchor="_Załącznik_nr_7:" w:history="1">
        <w:r w:rsidRPr="003D61CF">
          <w:rPr>
            <w:rStyle w:val="Hipercze"/>
            <w:rFonts w:ascii="Arial" w:hAnsi="Arial" w:cs="Arial"/>
          </w:rPr>
          <w:t xml:space="preserve">załącznik nr </w:t>
        </w:r>
        <w:r w:rsidR="001C10B3" w:rsidRPr="003D61CF">
          <w:rPr>
            <w:rStyle w:val="Hipercze"/>
            <w:rFonts w:ascii="Arial" w:hAnsi="Arial" w:cs="Arial"/>
          </w:rPr>
          <w:t>7</w:t>
        </w:r>
      </w:hyperlink>
      <w:r w:rsidRPr="003D61CF">
        <w:rPr>
          <w:rFonts w:ascii="Arial" w:hAnsi="Arial" w:cs="Arial"/>
          <w:i/>
        </w:rPr>
        <w:t>.</w:t>
      </w:r>
    </w:p>
    <w:p w14:paraId="26BCE3F2" w14:textId="77777777" w:rsidR="00103035" w:rsidRPr="006C4F63" w:rsidRDefault="00103035" w:rsidP="00103035">
      <w:pPr>
        <w:rPr>
          <w:rFonts w:ascii="Arial" w:hAnsi="Arial" w:cs="Arial"/>
          <w:sz w:val="24"/>
          <w:szCs w:val="24"/>
        </w:rPr>
      </w:pPr>
    </w:p>
    <w:p w14:paraId="37818C83" w14:textId="1CF9E491" w:rsidR="00103035" w:rsidRPr="00305B84" w:rsidRDefault="00103035" w:rsidP="00D37643">
      <w:pPr>
        <w:pStyle w:val="Nagwek1"/>
        <w:rPr>
          <w:szCs w:val="32"/>
        </w:rPr>
      </w:pPr>
      <w:bookmarkStart w:id="167" w:name="_Toc10467456"/>
      <w:bookmarkStart w:id="168" w:name="_Toc12447941"/>
      <w:bookmarkStart w:id="169" w:name="_Toc12448445"/>
      <w:bookmarkStart w:id="170" w:name="_Toc26186603"/>
      <w:r w:rsidRPr="00305B84">
        <w:rPr>
          <w:szCs w:val="32"/>
        </w:rPr>
        <w:t xml:space="preserve">Formularz oferty usługi firmy szkoleniowej </w:t>
      </w:r>
      <w:r w:rsidR="00683691" w:rsidRPr="00305B84">
        <w:rPr>
          <w:szCs w:val="32"/>
        </w:rPr>
        <w:t xml:space="preserve">– </w:t>
      </w:r>
      <w:r w:rsidRPr="00305B84">
        <w:rPr>
          <w:szCs w:val="32"/>
        </w:rPr>
        <w:t>propozycja</w:t>
      </w:r>
      <w:bookmarkEnd w:id="167"/>
      <w:bookmarkEnd w:id="168"/>
      <w:bookmarkEnd w:id="169"/>
      <w:bookmarkEnd w:id="170"/>
    </w:p>
    <w:p w14:paraId="06DD1802" w14:textId="77777777" w:rsidR="009C4422" w:rsidRDefault="009C4422" w:rsidP="005E7F95">
      <w:pPr>
        <w:spacing w:before="120" w:after="120"/>
        <w:rPr>
          <w:rFonts w:ascii="Arial" w:hAnsi="Arial" w:cs="Arial"/>
        </w:rPr>
      </w:pPr>
    </w:p>
    <w:p w14:paraId="7FF85002" w14:textId="694BB3E4" w:rsidR="00103035" w:rsidRPr="00305B84" w:rsidRDefault="00103035" w:rsidP="005E7F95">
      <w:pPr>
        <w:spacing w:before="120" w:after="120"/>
        <w:rPr>
          <w:rFonts w:ascii="Arial" w:hAnsi="Arial" w:cs="Arial"/>
        </w:rPr>
      </w:pPr>
      <w:r w:rsidRPr="00305B84">
        <w:rPr>
          <w:rFonts w:ascii="Arial" w:hAnsi="Arial" w:cs="Arial"/>
        </w:rPr>
        <w:t xml:space="preserve">Dobrym </w:t>
      </w:r>
      <w:r w:rsidR="00683691" w:rsidRPr="00305B84">
        <w:rPr>
          <w:rFonts w:ascii="Arial" w:hAnsi="Arial" w:cs="Arial"/>
        </w:rPr>
        <w:t xml:space="preserve">rozwiązaniem </w:t>
      </w:r>
      <w:r w:rsidRPr="00305B84">
        <w:rPr>
          <w:rFonts w:ascii="Arial" w:hAnsi="Arial" w:cs="Arial"/>
        </w:rPr>
        <w:t xml:space="preserve">wydaje się wykorzystanie jako załącznika do umowy oferty przesłanej przez firmę szkoleniową wraz z programem np. w formie formularza </w:t>
      </w:r>
      <w:r w:rsidRPr="00305B84">
        <w:rPr>
          <w:rFonts w:ascii="Arial" w:hAnsi="Arial" w:cs="Arial"/>
          <w:b/>
        </w:rPr>
        <w:t xml:space="preserve">usługi/kształcenia firmy szkoleniowej </w:t>
      </w:r>
      <w:r w:rsidRPr="00305B84">
        <w:rPr>
          <w:rFonts w:ascii="Arial" w:hAnsi="Arial" w:cs="Arial"/>
        </w:rPr>
        <w:t>(do porównania ofert),</w:t>
      </w:r>
      <w:r w:rsidRPr="00305B84">
        <w:rPr>
          <w:rFonts w:ascii="Arial" w:hAnsi="Arial" w:cs="Arial"/>
          <w:b/>
        </w:rPr>
        <w:t xml:space="preserve"> </w:t>
      </w:r>
      <w:r w:rsidRPr="00305B84">
        <w:rPr>
          <w:rFonts w:ascii="Arial" w:hAnsi="Arial" w:cs="Arial"/>
        </w:rPr>
        <w:t xml:space="preserve">zaproponowanego </w:t>
      </w:r>
      <w:r w:rsidR="00D37643" w:rsidRPr="00305B84">
        <w:rPr>
          <w:rFonts w:ascii="Arial" w:hAnsi="Arial" w:cs="Arial"/>
        </w:rPr>
        <w:t xml:space="preserve">w </w:t>
      </w:r>
      <w:hyperlink w:anchor="_Załącznik_nr_3." w:history="1">
        <w:r w:rsidR="00D37643" w:rsidRPr="00305B84">
          <w:rPr>
            <w:rStyle w:val="Hipercze"/>
            <w:rFonts w:ascii="Arial" w:hAnsi="Arial" w:cs="Arial"/>
          </w:rPr>
          <w:t>załączniku n</w:t>
        </w:r>
        <w:r w:rsidR="001C10B3" w:rsidRPr="00305B84">
          <w:rPr>
            <w:rStyle w:val="Hipercze"/>
            <w:rFonts w:ascii="Arial" w:hAnsi="Arial" w:cs="Arial"/>
          </w:rPr>
          <w:t>r 3</w:t>
        </w:r>
      </w:hyperlink>
      <w:r w:rsidR="00D37643" w:rsidRPr="00305B84">
        <w:rPr>
          <w:rFonts w:ascii="Arial" w:hAnsi="Arial" w:cs="Arial"/>
        </w:rPr>
        <w:t>.</w:t>
      </w:r>
      <w:r w:rsidRPr="00305B84">
        <w:rPr>
          <w:rFonts w:ascii="Arial" w:hAnsi="Arial" w:cs="Arial"/>
        </w:rPr>
        <w:t xml:space="preserve"> Dobrze przygotowana oferta zawiera bowiem wszystkie najważniejsze informacje o szkoleniu. </w:t>
      </w:r>
    </w:p>
    <w:p w14:paraId="7422556F" w14:textId="3DEF27F9" w:rsidR="00103035" w:rsidRDefault="00103035" w:rsidP="005E7F95">
      <w:pPr>
        <w:spacing w:before="120" w:after="120"/>
        <w:rPr>
          <w:rFonts w:ascii="Arial" w:hAnsi="Arial" w:cs="Arial"/>
        </w:rPr>
      </w:pPr>
      <w:r w:rsidRPr="00305B84">
        <w:rPr>
          <w:rFonts w:ascii="Arial" w:hAnsi="Arial" w:cs="Arial"/>
        </w:rPr>
        <w:t>Dodatkowo przykładowy formularz może być pomocny przy ocenie wniosku</w:t>
      </w:r>
      <w:r w:rsidR="001C10B3" w:rsidRPr="00305B84">
        <w:rPr>
          <w:rFonts w:ascii="Arial" w:hAnsi="Arial" w:cs="Arial"/>
        </w:rPr>
        <w:t xml:space="preserve"> </w:t>
      </w:r>
      <w:r w:rsidRPr="00305B84">
        <w:rPr>
          <w:rFonts w:ascii="Arial" w:hAnsi="Arial" w:cs="Arial"/>
        </w:rPr>
        <w:t>i porównaniu ofert firm szkoleniowych prowadzonej przez powiatowy urząd pracy. W formularzu informacje są ułożone w przejrzysty sposób oraz wynika z niego np.</w:t>
      </w:r>
      <w:r w:rsidR="00683691" w:rsidRPr="00305B84">
        <w:rPr>
          <w:rFonts w:ascii="Arial" w:hAnsi="Arial" w:cs="Arial"/>
        </w:rPr>
        <w:t>,</w:t>
      </w:r>
      <w:r w:rsidRPr="00305B84">
        <w:rPr>
          <w:rFonts w:ascii="Arial" w:hAnsi="Arial" w:cs="Arial"/>
        </w:rPr>
        <w:t xml:space="preserve"> czy firma składająca ofertę </w:t>
      </w:r>
      <w:r w:rsidR="005E7F95">
        <w:rPr>
          <w:rFonts w:ascii="Arial" w:hAnsi="Arial" w:cs="Arial"/>
        </w:rPr>
        <w:br/>
      </w:r>
      <w:r w:rsidRPr="00305B84">
        <w:rPr>
          <w:rFonts w:ascii="Arial" w:hAnsi="Arial" w:cs="Arial"/>
        </w:rPr>
        <w:t>ma znak/certyfikat jakości, jak jest cena usługi</w:t>
      </w:r>
      <w:r w:rsidR="00683691" w:rsidRPr="00305B84">
        <w:rPr>
          <w:rFonts w:ascii="Arial" w:hAnsi="Arial" w:cs="Arial"/>
        </w:rPr>
        <w:t>,</w:t>
      </w:r>
      <w:r w:rsidRPr="00305B84">
        <w:rPr>
          <w:rFonts w:ascii="Arial" w:hAnsi="Arial" w:cs="Arial"/>
        </w:rPr>
        <w:t xml:space="preserve"> czy są </w:t>
      </w:r>
      <w:r w:rsidR="00683691" w:rsidRPr="00305B84">
        <w:rPr>
          <w:rFonts w:ascii="Arial" w:hAnsi="Arial" w:cs="Arial"/>
        </w:rPr>
        <w:t xml:space="preserve">wymagane </w:t>
      </w:r>
      <w:r w:rsidRPr="00305B84">
        <w:rPr>
          <w:rFonts w:ascii="Arial" w:hAnsi="Arial" w:cs="Arial"/>
        </w:rPr>
        <w:t xml:space="preserve">dodatkowe materiały </w:t>
      </w:r>
      <w:r w:rsidR="005E7F95">
        <w:rPr>
          <w:rFonts w:ascii="Arial" w:hAnsi="Arial" w:cs="Arial"/>
        </w:rPr>
        <w:br/>
      </w:r>
      <w:r w:rsidRPr="00305B84">
        <w:rPr>
          <w:rFonts w:ascii="Arial" w:hAnsi="Arial" w:cs="Arial"/>
        </w:rPr>
        <w:t xml:space="preserve">lub sprzęt. Takie dane mogą mieć wpływ na ocenę rozpatrywanego wniosku i uzyskanie dofinansowania na kształcenie. Jeśli wykonawcą jest firma szkoleniowa, która legitymuje się znakiem jakości i postępuje według określonych w nim reguł, urząd ma </w:t>
      </w:r>
      <w:r w:rsidR="00683691" w:rsidRPr="00305B84">
        <w:rPr>
          <w:rFonts w:ascii="Arial" w:hAnsi="Arial" w:cs="Arial"/>
        </w:rPr>
        <w:t xml:space="preserve">mocniejsze </w:t>
      </w:r>
      <w:r w:rsidRPr="00305B84">
        <w:rPr>
          <w:rFonts w:ascii="Arial" w:hAnsi="Arial" w:cs="Arial"/>
        </w:rPr>
        <w:t xml:space="preserve">podstawy, aby </w:t>
      </w:r>
      <w:r w:rsidR="00683691" w:rsidRPr="00305B84">
        <w:rPr>
          <w:rFonts w:ascii="Arial" w:hAnsi="Arial" w:cs="Arial"/>
        </w:rPr>
        <w:t>przyznać</w:t>
      </w:r>
      <w:r w:rsidRPr="00305B84">
        <w:rPr>
          <w:rFonts w:ascii="Arial" w:hAnsi="Arial" w:cs="Arial"/>
        </w:rPr>
        <w:t xml:space="preserve"> </w:t>
      </w:r>
      <w:r w:rsidR="00683691" w:rsidRPr="00305B84">
        <w:rPr>
          <w:rFonts w:ascii="Arial" w:hAnsi="Arial" w:cs="Arial"/>
        </w:rPr>
        <w:t xml:space="preserve">pieniądze publiczne </w:t>
      </w:r>
      <w:r w:rsidRPr="00305B84">
        <w:rPr>
          <w:rFonts w:ascii="Arial" w:hAnsi="Arial" w:cs="Arial"/>
        </w:rPr>
        <w:t xml:space="preserve">na </w:t>
      </w:r>
      <w:r w:rsidR="00683691" w:rsidRPr="00305B84">
        <w:rPr>
          <w:rFonts w:ascii="Arial" w:hAnsi="Arial" w:cs="Arial"/>
        </w:rPr>
        <w:t>tę usługę.</w:t>
      </w:r>
      <w:r w:rsidRPr="00305B84">
        <w:rPr>
          <w:rFonts w:ascii="Arial" w:hAnsi="Arial" w:cs="Arial"/>
        </w:rPr>
        <w:t xml:space="preserve"> </w:t>
      </w:r>
    </w:p>
    <w:p w14:paraId="4AC1CE34" w14:textId="77777777" w:rsidR="005E7F95" w:rsidRPr="00305B84" w:rsidRDefault="005E7F95" w:rsidP="005E7F95">
      <w:pPr>
        <w:spacing w:before="120" w:after="120"/>
        <w:rPr>
          <w:rFonts w:ascii="Arial" w:hAnsi="Arial" w:cs="Arial"/>
        </w:rPr>
      </w:pPr>
    </w:p>
    <w:p w14:paraId="64347523" w14:textId="77777777" w:rsidR="00103035" w:rsidRPr="00305B84" w:rsidRDefault="00103035" w:rsidP="005E7F95">
      <w:pPr>
        <w:pStyle w:val="Nagwek1"/>
        <w:spacing w:before="120" w:after="120"/>
        <w:rPr>
          <w:szCs w:val="32"/>
        </w:rPr>
      </w:pPr>
      <w:bookmarkStart w:id="171" w:name="_Toc10467457"/>
      <w:bookmarkStart w:id="172" w:name="_Toc12447942"/>
      <w:bookmarkStart w:id="173" w:name="_Toc12448446"/>
      <w:bookmarkStart w:id="174" w:name="_Toc26186604"/>
      <w:r w:rsidRPr="00305B84">
        <w:rPr>
          <w:szCs w:val="32"/>
        </w:rPr>
        <w:t>Umowa pracodawcy z pracownikiem</w:t>
      </w:r>
      <w:bookmarkEnd w:id="171"/>
      <w:bookmarkEnd w:id="172"/>
      <w:bookmarkEnd w:id="173"/>
      <w:bookmarkEnd w:id="174"/>
      <w:r w:rsidRPr="00305B84">
        <w:rPr>
          <w:szCs w:val="32"/>
        </w:rPr>
        <w:t xml:space="preserve"> </w:t>
      </w:r>
    </w:p>
    <w:p w14:paraId="2820A16A" w14:textId="77777777" w:rsidR="009C4422" w:rsidRDefault="009C4422" w:rsidP="005E7F95">
      <w:pPr>
        <w:tabs>
          <w:tab w:val="left" w:pos="426"/>
        </w:tabs>
        <w:spacing w:before="120" w:after="120"/>
        <w:rPr>
          <w:rFonts w:ascii="Arial" w:hAnsi="Arial" w:cs="Arial"/>
        </w:rPr>
      </w:pPr>
    </w:p>
    <w:p w14:paraId="4B7EBC9F" w14:textId="015EAD07" w:rsidR="00103035" w:rsidRPr="00305B84" w:rsidRDefault="00103035" w:rsidP="005E7F95">
      <w:pPr>
        <w:tabs>
          <w:tab w:val="left" w:pos="426"/>
        </w:tabs>
        <w:spacing w:before="120" w:after="120"/>
        <w:rPr>
          <w:rFonts w:ascii="Arial" w:hAnsi="Arial" w:cs="Arial"/>
        </w:rPr>
      </w:pPr>
      <w:r w:rsidRPr="00305B84">
        <w:rPr>
          <w:rFonts w:ascii="Arial" w:hAnsi="Arial" w:cs="Arial"/>
        </w:rPr>
        <w:t>Pracodawca</w:t>
      </w:r>
      <w:r w:rsidR="00683691" w:rsidRPr="00305B84">
        <w:rPr>
          <w:rFonts w:ascii="Arial" w:hAnsi="Arial" w:cs="Arial"/>
        </w:rPr>
        <w:t>,</w:t>
      </w:r>
      <w:r w:rsidRPr="00305B84">
        <w:rPr>
          <w:rFonts w:ascii="Arial" w:hAnsi="Arial" w:cs="Arial"/>
        </w:rPr>
        <w:t xml:space="preserve"> dokształcając się samemu lub wysyłając pracowników na szkolenie</w:t>
      </w:r>
      <w:r w:rsidR="00683691" w:rsidRPr="00305B84">
        <w:rPr>
          <w:rFonts w:ascii="Arial" w:hAnsi="Arial" w:cs="Arial"/>
        </w:rPr>
        <w:t>,</w:t>
      </w:r>
      <w:r w:rsidRPr="00305B84">
        <w:rPr>
          <w:rFonts w:ascii="Arial" w:hAnsi="Arial" w:cs="Arial"/>
        </w:rPr>
        <w:t xml:space="preserve"> </w:t>
      </w:r>
      <w:r w:rsidR="009C4422">
        <w:rPr>
          <w:rFonts w:ascii="Arial" w:hAnsi="Arial" w:cs="Arial"/>
        </w:rPr>
        <w:br/>
      </w:r>
      <w:r w:rsidRPr="00305B84">
        <w:rPr>
          <w:rFonts w:ascii="Arial" w:hAnsi="Arial" w:cs="Arial"/>
        </w:rPr>
        <w:t>ma na uwadze ich rozwój lub dostosowanie wiedzy do wymagań aktualnej sytuacji na rynku pracy. Korzystając z dofinansowania z KFS</w:t>
      </w:r>
      <w:r w:rsidR="00683691" w:rsidRPr="00305B84">
        <w:rPr>
          <w:rFonts w:ascii="Arial" w:hAnsi="Arial" w:cs="Arial"/>
        </w:rPr>
        <w:t>,</w:t>
      </w:r>
      <w:r w:rsidRPr="00305B84">
        <w:rPr>
          <w:rFonts w:ascii="Arial" w:hAnsi="Arial" w:cs="Arial"/>
        </w:rPr>
        <w:t xml:space="preserve"> nie tylko inwestuje w podnoszenie </w:t>
      </w:r>
      <w:r w:rsidR="00063879" w:rsidRPr="00305B84">
        <w:rPr>
          <w:rFonts w:ascii="Arial" w:hAnsi="Arial" w:cs="Arial"/>
        </w:rPr>
        <w:t xml:space="preserve">swoich </w:t>
      </w:r>
      <w:r w:rsidRPr="00305B84">
        <w:rPr>
          <w:rFonts w:ascii="Arial" w:hAnsi="Arial" w:cs="Arial"/>
        </w:rPr>
        <w:t xml:space="preserve">kompetencji </w:t>
      </w:r>
      <w:r w:rsidR="00683691" w:rsidRPr="00305B84">
        <w:rPr>
          <w:rFonts w:ascii="Arial" w:hAnsi="Arial" w:cs="Arial"/>
        </w:rPr>
        <w:t xml:space="preserve">lub </w:t>
      </w:r>
      <w:r w:rsidR="00063879" w:rsidRPr="00305B84">
        <w:rPr>
          <w:rFonts w:ascii="Arial" w:hAnsi="Arial" w:cs="Arial"/>
        </w:rPr>
        <w:t xml:space="preserve">kompetencji </w:t>
      </w:r>
      <w:r w:rsidRPr="00305B84">
        <w:rPr>
          <w:rFonts w:ascii="Arial" w:hAnsi="Arial" w:cs="Arial"/>
        </w:rPr>
        <w:t xml:space="preserve">zatrudnionych pracowników, ale także zapewnia funkcjonowanie i konkurencyjność firmy na rynku pracy. Dlatego </w:t>
      </w:r>
      <w:r w:rsidR="00683691" w:rsidRPr="00305B84">
        <w:rPr>
          <w:rFonts w:ascii="Arial" w:hAnsi="Arial" w:cs="Arial"/>
        </w:rPr>
        <w:t xml:space="preserve">opłacalne </w:t>
      </w:r>
      <w:r w:rsidRPr="00305B84">
        <w:rPr>
          <w:rFonts w:ascii="Arial" w:hAnsi="Arial" w:cs="Arial"/>
        </w:rPr>
        <w:t xml:space="preserve">wydaje się, aby </w:t>
      </w:r>
      <w:r w:rsidR="00683691" w:rsidRPr="00305B84">
        <w:rPr>
          <w:rFonts w:ascii="Arial" w:hAnsi="Arial" w:cs="Arial"/>
        </w:rPr>
        <w:t xml:space="preserve">pracodawca podjął </w:t>
      </w:r>
      <w:r w:rsidRPr="00305B84">
        <w:rPr>
          <w:rFonts w:ascii="Arial" w:hAnsi="Arial" w:cs="Arial"/>
        </w:rPr>
        <w:t xml:space="preserve">ryzyko i </w:t>
      </w:r>
      <w:r w:rsidR="00F46EA9" w:rsidRPr="00305B84">
        <w:rPr>
          <w:rFonts w:ascii="Arial" w:hAnsi="Arial" w:cs="Arial"/>
        </w:rPr>
        <w:t xml:space="preserve">poświęcił </w:t>
      </w:r>
      <w:r w:rsidRPr="00305B84">
        <w:rPr>
          <w:rFonts w:ascii="Arial" w:hAnsi="Arial" w:cs="Arial"/>
        </w:rPr>
        <w:t>czas na przygotowanie wniosku</w:t>
      </w:r>
      <w:r w:rsidR="00D37643" w:rsidRPr="00305B84">
        <w:rPr>
          <w:rFonts w:ascii="Arial" w:hAnsi="Arial" w:cs="Arial"/>
        </w:rPr>
        <w:t>, aby uzyskać dofinansowanie z</w:t>
      </w:r>
      <w:r w:rsidR="00F46EA9" w:rsidRPr="00305B84">
        <w:rPr>
          <w:rFonts w:ascii="Arial" w:hAnsi="Arial" w:cs="Arial"/>
        </w:rPr>
        <w:t xml:space="preserve"> </w:t>
      </w:r>
      <w:r w:rsidRPr="00305B84">
        <w:rPr>
          <w:rFonts w:ascii="Arial" w:hAnsi="Arial" w:cs="Arial"/>
        </w:rPr>
        <w:t>KFS. Korzyścią dla pracodawcy jest uzyskanie od 80</w:t>
      </w:r>
      <w:r w:rsidR="00FF311E" w:rsidRPr="00305B84">
        <w:rPr>
          <w:rFonts w:ascii="Arial" w:hAnsi="Arial" w:cs="Arial"/>
        </w:rPr>
        <w:t>%</w:t>
      </w:r>
      <w:r w:rsidRPr="00305B84">
        <w:rPr>
          <w:rFonts w:ascii="Arial" w:hAnsi="Arial" w:cs="Arial"/>
        </w:rPr>
        <w:t xml:space="preserve"> do 100% wydatków na szkolenia pracowników lub własne, ale jednocześnie wiąże się to z jego zaan</w:t>
      </w:r>
      <w:r w:rsidR="00D37643" w:rsidRPr="00305B84">
        <w:rPr>
          <w:rFonts w:ascii="Arial" w:hAnsi="Arial" w:cs="Arial"/>
        </w:rPr>
        <w:t>gażowaniem w</w:t>
      </w:r>
      <w:r w:rsidR="00F46EA9" w:rsidRPr="00305B84">
        <w:rPr>
          <w:rFonts w:ascii="Arial" w:hAnsi="Arial" w:cs="Arial"/>
        </w:rPr>
        <w:t xml:space="preserve"> </w:t>
      </w:r>
      <w:r w:rsidRPr="00305B84">
        <w:rPr>
          <w:rFonts w:ascii="Arial" w:hAnsi="Arial" w:cs="Arial"/>
        </w:rPr>
        <w:t xml:space="preserve">przygotowanie dokumentacji, współpracą z instytucją szkoleniową i monitorowaniem szkolenia. Wartością jest natomiast rozwój </w:t>
      </w:r>
      <w:r w:rsidR="00063879" w:rsidRPr="00305B84">
        <w:rPr>
          <w:rFonts w:ascii="Arial" w:hAnsi="Arial" w:cs="Arial"/>
        </w:rPr>
        <w:t xml:space="preserve">zawodowy </w:t>
      </w:r>
      <w:r w:rsidRPr="00305B84">
        <w:rPr>
          <w:rFonts w:ascii="Arial" w:hAnsi="Arial" w:cs="Arial"/>
        </w:rPr>
        <w:t xml:space="preserve">pracowników i firmy. </w:t>
      </w:r>
    </w:p>
    <w:p w14:paraId="5816F1BB" w14:textId="2138F65D" w:rsidR="00103035" w:rsidRPr="00305B84" w:rsidRDefault="00103035" w:rsidP="005E7F95">
      <w:pPr>
        <w:tabs>
          <w:tab w:val="left" w:pos="426"/>
        </w:tabs>
        <w:spacing w:before="120" w:after="120"/>
        <w:rPr>
          <w:rFonts w:ascii="Arial" w:hAnsi="Arial" w:cs="Arial"/>
        </w:rPr>
      </w:pPr>
      <w:r w:rsidRPr="00305B84">
        <w:rPr>
          <w:rFonts w:ascii="Arial" w:hAnsi="Arial" w:cs="Arial"/>
        </w:rPr>
        <w:lastRenderedPageBreak/>
        <w:t>Po pozytywnym rozpatrzeniu wniosku i uzyskaniu dofinansowania pracodawca wysyła pracownika lub pracowników na szkolenie. W tym miejsc</w:t>
      </w:r>
      <w:r w:rsidR="00D37643" w:rsidRPr="00305B84">
        <w:rPr>
          <w:rFonts w:ascii="Arial" w:hAnsi="Arial" w:cs="Arial"/>
        </w:rPr>
        <w:t xml:space="preserve">u należy pamiętać, że zgodnie </w:t>
      </w:r>
      <w:r w:rsidR="009C4422">
        <w:rPr>
          <w:rFonts w:ascii="Arial" w:hAnsi="Arial" w:cs="Arial"/>
        </w:rPr>
        <w:br/>
      </w:r>
      <w:r w:rsidR="00D37643" w:rsidRPr="00305B84">
        <w:rPr>
          <w:rFonts w:ascii="Arial" w:hAnsi="Arial" w:cs="Arial"/>
        </w:rPr>
        <w:t>z</w:t>
      </w:r>
      <w:r w:rsidR="00F46EA9" w:rsidRPr="00305B84">
        <w:rPr>
          <w:rFonts w:ascii="Arial" w:hAnsi="Arial" w:cs="Arial"/>
        </w:rPr>
        <w:t xml:space="preserve"> </w:t>
      </w:r>
      <w:r w:rsidRPr="00305B84">
        <w:rPr>
          <w:rFonts w:ascii="Arial" w:hAnsi="Arial" w:cs="Arial"/>
        </w:rPr>
        <w:t>przepisami prawa pracodawca ma obowiązek podpisania umowy z delegowanym na szkolenie pracownikiem lub pracownikami</w:t>
      </w:r>
      <w:r w:rsidRPr="00305B84">
        <w:rPr>
          <w:rStyle w:val="Odwoanieprzypisudolnego"/>
          <w:rFonts w:ascii="Arial" w:hAnsi="Arial" w:cs="Arial"/>
        </w:rPr>
        <w:footnoteReference w:id="39"/>
      </w:r>
      <w:r w:rsidRPr="00305B84">
        <w:rPr>
          <w:rFonts w:ascii="Arial" w:hAnsi="Arial" w:cs="Arial"/>
        </w:rPr>
        <w:t>. Taka umowa, zwana również umową szkoleniową lub lojalnościową, określa prawa i obowiązki stron</w:t>
      </w:r>
      <w:r w:rsidR="00F46EA9" w:rsidRPr="00305B84">
        <w:rPr>
          <w:rFonts w:ascii="Arial" w:hAnsi="Arial" w:cs="Arial"/>
        </w:rPr>
        <w:t>, czyli</w:t>
      </w:r>
      <w:r w:rsidRPr="00305B84">
        <w:rPr>
          <w:rFonts w:ascii="Arial" w:hAnsi="Arial" w:cs="Arial"/>
        </w:rPr>
        <w:t xml:space="preserve">  pracodawcy </w:t>
      </w:r>
      <w:r w:rsidR="009C4422">
        <w:rPr>
          <w:rFonts w:ascii="Arial" w:hAnsi="Arial" w:cs="Arial"/>
        </w:rPr>
        <w:br/>
      </w:r>
      <w:r w:rsidRPr="00305B84">
        <w:rPr>
          <w:rFonts w:ascii="Arial" w:hAnsi="Arial" w:cs="Arial"/>
        </w:rPr>
        <w:t xml:space="preserve">i pracownika. Ważne żeby była przygotowana i podpisana przed rozpoczęciem szkolenia. </w:t>
      </w:r>
      <w:r w:rsidR="009C4422">
        <w:rPr>
          <w:rFonts w:ascii="Arial" w:hAnsi="Arial" w:cs="Arial"/>
        </w:rPr>
        <w:br/>
      </w:r>
      <w:r w:rsidRPr="00305B84">
        <w:rPr>
          <w:rFonts w:ascii="Arial" w:hAnsi="Arial" w:cs="Arial"/>
        </w:rPr>
        <w:t xml:space="preserve">Z jednej strony może </w:t>
      </w:r>
      <w:r w:rsidR="00F46EA9" w:rsidRPr="00305B84">
        <w:rPr>
          <w:rFonts w:ascii="Arial" w:hAnsi="Arial" w:cs="Arial"/>
        </w:rPr>
        <w:t xml:space="preserve">to </w:t>
      </w:r>
      <w:r w:rsidRPr="00305B84">
        <w:rPr>
          <w:rFonts w:ascii="Arial" w:hAnsi="Arial" w:cs="Arial"/>
        </w:rPr>
        <w:t xml:space="preserve">dać pracodawcy większą pewność, że po zakończeniu szkolenia pracownik nadal zostanie w jego przedsiębiorstwie i będzie wykorzystywał zdobyte doświadczenie lub wiedzę na jego rzecz. </w:t>
      </w:r>
      <w:r w:rsidR="00F46EA9" w:rsidRPr="00305B84">
        <w:rPr>
          <w:rFonts w:ascii="Arial" w:hAnsi="Arial" w:cs="Arial"/>
        </w:rPr>
        <w:t xml:space="preserve">Z drugiej strony </w:t>
      </w:r>
      <w:r w:rsidR="00766ECD" w:rsidRPr="00305B84">
        <w:rPr>
          <w:rFonts w:ascii="Arial" w:hAnsi="Arial" w:cs="Arial"/>
        </w:rPr>
        <w:t>d</w:t>
      </w:r>
      <w:r w:rsidRPr="00305B84">
        <w:rPr>
          <w:rFonts w:ascii="Arial" w:hAnsi="Arial" w:cs="Arial"/>
        </w:rPr>
        <w:t>la delegowanego pracownika umowa związana ze szkoleniem jest jasnym sygnałem, że jest poważnie traktowany przez pracodawcę, który wiąże z nim plany na przyszłość i inwestuje w jego rozwój.</w:t>
      </w:r>
      <w:r w:rsidR="00F46EA9" w:rsidRPr="00305B84">
        <w:rPr>
          <w:rFonts w:ascii="Arial" w:hAnsi="Arial" w:cs="Arial"/>
        </w:rPr>
        <w:t>,</w:t>
      </w:r>
    </w:p>
    <w:p w14:paraId="03448833" w14:textId="1897731F" w:rsidR="00103035" w:rsidRPr="00305B84" w:rsidRDefault="00103035" w:rsidP="005E7F95">
      <w:pPr>
        <w:tabs>
          <w:tab w:val="left" w:pos="426"/>
        </w:tabs>
        <w:spacing w:before="120" w:after="120"/>
        <w:rPr>
          <w:rFonts w:ascii="Arial" w:hAnsi="Arial" w:cs="Arial"/>
        </w:rPr>
      </w:pPr>
      <w:r w:rsidRPr="00305B84">
        <w:rPr>
          <w:rFonts w:ascii="Arial" w:hAnsi="Arial" w:cs="Arial"/>
        </w:rPr>
        <w:t xml:space="preserve">Zaleca się, żeby umowa pracodawcy z pracownikiem, zwana „umową </w:t>
      </w:r>
      <w:r w:rsidR="00766ECD" w:rsidRPr="00305B84">
        <w:rPr>
          <w:rFonts w:ascii="Arial" w:hAnsi="Arial" w:cs="Arial"/>
        </w:rPr>
        <w:t xml:space="preserve">szkoleniową” </w:t>
      </w:r>
      <w:r w:rsidR="009C4422">
        <w:rPr>
          <w:rFonts w:ascii="Arial" w:hAnsi="Arial" w:cs="Arial"/>
        </w:rPr>
        <w:br/>
      </w:r>
      <w:r w:rsidR="00766ECD" w:rsidRPr="00305B84">
        <w:rPr>
          <w:rFonts w:ascii="Arial" w:hAnsi="Arial" w:cs="Arial"/>
        </w:rPr>
        <w:t>lub czasem „</w:t>
      </w:r>
      <w:r w:rsidRPr="00305B84">
        <w:rPr>
          <w:rFonts w:ascii="Arial" w:hAnsi="Arial" w:cs="Arial"/>
        </w:rPr>
        <w:t>lojalnościową”</w:t>
      </w:r>
      <w:r w:rsidR="00F46EA9" w:rsidRPr="00305B84">
        <w:rPr>
          <w:rFonts w:ascii="Arial" w:hAnsi="Arial" w:cs="Arial"/>
        </w:rPr>
        <w:t>,</w:t>
      </w:r>
      <w:r w:rsidRPr="00305B84">
        <w:rPr>
          <w:rFonts w:ascii="Arial" w:hAnsi="Arial" w:cs="Arial"/>
        </w:rPr>
        <w:t xml:space="preserve"> została zawarta </w:t>
      </w:r>
      <w:r w:rsidRPr="00305B84">
        <w:rPr>
          <w:rFonts w:ascii="Arial" w:hAnsi="Arial" w:cs="Arial"/>
          <w:b/>
          <w:color w:val="000000" w:themeColor="text1"/>
        </w:rPr>
        <w:t>dopiero po</w:t>
      </w:r>
      <w:r w:rsidRPr="00305B84">
        <w:rPr>
          <w:rFonts w:ascii="Arial" w:hAnsi="Arial" w:cs="Arial"/>
          <w:color w:val="000000" w:themeColor="text1"/>
        </w:rPr>
        <w:t xml:space="preserve"> podpisaniu umowy z urzędem pracy, ale przed rozpoczęciem szkolenia/kształcenia ustawicznego. Wspomniana umowa może być podstawą do roszczeń, jeśli np. pracownik nie ukończy szkolenia, pracodawca zobowiązany jest do zwrotu środków otrzymanych od urzędu pracy. Wyraźnie określają </w:t>
      </w:r>
      <w:r w:rsidR="009C4422">
        <w:rPr>
          <w:rFonts w:ascii="Arial" w:hAnsi="Arial" w:cs="Arial"/>
          <w:color w:val="000000" w:themeColor="text1"/>
        </w:rPr>
        <w:br/>
      </w:r>
      <w:r w:rsidRPr="00305B84">
        <w:rPr>
          <w:rFonts w:ascii="Arial" w:hAnsi="Arial" w:cs="Arial"/>
          <w:color w:val="000000" w:themeColor="text1"/>
        </w:rPr>
        <w:t>to przepisy prawa</w:t>
      </w:r>
      <w:r w:rsidR="00F46EA9" w:rsidRPr="00305B84">
        <w:rPr>
          <w:rFonts w:ascii="Arial" w:hAnsi="Arial" w:cs="Arial"/>
          <w:color w:val="000000" w:themeColor="text1"/>
        </w:rPr>
        <w:t>,</w:t>
      </w:r>
      <w:r w:rsidRPr="00305B84">
        <w:rPr>
          <w:rFonts w:ascii="Arial" w:hAnsi="Arial" w:cs="Arial"/>
          <w:color w:val="000000" w:themeColor="text1"/>
        </w:rPr>
        <w:t xml:space="preserve"> np.  </w:t>
      </w:r>
      <w:r w:rsidR="00F46EA9" w:rsidRPr="00305B84">
        <w:rPr>
          <w:rFonts w:ascii="Arial" w:hAnsi="Arial" w:cs="Arial"/>
          <w:color w:val="000000" w:themeColor="text1"/>
        </w:rPr>
        <w:t xml:space="preserve">ustawa </w:t>
      </w:r>
      <w:r w:rsidRPr="00305B84">
        <w:rPr>
          <w:rFonts w:ascii="Arial" w:hAnsi="Arial" w:cs="Arial"/>
          <w:color w:val="000000" w:themeColor="text1"/>
        </w:rPr>
        <w:t xml:space="preserve">o promocji zatrudnienia </w:t>
      </w:r>
      <w:r w:rsidRPr="00305B84">
        <w:rPr>
          <w:rFonts w:ascii="Arial" w:hAnsi="Arial" w:cs="Arial"/>
        </w:rPr>
        <w:t>i instytucjach rynku pracy</w:t>
      </w:r>
      <w:r w:rsidRPr="00305B84">
        <w:rPr>
          <w:rStyle w:val="Odwoanieprzypisudolnego"/>
          <w:rFonts w:ascii="Arial" w:hAnsi="Arial" w:cs="Arial"/>
          <w:i/>
        </w:rPr>
        <w:footnoteReference w:id="40"/>
      </w:r>
      <w:r w:rsidRPr="00305B84">
        <w:rPr>
          <w:rFonts w:ascii="Arial" w:hAnsi="Arial" w:cs="Arial"/>
          <w:i/>
          <w:color w:val="000000" w:themeColor="text1"/>
        </w:rPr>
        <w:t>:</w:t>
      </w:r>
    </w:p>
    <w:p w14:paraId="7729CA44" w14:textId="77777777" w:rsidR="00103035" w:rsidRPr="00305B84" w:rsidRDefault="00103035" w:rsidP="005E7F95">
      <w:pPr>
        <w:tabs>
          <w:tab w:val="left" w:pos="426"/>
        </w:tabs>
        <w:spacing w:before="120" w:after="120"/>
        <w:rPr>
          <w:rFonts w:ascii="Arial" w:hAnsi="Arial" w:cs="Arial"/>
          <w:b/>
          <w:color w:val="000000" w:themeColor="text1"/>
        </w:rPr>
      </w:pPr>
    </w:p>
    <w:tbl>
      <w:tblPr>
        <w:tblStyle w:val="Tabela-Siatka"/>
        <w:tblW w:w="0" w:type="auto"/>
        <w:shd w:val="clear" w:color="auto" w:fill="DEEAF6" w:themeFill="accent1" w:themeFillTint="33"/>
        <w:tblLook w:val="04A0" w:firstRow="1" w:lastRow="0" w:firstColumn="1" w:lastColumn="0" w:noHBand="0" w:noVBand="1"/>
      </w:tblPr>
      <w:tblGrid>
        <w:gridCol w:w="9212"/>
      </w:tblGrid>
      <w:tr w:rsidR="00103035" w:rsidRPr="00305B84" w14:paraId="4CEF855D" w14:textId="77777777" w:rsidTr="00D37643">
        <w:tc>
          <w:tcPr>
            <w:tcW w:w="9212" w:type="dxa"/>
            <w:shd w:val="clear" w:color="auto" w:fill="DEEAF6" w:themeFill="accent1" w:themeFillTint="33"/>
          </w:tcPr>
          <w:p w14:paraId="19418653" w14:textId="77777777" w:rsidR="00103035" w:rsidRPr="00305B84" w:rsidRDefault="00D37643" w:rsidP="005E7F95">
            <w:pPr>
              <w:tabs>
                <w:tab w:val="left" w:pos="426"/>
              </w:tabs>
              <w:spacing w:before="120" w:after="120"/>
              <w:rPr>
                <w:rFonts w:ascii="Arial" w:hAnsi="Arial" w:cs="Arial"/>
              </w:rPr>
            </w:pPr>
            <w:r w:rsidRPr="00305B84">
              <w:rPr>
                <w:rFonts w:ascii="Arial" w:hAnsi="Arial" w:cs="Arial"/>
                <w:b/>
                <w:color w:val="000000" w:themeColor="text1"/>
              </w:rPr>
              <w:t>Ważne!</w:t>
            </w:r>
          </w:p>
          <w:p w14:paraId="01CACCB0" w14:textId="77777777" w:rsidR="00103035" w:rsidRPr="00305B84" w:rsidRDefault="00103035" w:rsidP="005E7F95">
            <w:pPr>
              <w:tabs>
                <w:tab w:val="left" w:pos="426"/>
              </w:tabs>
              <w:spacing w:before="120" w:after="120"/>
              <w:rPr>
                <w:rFonts w:ascii="Arial" w:hAnsi="Arial" w:cs="Arial"/>
              </w:rPr>
            </w:pPr>
            <w:r w:rsidRPr="00305B84">
              <w:rPr>
                <w:rFonts w:ascii="Arial" w:hAnsi="Arial" w:cs="Arial"/>
              </w:rPr>
              <w:t>Art. 69b</w:t>
            </w:r>
            <w:r w:rsidR="00F46EA9" w:rsidRPr="00305B84">
              <w:rPr>
                <w:rFonts w:ascii="Arial" w:hAnsi="Arial" w:cs="Arial"/>
              </w:rPr>
              <w:t>,</w:t>
            </w:r>
            <w:r w:rsidRPr="00305B84">
              <w:rPr>
                <w:rFonts w:ascii="Arial" w:hAnsi="Arial" w:cs="Arial"/>
              </w:rPr>
              <w:t xml:space="preserve"> ust. 4:</w:t>
            </w:r>
          </w:p>
          <w:p w14:paraId="5C1B27B2" w14:textId="77777777" w:rsidR="00103035" w:rsidRPr="00305B84" w:rsidRDefault="00103035" w:rsidP="005E7F95">
            <w:pPr>
              <w:tabs>
                <w:tab w:val="left" w:pos="426"/>
              </w:tabs>
              <w:spacing w:before="120" w:after="120"/>
              <w:rPr>
                <w:rFonts w:ascii="Arial" w:hAnsi="Arial" w:cs="Arial"/>
              </w:rPr>
            </w:pPr>
            <w:r w:rsidRPr="00305B84">
              <w:rPr>
                <w:rFonts w:ascii="Arial" w:hAnsi="Arial" w:cs="Arial"/>
              </w:rPr>
              <w:t>„Pracownik, który nie ukończył kształcenia ustawicznego finansowanego ze środków KFS z powodu rozwiązania przez niego umowy o pracę lub rozwiązania z nim umowy o pracę na podstawie art. 52 ustawy z dnia 26 czerwca 1974 r. – Kodeks pracy</w:t>
            </w:r>
            <w:r w:rsidR="00F46EA9" w:rsidRPr="00305B84">
              <w:rPr>
                <w:rFonts w:ascii="Arial" w:hAnsi="Arial" w:cs="Arial"/>
              </w:rPr>
              <w:t>,</w:t>
            </w:r>
            <w:r w:rsidRPr="00305B84">
              <w:rPr>
                <w:rFonts w:ascii="Arial" w:hAnsi="Arial" w:cs="Arial"/>
              </w:rPr>
              <w:t xml:space="preserve"> jest obowiązany do zwrotu pracodawcy poniesionych kosztów na zas</w:t>
            </w:r>
            <w:r w:rsidR="00F46EA9" w:rsidRPr="00305B84">
              <w:rPr>
                <w:rFonts w:ascii="Arial" w:hAnsi="Arial" w:cs="Arial"/>
              </w:rPr>
              <w:t xml:space="preserve">adach określonych w umowie </w:t>
            </w:r>
            <w:r w:rsidRPr="00305B84">
              <w:rPr>
                <w:rFonts w:ascii="Arial" w:hAnsi="Arial" w:cs="Arial"/>
              </w:rPr>
              <w:t>z pracodawcą”</w:t>
            </w:r>
            <w:r w:rsidR="00F46EA9" w:rsidRPr="00305B84">
              <w:rPr>
                <w:rFonts w:ascii="Arial" w:hAnsi="Arial" w:cs="Arial"/>
              </w:rPr>
              <w:t>.</w:t>
            </w:r>
          </w:p>
          <w:p w14:paraId="18CEB481" w14:textId="49670117" w:rsidR="00103035" w:rsidRPr="00305B84" w:rsidRDefault="00103035" w:rsidP="005E7F95">
            <w:pPr>
              <w:tabs>
                <w:tab w:val="left" w:pos="426"/>
              </w:tabs>
              <w:spacing w:before="120" w:after="120"/>
              <w:rPr>
                <w:rFonts w:ascii="Arial" w:hAnsi="Arial" w:cs="Arial"/>
                <w:color w:val="000000" w:themeColor="text1"/>
              </w:rPr>
            </w:pPr>
            <w:r w:rsidRPr="00305B84">
              <w:rPr>
                <w:rFonts w:ascii="Arial" w:hAnsi="Arial" w:cs="Arial"/>
              </w:rPr>
              <w:t xml:space="preserve">Pracodawca ma natomiast obowiązek zwrócić pobrane na ten cel środki KFS w ciągu 7 dni od daty powstania tego zdarzenia, o czym uprzednio obowiązany jest powiadomić na piśmie </w:t>
            </w:r>
            <w:r w:rsidR="00F46EA9" w:rsidRPr="00305B84">
              <w:rPr>
                <w:rFonts w:ascii="Arial" w:hAnsi="Arial" w:cs="Arial"/>
              </w:rPr>
              <w:t>urząd</w:t>
            </w:r>
            <w:r w:rsidRPr="00305B84">
              <w:rPr>
                <w:rFonts w:ascii="Arial" w:hAnsi="Arial" w:cs="Arial"/>
              </w:rPr>
              <w:t xml:space="preserve">. </w:t>
            </w:r>
            <w:r w:rsidRPr="00305B84">
              <w:rPr>
                <w:rFonts w:ascii="Arial" w:hAnsi="Arial" w:cs="Arial"/>
                <w:color w:val="000000" w:themeColor="text1"/>
              </w:rPr>
              <w:t>Zwrot środków przez pracodawcę następuje niezależnie od uregulowania kwestii zwrotu środków pomiędzy pracodawcą a pracownikiem.</w:t>
            </w:r>
          </w:p>
        </w:tc>
      </w:tr>
    </w:tbl>
    <w:p w14:paraId="05283373" w14:textId="77777777" w:rsidR="009C4422" w:rsidRDefault="009C4422" w:rsidP="005E7F95">
      <w:pPr>
        <w:tabs>
          <w:tab w:val="left" w:pos="426"/>
        </w:tabs>
        <w:spacing w:before="120" w:after="120"/>
        <w:rPr>
          <w:rFonts w:ascii="Arial" w:hAnsi="Arial" w:cs="Arial"/>
          <w:color w:val="000000" w:themeColor="text1"/>
        </w:rPr>
      </w:pPr>
    </w:p>
    <w:p w14:paraId="1BDC2C16" w14:textId="4761EAC2" w:rsidR="00103035" w:rsidRPr="00305B84" w:rsidRDefault="00103035" w:rsidP="005E7F95">
      <w:pPr>
        <w:tabs>
          <w:tab w:val="left" w:pos="426"/>
        </w:tabs>
        <w:spacing w:before="120" w:after="120"/>
        <w:rPr>
          <w:rFonts w:ascii="Arial" w:hAnsi="Arial" w:cs="Arial"/>
          <w:color w:val="000000" w:themeColor="text1"/>
        </w:rPr>
      </w:pPr>
      <w:r w:rsidRPr="00305B84">
        <w:rPr>
          <w:rFonts w:ascii="Arial" w:hAnsi="Arial" w:cs="Arial"/>
          <w:color w:val="000000" w:themeColor="text1"/>
        </w:rPr>
        <w:t xml:space="preserve">Umowa z pracownikiem powinna zawierać </w:t>
      </w:r>
      <w:r w:rsidR="00F46EA9" w:rsidRPr="00305B84">
        <w:rPr>
          <w:rFonts w:ascii="Arial" w:hAnsi="Arial" w:cs="Arial"/>
          <w:color w:val="000000" w:themeColor="text1"/>
        </w:rPr>
        <w:t>przynajmniej</w:t>
      </w:r>
      <w:r w:rsidRPr="00305B84">
        <w:rPr>
          <w:rFonts w:ascii="Arial" w:hAnsi="Arial" w:cs="Arial"/>
          <w:color w:val="000000" w:themeColor="text1"/>
        </w:rPr>
        <w:t xml:space="preserve"> </w:t>
      </w:r>
      <w:r w:rsidR="00F46EA9" w:rsidRPr="00305B84">
        <w:rPr>
          <w:rFonts w:ascii="Arial" w:hAnsi="Arial" w:cs="Arial"/>
          <w:color w:val="000000" w:themeColor="text1"/>
        </w:rPr>
        <w:t xml:space="preserve">informację, </w:t>
      </w:r>
      <w:r w:rsidRPr="00305B84">
        <w:rPr>
          <w:rFonts w:ascii="Arial" w:hAnsi="Arial" w:cs="Arial"/>
          <w:color w:val="000000" w:themeColor="text1"/>
        </w:rPr>
        <w:t xml:space="preserve">na jakie szkolenie pracownik jest delegowany, jakie są obowiązki pracownika i pracodawcy w związku z tym, jaki jest okres zobowiązania pracownika do przepracowania po zakończeniu szkolenia.  </w:t>
      </w:r>
    </w:p>
    <w:p w14:paraId="4279F03E" w14:textId="77777777" w:rsidR="00D506A0" w:rsidRDefault="00D506A0" w:rsidP="005E7F95">
      <w:pPr>
        <w:spacing w:before="120" w:after="120"/>
        <w:rPr>
          <w:rFonts w:ascii="Arial" w:hAnsi="Arial" w:cs="Arial"/>
          <w:color w:val="000000" w:themeColor="text1"/>
        </w:rPr>
      </w:pPr>
    </w:p>
    <w:p w14:paraId="6893FFA9" w14:textId="1DD88D5C" w:rsidR="00305B84" w:rsidRDefault="00103035" w:rsidP="005E7F95">
      <w:pPr>
        <w:spacing w:before="120" w:after="120"/>
        <w:rPr>
          <w:rFonts w:ascii="Arial" w:hAnsi="Arial" w:cs="Arial"/>
          <w:color w:val="000000" w:themeColor="text1"/>
        </w:rPr>
      </w:pPr>
      <w:r w:rsidRPr="00305B84">
        <w:rPr>
          <w:rFonts w:ascii="Arial" w:hAnsi="Arial" w:cs="Arial"/>
          <w:color w:val="000000" w:themeColor="text1"/>
        </w:rPr>
        <w:t xml:space="preserve">Przykładowa umowa pracownika z pracodawcą znajduje się w </w:t>
      </w:r>
      <w:hyperlink w:anchor="_Załącznik_nr_8:" w:history="1">
        <w:r w:rsidRPr="00305B84">
          <w:rPr>
            <w:rStyle w:val="Hipercze"/>
            <w:rFonts w:ascii="Arial" w:hAnsi="Arial" w:cs="Arial"/>
          </w:rPr>
          <w:t xml:space="preserve">załączniku nr </w:t>
        </w:r>
        <w:r w:rsidR="001C10B3" w:rsidRPr="00305B84">
          <w:rPr>
            <w:rStyle w:val="Hipercze"/>
            <w:rFonts w:ascii="Arial" w:hAnsi="Arial" w:cs="Arial"/>
          </w:rPr>
          <w:t>8</w:t>
        </w:r>
      </w:hyperlink>
      <w:r w:rsidRPr="00305B84">
        <w:rPr>
          <w:rFonts w:ascii="Arial" w:hAnsi="Arial" w:cs="Arial"/>
          <w:color w:val="000000" w:themeColor="text1"/>
        </w:rPr>
        <w:t>.</w:t>
      </w:r>
    </w:p>
    <w:p w14:paraId="17B3D78B" w14:textId="77777777" w:rsidR="00305B84" w:rsidRDefault="00305B84" w:rsidP="005E7F95">
      <w:pPr>
        <w:autoSpaceDE/>
        <w:autoSpaceDN/>
        <w:adjustRightInd/>
        <w:spacing w:before="120" w:after="120"/>
        <w:jc w:val="left"/>
        <w:rPr>
          <w:rFonts w:ascii="Arial" w:hAnsi="Arial" w:cs="Arial"/>
          <w:color w:val="000000" w:themeColor="text1"/>
        </w:rPr>
      </w:pPr>
      <w:r>
        <w:rPr>
          <w:rFonts w:ascii="Arial" w:hAnsi="Arial" w:cs="Arial"/>
          <w:color w:val="000000" w:themeColor="text1"/>
        </w:rPr>
        <w:br w:type="page"/>
      </w:r>
    </w:p>
    <w:p w14:paraId="3F5AEA3A" w14:textId="77777777" w:rsidR="00D37643" w:rsidRPr="00305B84" w:rsidRDefault="00D37643" w:rsidP="00DD7C06">
      <w:pPr>
        <w:rPr>
          <w:rFonts w:ascii="Arial" w:hAnsi="Arial" w:cs="Arial"/>
          <w:i/>
        </w:rPr>
      </w:pPr>
    </w:p>
    <w:p w14:paraId="10C3F507" w14:textId="77777777" w:rsidR="00D37643" w:rsidRPr="00305B84" w:rsidRDefault="00D37643" w:rsidP="00103035">
      <w:pPr>
        <w:jc w:val="center"/>
        <w:rPr>
          <w:rFonts w:ascii="Arial" w:hAnsi="Arial" w:cs="Arial"/>
          <w:i/>
        </w:rPr>
      </w:pPr>
    </w:p>
    <w:p w14:paraId="489BBFF8" w14:textId="77777777" w:rsidR="00D37643" w:rsidRPr="006C4F63" w:rsidRDefault="00D37643" w:rsidP="00103035">
      <w:pPr>
        <w:jc w:val="center"/>
        <w:rPr>
          <w:rFonts w:ascii="Arial" w:hAnsi="Arial" w:cs="Arial"/>
          <w:i/>
          <w:sz w:val="24"/>
          <w:szCs w:val="24"/>
        </w:rPr>
      </w:pPr>
    </w:p>
    <w:p w14:paraId="1A20704D" w14:textId="77777777" w:rsidR="00D37643" w:rsidRPr="006C4F63" w:rsidRDefault="00D37643" w:rsidP="00103035">
      <w:pPr>
        <w:jc w:val="center"/>
        <w:rPr>
          <w:rFonts w:ascii="Arial" w:hAnsi="Arial" w:cs="Arial"/>
          <w:i/>
          <w:sz w:val="24"/>
          <w:szCs w:val="24"/>
        </w:rPr>
      </w:pPr>
    </w:p>
    <w:p w14:paraId="69810054" w14:textId="77777777" w:rsidR="00D37643" w:rsidRPr="006C4F63" w:rsidRDefault="00D37643" w:rsidP="00103035">
      <w:pPr>
        <w:jc w:val="center"/>
        <w:rPr>
          <w:rFonts w:ascii="Arial" w:hAnsi="Arial" w:cs="Arial"/>
          <w:i/>
          <w:sz w:val="24"/>
          <w:szCs w:val="24"/>
        </w:rPr>
      </w:pPr>
      <w:bookmarkStart w:id="175" w:name="_WYTYCZNE5"/>
      <w:bookmarkEnd w:id="175"/>
    </w:p>
    <w:p w14:paraId="14F685DD" w14:textId="77777777" w:rsidR="0066467F" w:rsidRPr="006C4F63" w:rsidRDefault="0066467F" w:rsidP="00103035">
      <w:pPr>
        <w:jc w:val="center"/>
        <w:rPr>
          <w:rFonts w:ascii="Arial" w:hAnsi="Arial" w:cs="Arial"/>
          <w:i/>
          <w:sz w:val="24"/>
          <w:szCs w:val="24"/>
        </w:rPr>
      </w:pPr>
    </w:p>
    <w:p w14:paraId="507A1F9D" w14:textId="77777777" w:rsidR="00103035" w:rsidRPr="006C4F63" w:rsidRDefault="00103035" w:rsidP="0066467F">
      <w:pPr>
        <w:pStyle w:val="Nagwek6"/>
        <w:rPr>
          <w:sz w:val="24"/>
        </w:rPr>
      </w:pPr>
      <w:bookmarkStart w:id="176" w:name="_Wytyczne_nr_5"/>
      <w:bookmarkStart w:id="177" w:name="_Toc26186605"/>
      <w:bookmarkEnd w:id="176"/>
      <w:r w:rsidRPr="006C4F63">
        <w:rPr>
          <w:sz w:val="24"/>
        </w:rPr>
        <w:t>Wytyczne</w:t>
      </w:r>
      <w:r w:rsidR="00D37643" w:rsidRPr="006C4F63">
        <w:rPr>
          <w:sz w:val="24"/>
        </w:rPr>
        <w:t xml:space="preserve"> nr 5</w:t>
      </w:r>
      <w:r w:rsidRPr="006C4F63">
        <w:rPr>
          <w:sz w:val="24"/>
        </w:rPr>
        <w:t xml:space="preserve"> dot</w:t>
      </w:r>
      <w:r w:rsidR="00D37643" w:rsidRPr="006C4F63">
        <w:rPr>
          <w:sz w:val="24"/>
        </w:rPr>
        <w:t>yczące</w:t>
      </w:r>
      <w:r w:rsidRPr="006C4F63">
        <w:rPr>
          <w:sz w:val="24"/>
        </w:rPr>
        <w:t xml:space="preserve"> sporządzania oceny efektów uczenia się w ramach przeprowadzonego kształcenia/szkolenia</w:t>
      </w:r>
      <w:bookmarkEnd w:id="177"/>
      <w:r w:rsidRPr="006C4F63">
        <w:rPr>
          <w:sz w:val="24"/>
        </w:rPr>
        <w:t xml:space="preserve"> </w:t>
      </w:r>
    </w:p>
    <w:p w14:paraId="781BA9F1" w14:textId="77777777" w:rsidR="00103035" w:rsidRPr="006C4F63" w:rsidRDefault="00103035" w:rsidP="00103035">
      <w:pPr>
        <w:rPr>
          <w:rFonts w:ascii="Arial" w:eastAsiaTheme="majorEastAsia" w:hAnsi="Arial" w:cs="Arial"/>
          <w:b/>
          <w:bCs/>
          <w:color w:val="2E74B5" w:themeColor="accent1" w:themeShade="BF"/>
          <w:sz w:val="24"/>
          <w:szCs w:val="24"/>
        </w:rPr>
      </w:pPr>
    </w:p>
    <w:p w14:paraId="58536F92" w14:textId="77777777" w:rsidR="00103035" w:rsidRPr="006946B9" w:rsidRDefault="00103035" w:rsidP="00D37643">
      <w:pPr>
        <w:pStyle w:val="Nagwek1"/>
        <w:rPr>
          <w:szCs w:val="32"/>
        </w:rPr>
      </w:pPr>
      <w:r w:rsidRPr="006946B9">
        <w:rPr>
          <w:szCs w:val="32"/>
        </w:rPr>
        <w:br w:type="page"/>
      </w:r>
      <w:bookmarkStart w:id="178" w:name="_Toc12447944"/>
      <w:bookmarkStart w:id="179" w:name="_Toc12448448"/>
      <w:bookmarkStart w:id="180" w:name="_Toc26186606"/>
      <w:r w:rsidRPr="006946B9">
        <w:rPr>
          <w:szCs w:val="32"/>
        </w:rPr>
        <w:lastRenderedPageBreak/>
        <w:t>Jak ocenić efekty po zrealizowanym szkoleniu?</w:t>
      </w:r>
      <w:bookmarkEnd w:id="178"/>
      <w:bookmarkEnd w:id="179"/>
      <w:bookmarkEnd w:id="180"/>
    </w:p>
    <w:p w14:paraId="13EC18F8" w14:textId="1DCD8D4C" w:rsidR="00A41541" w:rsidRPr="006946B9" w:rsidRDefault="00A41541" w:rsidP="00F93A56">
      <w:pPr>
        <w:spacing w:before="120" w:after="120"/>
        <w:rPr>
          <w:rFonts w:ascii="Arial" w:hAnsi="Arial" w:cs="Arial"/>
        </w:rPr>
      </w:pPr>
      <w:bookmarkStart w:id="181" w:name="_Toc7087417"/>
      <w:r w:rsidRPr="006946B9">
        <w:rPr>
          <w:rFonts w:ascii="Arial" w:hAnsi="Arial" w:cs="Arial"/>
        </w:rPr>
        <w:t xml:space="preserve">Ocena zrealizowanego szkolenia to bardzo ważny etap w realizacji tej usługi. Ocena </w:t>
      </w:r>
      <w:r w:rsidR="00D655C7" w:rsidRPr="006946B9">
        <w:rPr>
          <w:rFonts w:ascii="Arial" w:hAnsi="Arial" w:cs="Arial"/>
        </w:rPr>
        <w:t>usługi szkoleniowej</w:t>
      </w:r>
      <w:r w:rsidRPr="006946B9">
        <w:rPr>
          <w:rFonts w:ascii="Arial" w:hAnsi="Arial" w:cs="Arial"/>
        </w:rPr>
        <w:t xml:space="preserve"> zakłada ewaluację poszczególnych </w:t>
      </w:r>
      <w:r w:rsidR="00D655C7" w:rsidRPr="006946B9">
        <w:rPr>
          <w:rFonts w:ascii="Arial" w:hAnsi="Arial" w:cs="Arial"/>
        </w:rPr>
        <w:t xml:space="preserve">jej </w:t>
      </w:r>
      <w:r w:rsidRPr="006946B9">
        <w:rPr>
          <w:rFonts w:ascii="Arial" w:hAnsi="Arial" w:cs="Arial"/>
        </w:rPr>
        <w:t xml:space="preserve">kroków. </w:t>
      </w:r>
      <w:r w:rsidR="00D655C7" w:rsidRPr="006946B9">
        <w:rPr>
          <w:rFonts w:ascii="Arial" w:hAnsi="Arial" w:cs="Arial"/>
        </w:rPr>
        <w:t>O</w:t>
      </w:r>
      <w:r w:rsidRPr="006946B9">
        <w:rPr>
          <w:rFonts w:ascii="Arial" w:hAnsi="Arial" w:cs="Arial"/>
        </w:rPr>
        <w:t>bejmuje dwa aspekty</w:t>
      </w:r>
      <w:r w:rsidRPr="006946B9">
        <w:rPr>
          <w:rStyle w:val="Odwoanieprzypisudolnego"/>
          <w:rFonts w:ascii="Arial" w:hAnsi="Arial" w:cs="Arial"/>
        </w:rPr>
        <w:footnoteReference w:id="41"/>
      </w:r>
      <w:r w:rsidRPr="006946B9">
        <w:rPr>
          <w:rFonts w:ascii="Arial" w:hAnsi="Arial" w:cs="Arial"/>
        </w:rPr>
        <w:t>:</w:t>
      </w:r>
    </w:p>
    <w:p w14:paraId="6386AF45" w14:textId="71B26F54" w:rsidR="00A41541" w:rsidRPr="006946B9" w:rsidRDefault="00A41541" w:rsidP="00F93A56">
      <w:pPr>
        <w:pStyle w:val="Akapitzlist"/>
        <w:numPr>
          <w:ilvl w:val="0"/>
          <w:numId w:val="53"/>
        </w:numPr>
        <w:spacing w:before="120" w:after="120" w:line="276" w:lineRule="auto"/>
        <w:ind w:left="709"/>
        <w:jc w:val="both"/>
        <w:rPr>
          <w:rFonts w:ascii="Arial" w:hAnsi="Arial" w:cs="Arial"/>
          <w:sz w:val="22"/>
          <w:szCs w:val="22"/>
        </w:rPr>
      </w:pPr>
      <w:r w:rsidRPr="006946B9">
        <w:rPr>
          <w:rFonts w:ascii="Arial" w:hAnsi="Arial" w:cs="Arial"/>
          <w:sz w:val="22"/>
          <w:szCs w:val="22"/>
        </w:rPr>
        <w:t>ocenę tego, czego nauczyli się uczestnicy</w:t>
      </w:r>
      <w:r w:rsidR="00F46EA9" w:rsidRPr="006946B9">
        <w:rPr>
          <w:rFonts w:ascii="Arial" w:hAnsi="Arial" w:cs="Arial"/>
          <w:sz w:val="22"/>
          <w:szCs w:val="22"/>
        </w:rPr>
        <w:t>,</w:t>
      </w:r>
      <w:r w:rsidRPr="006946B9">
        <w:rPr>
          <w:rFonts w:ascii="Arial" w:hAnsi="Arial" w:cs="Arial"/>
          <w:sz w:val="22"/>
          <w:szCs w:val="22"/>
        </w:rPr>
        <w:t xml:space="preserve"> </w:t>
      </w:r>
      <w:r w:rsidR="00F46EA9" w:rsidRPr="006946B9">
        <w:rPr>
          <w:rFonts w:ascii="Arial" w:hAnsi="Arial" w:cs="Arial"/>
          <w:sz w:val="22"/>
          <w:szCs w:val="22"/>
        </w:rPr>
        <w:t>czyli</w:t>
      </w:r>
      <w:r w:rsidRPr="006946B9">
        <w:rPr>
          <w:rFonts w:ascii="Arial" w:hAnsi="Arial" w:cs="Arial"/>
          <w:sz w:val="22"/>
          <w:szCs w:val="22"/>
        </w:rPr>
        <w:t xml:space="preserve"> </w:t>
      </w:r>
      <w:r w:rsidRPr="006946B9">
        <w:rPr>
          <w:rFonts w:ascii="Arial" w:hAnsi="Arial" w:cs="Arial"/>
          <w:b/>
          <w:sz w:val="22"/>
          <w:szCs w:val="22"/>
        </w:rPr>
        <w:t>ocena efektywności,</w:t>
      </w:r>
    </w:p>
    <w:p w14:paraId="40FEC75A" w14:textId="0F1228A2" w:rsidR="00A41541" w:rsidRPr="006946B9" w:rsidRDefault="00A41541" w:rsidP="00F93A56">
      <w:pPr>
        <w:pStyle w:val="Akapitzlist"/>
        <w:numPr>
          <w:ilvl w:val="0"/>
          <w:numId w:val="53"/>
        </w:numPr>
        <w:spacing w:before="120" w:after="120" w:line="276" w:lineRule="auto"/>
        <w:ind w:left="709"/>
        <w:jc w:val="both"/>
        <w:rPr>
          <w:rFonts w:ascii="Arial" w:hAnsi="Arial" w:cs="Arial"/>
          <w:sz w:val="22"/>
          <w:szCs w:val="22"/>
        </w:rPr>
      </w:pPr>
      <w:r w:rsidRPr="006946B9">
        <w:rPr>
          <w:rFonts w:ascii="Arial" w:hAnsi="Arial" w:cs="Arial"/>
          <w:sz w:val="22"/>
          <w:szCs w:val="22"/>
        </w:rPr>
        <w:t>ocenę poziomu zadowolenia ze szkolenia, sposobu jego prowadzenia, materiałów itd.</w:t>
      </w:r>
      <w:r w:rsidR="00F46EA9" w:rsidRPr="006946B9">
        <w:rPr>
          <w:rFonts w:ascii="Arial" w:hAnsi="Arial" w:cs="Arial"/>
          <w:sz w:val="22"/>
          <w:szCs w:val="22"/>
        </w:rPr>
        <w:t>,</w:t>
      </w:r>
      <w:r w:rsidRPr="006946B9">
        <w:rPr>
          <w:rFonts w:ascii="Arial" w:hAnsi="Arial" w:cs="Arial"/>
          <w:sz w:val="22"/>
          <w:szCs w:val="22"/>
        </w:rPr>
        <w:t xml:space="preserve"> </w:t>
      </w:r>
      <w:r w:rsidR="00F46EA9" w:rsidRPr="006946B9">
        <w:rPr>
          <w:rFonts w:ascii="Arial" w:hAnsi="Arial" w:cs="Arial"/>
          <w:sz w:val="22"/>
          <w:szCs w:val="22"/>
        </w:rPr>
        <w:t>czyli</w:t>
      </w:r>
      <w:r w:rsidRPr="006946B9">
        <w:rPr>
          <w:rFonts w:ascii="Arial" w:hAnsi="Arial" w:cs="Arial"/>
          <w:b/>
          <w:sz w:val="22"/>
          <w:szCs w:val="22"/>
        </w:rPr>
        <w:t xml:space="preserve"> ocena jakości szkolenia</w:t>
      </w:r>
      <w:r w:rsidRPr="006946B9">
        <w:rPr>
          <w:rFonts w:ascii="Arial" w:hAnsi="Arial" w:cs="Arial"/>
          <w:sz w:val="22"/>
          <w:szCs w:val="22"/>
        </w:rPr>
        <w:t>.</w:t>
      </w:r>
    </w:p>
    <w:p w14:paraId="0932A702" w14:textId="46AD8074" w:rsidR="00A41541" w:rsidRPr="006946B9" w:rsidRDefault="00A41541" w:rsidP="00F93A56">
      <w:pPr>
        <w:spacing w:before="120" w:after="120"/>
        <w:rPr>
          <w:rFonts w:ascii="Arial" w:hAnsi="Arial" w:cs="Arial"/>
        </w:rPr>
      </w:pPr>
      <w:r w:rsidRPr="006946B9">
        <w:rPr>
          <w:rFonts w:ascii="Arial" w:hAnsi="Arial" w:cs="Arial"/>
        </w:rPr>
        <w:t>Czasami uczestnicy są bardzo zadowoleni ze szkolenia</w:t>
      </w:r>
      <w:r w:rsidR="00F46EA9" w:rsidRPr="006946B9">
        <w:rPr>
          <w:rFonts w:ascii="Arial" w:hAnsi="Arial" w:cs="Arial"/>
        </w:rPr>
        <w:t>,</w:t>
      </w:r>
      <w:r w:rsidRPr="006946B9">
        <w:rPr>
          <w:rFonts w:ascii="Arial" w:hAnsi="Arial" w:cs="Arial"/>
        </w:rPr>
        <w:t xml:space="preserve"> ale okazuje się, że nie nauczyli się zbyt wiele</w:t>
      </w:r>
      <w:r w:rsidR="00F46EA9" w:rsidRPr="006946B9">
        <w:rPr>
          <w:rFonts w:ascii="Arial" w:hAnsi="Arial" w:cs="Arial"/>
        </w:rPr>
        <w:t xml:space="preserve">; </w:t>
      </w:r>
      <w:r w:rsidRPr="006946B9">
        <w:rPr>
          <w:rFonts w:ascii="Arial" w:hAnsi="Arial" w:cs="Arial"/>
        </w:rPr>
        <w:t xml:space="preserve">w innym przypadku szkolenie wydaje się być trudne, nieatrakcyjne, jednak przynosi pożądane efekty. Dobre szkolenie charakteryzuje się pozytywną oceną w obu aspektach. </w:t>
      </w:r>
    </w:p>
    <w:p w14:paraId="170CC673" w14:textId="77777777" w:rsidR="004F077D" w:rsidRPr="004F077D" w:rsidRDefault="004F077D" w:rsidP="00F93A56">
      <w:pPr>
        <w:spacing w:before="120" w:after="120"/>
        <w:rPr>
          <w:rFonts w:ascii="Arial" w:hAnsi="Arial" w:cs="Arial"/>
        </w:rPr>
      </w:pPr>
      <w:r w:rsidRPr="004F077D">
        <w:rPr>
          <w:rFonts w:ascii="Arial" w:hAnsi="Arial" w:cs="Arial"/>
        </w:rPr>
        <w:t xml:space="preserve">Indywidualna ocena efektów uczenia się w ramach konkretnego szkolenia nie jest obligatoryjna w przypadku szkoleń realizowanych w ramach KFS. W ramach TUS instytucja szkoleniowa dokonuje oceny szkolenia na podstawie anonimowej ankiety stanowiącej załącznik do umowy. Niezależnie od wymogów prawnych, warto taką ocenę przeprowadzić, aby zbadać efektywność szkolenia. Rekomenduje się badanie, które pozwoli na ocenę stopnia osiągnięcia  zakładanych rezultatów szkolenia przez uczestników. Ocena ta może zostać dokonana m.in. na podstawie </w:t>
      </w:r>
      <w:proofErr w:type="spellStart"/>
      <w:r w:rsidRPr="004F077D">
        <w:rPr>
          <w:rFonts w:ascii="Arial" w:hAnsi="Arial" w:cs="Arial"/>
        </w:rPr>
        <w:t>pre</w:t>
      </w:r>
      <w:proofErr w:type="spellEnd"/>
      <w:r w:rsidRPr="004F077D">
        <w:rPr>
          <w:rFonts w:ascii="Arial" w:hAnsi="Arial" w:cs="Arial"/>
        </w:rPr>
        <w:t>- i post- testów, wystandaryzowanych egzaminów, projektów zaliczeniowych, obserwacji w miejscu pracy. Takie działania instytucji szkoleniowej niewątpliwie podnoszą atrakcyjność usługi w oczach pracodawcy.</w:t>
      </w:r>
    </w:p>
    <w:p w14:paraId="6025DAC7" w14:textId="77777777" w:rsidR="004F077D" w:rsidRPr="004F077D" w:rsidRDefault="004F077D" w:rsidP="00F93A56">
      <w:pPr>
        <w:spacing w:before="120" w:after="120"/>
        <w:rPr>
          <w:rFonts w:ascii="Arial" w:hAnsi="Arial" w:cs="Arial"/>
        </w:rPr>
      </w:pPr>
      <w:r w:rsidRPr="004F077D">
        <w:rPr>
          <w:rFonts w:ascii="Arial" w:hAnsi="Arial" w:cs="Arial"/>
        </w:rPr>
        <w:t xml:space="preserve">W przypadku zamawiania szkoleń przez PUP w ramach trójstronnych umów szkoleniowych urząd pracy jest obowiązany uwzględnić, przy dokonywaniu wyboru instytucji szkoleniowych, którym zostanie zlecone lub powierzone przeprowadzenie szkoleń, co najmniej 5 mierników z listy kryteriów zdefiniowanych w par. 69 1. Rozporządzenia (…) .Jednym z wymienionych jest „prowadzenie analiz skuteczności i efektywności przeprowadzanych szkoleń”. </w:t>
      </w:r>
    </w:p>
    <w:p w14:paraId="2746FC8E" w14:textId="77777777" w:rsidR="004F077D" w:rsidRDefault="004F077D" w:rsidP="00F93A56">
      <w:pPr>
        <w:spacing w:before="120" w:after="120"/>
        <w:rPr>
          <w:rFonts w:ascii="Arial" w:hAnsi="Arial" w:cs="Arial"/>
        </w:rPr>
      </w:pPr>
      <w:r w:rsidRPr="004F077D">
        <w:rPr>
          <w:rFonts w:ascii="Arial" w:hAnsi="Arial" w:cs="Arial"/>
        </w:rPr>
        <w:t xml:space="preserve">Powiatowe i wojewódzkie urzędy pracy mają możliwość przeprowadzenia oceny efektywności udzielanego wsparcia w ramach KFS. Dotyczy ona jednak ogółu środków wydatkowanych na szkolenia w danym roku.  </w:t>
      </w:r>
    </w:p>
    <w:p w14:paraId="3CE4E645" w14:textId="77777777" w:rsidR="004F077D" w:rsidRPr="004F077D" w:rsidRDefault="004F077D" w:rsidP="004F077D">
      <w:pPr>
        <w:rPr>
          <w:rFonts w:ascii="Arial" w:hAnsi="Arial" w:cs="Arial"/>
        </w:rPr>
      </w:pPr>
    </w:p>
    <w:p w14:paraId="332B783A" w14:textId="77777777" w:rsidR="00B44695" w:rsidRPr="006946B9" w:rsidRDefault="00103035" w:rsidP="00D37643">
      <w:pPr>
        <w:pStyle w:val="Nagwek1"/>
        <w:rPr>
          <w:szCs w:val="32"/>
        </w:rPr>
      </w:pPr>
      <w:bookmarkStart w:id="182" w:name="_Toc12447945"/>
      <w:bookmarkStart w:id="183" w:name="_Toc12448449"/>
      <w:bookmarkStart w:id="184" w:name="_Toc26186607"/>
      <w:bookmarkEnd w:id="181"/>
      <w:r w:rsidRPr="006946B9">
        <w:rPr>
          <w:szCs w:val="32"/>
        </w:rPr>
        <w:t xml:space="preserve">Jak mierzyć skuteczność usług </w:t>
      </w:r>
      <w:r w:rsidR="00B44695" w:rsidRPr="006946B9">
        <w:rPr>
          <w:szCs w:val="32"/>
        </w:rPr>
        <w:t>szkoleniowych?</w:t>
      </w:r>
      <w:bookmarkEnd w:id="182"/>
      <w:bookmarkEnd w:id="183"/>
      <w:bookmarkEnd w:id="184"/>
    </w:p>
    <w:p w14:paraId="25B004CA" w14:textId="77777777" w:rsidR="00103035" w:rsidRPr="00F73AB4" w:rsidRDefault="00103035" w:rsidP="00F93A56">
      <w:pPr>
        <w:spacing w:before="120" w:after="120"/>
        <w:rPr>
          <w:rFonts w:ascii="Arial" w:hAnsi="Arial" w:cs="Arial"/>
        </w:rPr>
      </w:pPr>
      <w:r w:rsidRPr="00F73AB4">
        <w:rPr>
          <w:rFonts w:ascii="Arial" w:hAnsi="Arial" w:cs="Arial"/>
        </w:rPr>
        <w:t xml:space="preserve">Określenie właściwej metody pomiaru stanowi wyzwanie. Kluczowe jest zapewnienie równowagi pomiędzy jakością i użytecznością zgromadzonych danych oraz kosztami ewaluacji. </w:t>
      </w:r>
    </w:p>
    <w:p w14:paraId="6CB48A4E" w14:textId="2D463E97" w:rsidR="00103035" w:rsidRPr="00F73AB4" w:rsidRDefault="00103035" w:rsidP="00F93A56">
      <w:pPr>
        <w:spacing w:before="120" w:after="120"/>
        <w:rPr>
          <w:rFonts w:ascii="Arial" w:hAnsi="Arial" w:cs="Arial"/>
        </w:rPr>
      </w:pPr>
      <w:r w:rsidRPr="00F73AB4">
        <w:rPr>
          <w:rFonts w:ascii="Arial" w:hAnsi="Arial" w:cs="Arial"/>
          <w:b/>
        </w:rPr>
        <w:t>Ewaluacja usług</w:t>
      </w:r>
      <w:r w:rsidRPr="00F73AB4">
        <w:rPr>
          <w:rStyle w:val="Odwoanieprzypisudolnego"/>
          <w:rFonts w:ascii="Arial" w:hAnsi="Arial" w:cs="Arial"/>
          <w:b/>
        </w:rPr>
        <w:footnoteReference w:id="42"/>
      </w:r>
      <w:r w:rsidRPr="00F73AB4">
        <w:rPr>
          <w:rFonts w:ascii="Arial" w:hAnsi="Arial" w:cs="Arial"/>
          <w:b/>
        </w:rPr>
        <w:t xml:space="preserve"> </w:t>
      </w:r>
      <w:r w:rsidR="00990D7D" w:rsidRPr="00F73AB4">
        <w:rPr>
          <w:rFonts w:ascii="Arial" w:hAnsi="Arial" w:cs="Arial"/>
          <w:b/>
        </w:rPr>
        <w:t xml:space="preserve">szkoleniowych </w:t>
      </w:r>
      <w:r w:rsidRPr="00F73AB4">
        <w:rPr>
          <w:rFonts w:ascii="Arial" w:hAnsi="Arial" w:cs="Arial"/>
        </w:rPr>
        <w:t>bywa kojarzona przede wszystkim z ankietami wypełnianym przez uczestników na zakończenie szkolenia czy wa</w:t>
      </w:r>
      <w:r w:rsidR="00D37643" w:rsidRPr="00F73AB4">
        <w:rPr>
          <w:rFonts w:ascii="Arial" w:hAnsi="Arial" w:cs="Arial"/>
        </w:rPr>
        <w:t xml:space="preserve">rsztatu. Łatwo więc pomylić ją </w:t>
      </w:r>
      <w:r w:rsidR="00990D7D" w:rsidRPr="00F73AB4">
        <w:rPr>
          <w:rFonts w:ascii="Arial" w:hAnsi="Arial" w:cs="Arial"/>
        </w:rPr>
        <w:t>z</w:t>
      </w:r>
      <w:r w:rsidRPr="00F73AB4">
        <w:rPr>
          <w:rFonts w:ascii="Arial" w:hAnsi="Arial" w:cs="Arial"/>
        </w:rPr>
        <w:t xml:space="preserve"> powszechnie prowadzonymi </w:t>
      </w:r>
      <w:r w:rsidRPr="00F73AB4">
        <w:rPr>
          <w:rFonts w:ascii="Arial" w:hAnsi="Arial" w:cs="Arial"/>
          <w:b/>
        </w:rPr>
        <w:t>badaniami satysfakcji klientów</w:t>
      </w:r>
      <w:r w:rsidRPr="00F73AB4">
        <w:rPr>
          <w:rFonts w:ascii="Arial" w:hAnsi="Arial" w:cs="Arial"/>
        </w:rPr>
        <w:t xml:space="preserve">. Ewaluacja jest </w:t>
      </w:r>
      <w:r w:rsidRPr="00F73AB4">
        <w:rPr>
          <w:rFonts w:ascii="Arial" w:hAnsi="Arial" w:cs="Arial"/>
        </w:rPr>
        <w:lastRenderedPageBreak/>
        <w:t xml:space="preserve">jednak pojęciem szerszym – w największym uproszczeniu można powiedzieć, że służy znalezieniu odpowiedzi na pytania: </w:t>
      </w:r>
    </w:p>
    <w:p w14:paraId="652AB2C4" w14:textId="61422A4E" w:rsidR="00103035" w:rsidRPr="00F73AB4" w:rsidRDefault="00103035" w:rsidP="00F93A56">
      <w:pPr>
        <w:pStyle w:val="Akapitzlist"/>
        <w:numPr>
          <w:ilvl w:val="0"/>
          <w:numId w:val="31"/>
        </w:numPr>
        <w:autoSpaceDE w:val="0"/>
        <w:autoSpaceDN w:val="0"/>
        <w:adjustRightInd w:val="0"/>
        <w:spacing w:before="120" w:after="120" w:line="276" w:lineRule="auto"/>
        <w:ind w:hanging="294"/>
        <w:jc w:val="both"/>
        <w:rPr>
          <w:rFonts w:ascii="Arial" w:hAnsi="Arial" w:cs="Arial"/>
          <w:sz w:val="22"/>
          <w:szCs w:val="22"/>
        </w:rPr>
      </w:pPr>
      <w:r w:rsidRPr="00F73AB4">
        <w:rPr>
          <w:rFonts w:ascii="Arial" w:hAnsi="Arial" w:cs="Arial"/>
          <w:sz w:val="22"/>
          <w:szCs w:val="22"/>
        </w:rPr>
        <w:t xml:space="preserve">W jakim stopniu usługa doprowadziła do realizacji zakładanych celów? </w:t>
      </w:r>
    </w:p>
    <w:p w14:paraId="321900B7" w14:textId="265FCA23" w:rsidR="00103035" w:rsidRPr="00F73AB4" w:rsidRDefault="00103035" w:rsidP="00F93A56">
      <w:pPr>
        <w:pStyle w:val="Akapitzlist"/>
        <w:numPr>
          <w:ilvl w:val="0"/>
          <w:numId w:val="31"/>
        </w:numPr>
        <w:autoSpaceDE w:val="0"/>
        <w:autoSpaceDN w:val="0"/>
        <w:adjustRightInd w:val="0"/>
        <w:spacing w:before="120" w:after="120" w:line="276" w:lineRule="auto"/>
        <w:ind w:hanging="294"/>
        <w:jc w:val="both"/>
        <w:rPr>
          <w:rFonts w:ascii="Arial" w:hAnsi="Arial" w:cs="Arial"/>
          <w:sz w:val="22"/>
          <w:szCs w:val="22"/>
        </w:rPr>
      </w:pPr>
      <w:r w:rsidRPr="00F73AB4">
        <w:rPr>
          <w:rFonts w:ascii="Arial" w:hAnsi="Arial" w:cs="Arial"/>
          <w:sz w:val="22"/>
          <w:szCs w:val="22"/>
        </w:rPr>
        <w:t xml:space="preserve">Jakie czynniki wzmocniły lub osłabiły oczekiwane rezultaty? </w:t>
      </w:r>
    </w:p>
    <w:p w14:paraId="043D3B75" w14:textId="3F4AE292" w:rsidR="00103035" w:rsidRPr="00F73AB4" w:rsidRDefault="00103035" w:rsidP="00F93A56">
      <w:pPr>
        <w:spacing w:before="120" w:after="120"/>
        <w:rPr>
          <w:rFonts w:ascii="Arial" w:hAnsi="Arial" w:cs="Arial"/>
        </w:rPr>
      </w:pPr>
      <w:r w:rsidRPr="00F73AB4">
        <w:rPr>
          <w:rFonts w:ascii="Arial" w:hAnsi="Arial" w:cs="Arial"/>
        </w:rPr>
        <w:t xml:space="preserve">Odnoszenie ewaluacji do celów usługi szkoleniowej oznacza, że punktem wyjścia musi być klarowne zdefiniowanie oczekiwanych rezultatów. </w:t>
      </w:r>
      <w:r w:rsidR="004166B9" w:rsidRPr="00F73AB4">
        <w:rPr>
          <w:rFonts w:ascii="Arial" w:hAnsi="Arial" w:cs="Arial"/>
        </w:rPr>
        <w:t>Jeśli</w:t>
      </w:r>
      <w:r w:rsidRPr="00F73AB4">
        <w:rPr>
          <w:rFonts w:ascii="Arial" w:hAnsi="Arial" w:cs="Arial"/>
        </w:rPr>
        <w:t xml:space="preserve"> nie zdefiniujemy rezultatów usługi </w:t>
      </w:r>
      <w:r w:rsidR="00F93A56">
        <w:rPr>
          <w:rFonts w:ascii="Arial" w:hAnsi="Arial" w:cs="Arial"/>
        </w:rPr>
        <w:br/>
      </w:r>
      <w:r w:rsidRPr="00F73AB4">
        <w:rPr>
          <w:rFonts w:ascii="Arial" w:hAnsi="Arial" w:cs="Arial"/>
        </w:rPr>
        <w:t>na początku (</w:t>
      </w:r>
      <w:r w:rsidR="004166B9" w:rsidRPr="00F73AB4">
        <w:rPr>
          <w:rFonts w:ascii="Arial" w:hAnsi="Arial" w:cs="Arial"/>
        </w:rPr>
        <w:t>czyli</w:t>
      </w:r>
      <w:r w:rsidRPr="00F73AB4">
        <w:rPr>
          <w:rFonts w:ascii="Arial" w:hAnsi="Arial" w:cs="Arial"/>
        </w:rPr>
        <w:t xml:space="preserve"> na etapie analizy potrzeb i przygotowywania szkolenia),wtedy trudno będzie uznać </w:t>
      </w:r>
      <w:r w:rsidR="004166B9" w:rsidRPr="00F73AB4">
        <w:rPr>
          <w:rFonts w:ascii="Arial" w:hAnsi="Arial" w:cs="Arial"/>
        </w:rPr>
        <w:t xml:space="preserve">taką </w:t>
      </w:r>
      <w:r w:rsidRPr="00F73AB4">
        <w:rPr>
          <w:rFonts w:ascii="Arial" w:hAnsi="Arial" w:cs="Arial"/>
        </w:rPr>
        <w:t>usługę za nieskuteczną. Skoro nie zostały określone i spisane efekty szkolenia</w:t>
      </w:r>
      <w:r w:rsidR="004166B9" w:rsidRPr="00F73AB4">
        <w:rPr>
          <w:rFonts w:ascii="Arial" w:hAnsi="Arial" w:cs="Arial"/>
        </w:rPr>
        <w:t>,</w:t>
      </w:r>
      <w:r w:rsidRPr="00F73AB4">
        <w:rPr>
          <w:rFonts w:ascii="Arial" w:hAnsi="Arial" w:cs="Arial"/>
        </w:rPr>
        <w:t xml:space="preserve"> nie będziemy mieli się do czego odwołać. </w:t>
      </w:r>
    </w:p>
    <w:p w14:paraId="3C1EBC37" w14:textId="437E311C" w:rsidR="00103035" w:rsidRPr="00F73AB4" w:rsidRDefault="00103035" w:rsidP="00F93A56">
      <w:pPr>
        <w:spacing w:before="120" w:after="120"/>
        <w:rPr>
          <w:rFonts w:ascii="Arial" w:hAnsi="Arial" w:cs="Arial"/>
        </w:rPr>
      </w:pPr>
      <w:r w:rsidRPr="00F73AB4">
        <w:rPr>
          <w:rFonts w:ascii="Arial" w:hAnsi="Arial" w:cs="Arial"/>
        </w:rPr>
        <w:t xml:space="preserve">Należy </w:t>
      </w:r>
      <w:r w:rsidR="004166B9" w:rsidRPr="00F73AB4">
        <w:rPr>
          <w:rFonts w:ascii="Arial" w:hAnsi="Arial" w:cs="Arial"/>
        </w:rPr>
        <w:t xml:space="preserve">też </w:t>
      </w:r>
      <w:r w:rsidRPr="00F73AB4">
        <w:rPr>
          <w:rFonts w:ascii="Arial" w:hAnsi="Arial" w:cs="Arial"/>
        </w:rPr>
        <w:t xml:space="preserve">pamiętać, że pozytywne opinie uczestników warsztatu nie powinny wystarczyć organizacji, która ustaliła z konsultantem, </w:t>
      </w:r>
      <w:r w:rsidR="004166B9" w:rsidRPr="00F73AB4">
        <w:rPr>
          <w:rFonts w:ascii="Arial" w:hAnsi="Arial" w:cs="Arial"/>
        </w:rPr>
        <w:t xml:space="preserve">iż </w:t>
      </w:r>
      <w:r w:rsidRPr="00F73AB4">
        <w:rPr>
          <w:rFonts w:ascii="Arial" w:hAnsi="Arial" w:cs="Arial"/>
        </w:rPr>
        <w:t xml:space="preserve">efektem usługi szkoleniowej będzie zmniejszenie rotacji pracowników lub skrócenie czasu rozpatrywania reklamacji. </w:t>
      </w:r>
    </w:p>
    <w:p w14:paraId="0227531D" w14:textId="2D0933A1" w:rsidR="00103035" w:rsidRPr="00F73AB4" w:rsidRDefault="00103035" w:rsidP="00F93A56">
      <w:pPr>
        <w:spacing w:before="120" w:after="120"/>
        <w:rPr>
          <w:rFonts w:ascii="Arial" w:hAnsi="Arial" w:cs="Arial"/>
        </w:rPr>
      </w:pPr>
      <w:r w:rsidRPr="00F73AB4">
        <w:rPr>
          <w:rFonts w:ascii="Arial" w:hAnsi="Arial" w:cs="Arial"/>
        </w:rPr>
        <w:t>Porządkując wskaźniki sukcesu dla usług szkoleniowych, łatwo odwołać się do powszechnie stosowanego modelu Kirkpatricka</w:t>
      </w:r>
      <w:r w:rsidRPr="00F73AB4">
        <w:rPr>
          <w:rFonts w:ascii="Arial" w:hAnsi="Arial" w:cs="Arial"/>
          <w:vertAlign w:val="superscript"/>
        </w:rPr>
        <w:footnoteReference w:id="43"/>
      </w:r>
      <w:r w:rsidRPr="00F73AB4">
        <w:rPr>
          <w:rFonts w:ascii="Arial" w:hAnsi="Arial" w:cs="Arial"/>
        </w:rPr>
        <w:t xml:space="preserve"> </w:t>
      </w:r>
      <w:r w:rsidR="004166B9" w:rsidRPr="00F73AB4">
        <w:rPr>
          <w:rFonts w:ascii="Arial" w:hAnsi="Arial" w:cs="Arial"/>
        </w:rPr>
        <w:t>– czyli</w:t>
      </w:r>
      <w:r w:rsidRPr="00F73AB4">
        <w:rPr>
          <w:rFonts w:ascii="Arial" w:hAnsi="Arial" w:cs="Arial"/>
        </w:rPr>
        <w:t xml:space="preserve"> model badaniu efektywności szkoleń.</w:t>
      </w:r>
    </w:p>
    <w:p w14:paraId="39AC3DCD" w14:textId="454A6BFD" w:rsidR="004166B9" w:rsidRPr="00F73AB4" w:rsidRDefault="004166B9" w:rsidP="00103035">
      <w:pPr>
        <w:spacing w:before="120" w:after="120"/>
        <w:rPr>
          <w:rFonts w:ascii="Arial" w:hAnsi="Arial" w:cs="Arial"/>
        </w:rPr>
      </w:pPr>
    </w:p>
    <w:p w14:paraId="1FCBB925" w14:textId="4DE0AC9D" w:rsidR="00103035" w:rsidRPr="00F73AB4" w:rsidRDefault="00103035" w:rsidP="00103035">
      <w:pPr>
        <w:jc w:val="center"/>
        <w:rPr>
          <w:rFonts w:ascii="Arial" w:hAnsi="Arial" w:cs="Arial"/>
        </w:rPr>
      </w:pPr>
      <w:r w:rsidRPr="00F73AB4">
        <w:rPr>
          <w:rFonts w:ascii="Arial" w:hAnsi="Arial" w:cs="Arial"/>
          <w:noProof/>
          <w:lang w:eastAsia="pl-PL"/>
        </w:rPr>
        <w:drawing>
          <wp:inline distT="0" distB="0" distL="0" distR="0" wp14:anchorId="247F76AB" wp14:editId="1103E206">
            <wp:extent cx="5486400" cy="3396343"/>
            <wp:effectExtent l="0" t="19050" r="19050" b="1397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58A787C" w14:textId="77777777" w:rsidR="00103035" w:rsidRPr="00F73AB4" w:rsidRDefault="00103035" w:rsidP="00103035">
      <w:pPr>
        <w:rPr>
          <w:rFonts w:ascii="Arial" w:hAnsi="Arial" w:cs="Arial"/>
        </w:rPr>
      </w:pPr>
    </w:p>
    <w:p w14:paraId="0C3D2828" w14:textId="5D02C231" w:rsidR="00103035" w:rsidRPr="00F73AB4" w:rsidRDefault="00103035" w:rsidP="00103035">
      <w:pPr>
        <w:spacing w:before="120" w:after="120"/>
        <w:rPr>
          <w:rFonts w:ascii="Arial" w:hAnsi="Arial" w:cs="Arial"/>
        </w:rPr>
      </w:pPr>
      <w:r w:rsidRPr="00F73AB4">
        <w:rPr>
          <w:rFonts w:ascii="Arial" w:hAnsi="Arial" w:cs="Arial"/>
          <w:b/>
        </w:rPr>
        <w:t>POZIOM 1. Reakcja</w:t>
      </w:r>
      <w:r w:rsidRPr="00F73AB4">
        <w:rPr>
          <w:rFonts w:ascii="Arial" w:hAnsi="Arial" w:cs="Arial"/>
        </w:rPr>
        <w:t xml:space="preserve"> – ocena dotyczy bezpośredniej opinii uczestników na temat szkolenia, jego atrakcyjności, jakości i efektów. Pozytywna ocena na tym poziomie jest niezwykle istotna</w:t>
      </w:r>
      <w:r w:rsidR="002C0261" w:rsidRPr="00F73AB4">
        <w:rPr>
          <w:rFonts w:ascii="Arial" w:hAnsi="Arial" w:cs="Arial"/>
        </w:rPr>
        <w:t>,</w:t>
      </w:r>
      <w:r w:rsidRPr="00F73AB4">
        <w:rPr>
          <w:rFonts w:ascii="Arial" w:hAnsi="Arial" w:cs="Arial"/>
        </w:rPr>
        <w:t xml:space="preserve"> ponieważ pozwala ocenić satysfakcję klientów, wiarygodność prowadzących, komfort sytuacji uczenia się, postawy wobec prezentowanych treści i motywację do ich praktycznego wykorzystania. Negatywna ocena na tym poziomie, nawet najlepszego pod względem merytorycznym szkolenia, może nie przynieść zakładanych efektów. </w:t>
      </w:r>
      <w:r w:rsidR="002C0261" w:rsidRPr="00F73AB4">
        <w:rPr>
          <w:rFonts w:ascii="Arial" w:hAnsi="Arial" w:cs="Arial"/>
        </w:rPr>
        <w:t xml:space="preserve">Uczestnicy </w:t>
      </w:r>
      <w:r w:rsidRPr="00F73AB4">
        <w:rPr>
          <w:rFonts w:ascii="Arial" w:hAnsi="Arial" w:cs="Arial"/>
        </w:rPr>
        <w:t xml:space="preserve">nie będą zainspirowani do zmiany zachowań czy do  zastosowania nowej wiedzy i umiejętności </w:t>
      </w:r>
      <w:r w:rsidR="00F93A56">
        <w:rPr>
          <w:rFonts w:ascii="Arial" w:hAnsi="Arial" w:cs="Arial"/>
        </w:rPr>
        <w:br/>
      </w:r>
      <w:r w:rsidRPr="00F73AB4">
        <w:rPr>
          <w:rFonts w:ascii="Arial" w:hAnsi="Arial" w:cs="Arial"/>
        </w:rPr>
        <w:t xml:space="preserve">w praktyce. </w:t>
      </w:r>
    </w:p>
    <w:p w14:paraId="213A4AB8" w14:textId="36E2C538" w:rsidR="00103035" w:rsidRPr="00F73AB4" w:rsidRDefault="002C0261" w:rsidP="00F93A56">
      <w:pPr>
        <w:spacing w:before="120" w:after="120"/>
        <w:rPr>
          <w:rFonts w:ascii="Arial" w:hAnsi="Arial" w:cs="Arial"/>
        </w:rPr>
      </w:pPr>
      <w:r w:rsidRPr="00F73AB4">
        <w:rPr>
          <w:rFonts w:ascii="Arial" w:hAnsi="Arial" w:cs="Arial"/>
        </w:rPr>
        <w:lastRenderedPageBreak/>
        <w:t xml:space="preserve">Z jednej strony pozytywna </w:t>
      </w:r>
      <w:r w:rsidR="00103035" w:rsidRPr="00F73AB4">
        <w:rPr>
          <w:rFonts w:ascii="Arial" w:hAnsi="Arial" w:cs="Arial"/>
        </w:rPr>
        <w:t>ocena efektów uczenia się może wynikać m.in. z nadmiernego „ułatwiania uczestnikom życia” przez obniżanie wymagań w ćwiczeniach i testach</w:t>
      </w:r>
      <w:r w:rsidR="00103035" w:rsidRPr="00F73AB4">
        <w:rPr>
          <w:rFonts w:ascii="Arial" w:hAnsi="Arial" w:cs="Arial"/>
          <w:vertAlign w:val="superscript"/>
        </w:rPr>
        <w:footnoteReference w:id="44"/>
      </w:r>
      <w:r w:rsidR="00103035" w:rsidRPr="00F73AB4">
        <w:rPr>
          <w:rFonts w:ascii="Arial" w:hAnsi="Arial" w:cs="Arial"/>
        </w:rPr>
        <w:t xml:space="preserve">, </w:t>
      </w:r>
      <w:r w:rsidR="00F93A56">
        <w:rPr>
          <w:rFonts w:ascii="Arial" w:hAnsi="Arial" w:cs="Arial"/>
        </w:rPr>
        <w:br/>
      </w:r>
      <w:r w:rsidR="00103035" w:rsidRPr="00F73AB4">
        <w:rPr>
          <w:rFonts w:ascii="Arial" w:hAnsi="Arial" w:cs="Arial"/>
        </w:rPr>
        <w:t xml:space="preserve">a nie z rzeczywistych postępów. </w:t>
      </w:r>
    </w:p>
    <w:p w14:paraId="5451338F" w14:textId="34B4C871" w:rsidR="00103035" w:rsidRPr="00F73AB4" w:rsidRDefault="00103035" w:rsidP="00F93A56">
      <w:pPr>
        <w:spacing w:before="120" w:after="120"/>
        <w:rPr>
          <w:rFonts w:ascii="Arial" w:hAnsi="Arial" w:cs="Arial"/>
        </w:rPr>
      </w:pPr>
      <w:r w:rsidRPr="00F73AB4">
        <w:rPr>
          <w:rFonts w:ascii="Arial" w:hAnsi="Arial" w:cs="Arial"/>
        </w:rPr>
        <w:t xml:space="preserve">Z drugiej strony niezadowolenie z nieodpowiednich warunków organizacyjnych, nieuprzejmego zachowania osoby prowadzącej usługę, wielkość grupy albo nadmiernie trudne zadania nie przekreślają efektów uczenia się (w tym ostatnim przypadku mogą </w:t>
      </w:r>
      <w:r w:rsidR="00F93A56">
        <w:rPr>
          <w:rFonts w:ascii="Arial" w:hAnsi="Arial" w:cs="Arial"/>
        </w:rPr>
        <w:br/>
      </w:r>
      <w:r w:rsidRPr="00F73AB4">
        <w:rPr>
          <w:rFonts w:ascii="Arial" w:hAnsi="Arial" w:cs="Arial"/>
        </w:rPr>
        <w:t xml:space="preserve">je wzmacniać). </w:t>
      </w:r>
    </w:p>
    <w:p w14:paraId="4A33D010" w14:textId="19829CD7" w:rsidR="00103035" w:rsidRPr="00F73AB4" w:rsidRDefault="00103035" w:rsidP="00F93A56">
      <w:pPr>
        <w:spacing w:before="120" w:after="120"/>
        <w:rPr>
          <w:rFonts w:ascii="Arial" w:hAnsi="Arial" w:cs="Arial"/>
        </w:rPr>
      </w:pPr>
      <w:r w:rsidRPr="00F73AB4">
        <w:rPr>
          <w:rFonts w:ascii="Arial" w:hAnsi="Arial" w:cs="Arial"/>
        </w:rPr>
        <w:t xml:space="preserve">Z reguły </w:t>
      </w:r>
      <w:r w:rsidR="002C0261" w:rsidRPr="00F73AB4">
        <w:rPr>
          <w:rFonts w:ascii="Arial" w:hAnsi="Arial" w:cs="Arial"/>
        </w:rPr>
        <w:t xml:space="preserve">tę </w:t>
      </w:r>
      <w:r w:rsidRPr="00F73AB4">
        <w:rPr>
          <w:rFonts w:ascii="Arial" w:hAnsi="Arial" w:cs="Arial"/>
        </w:rPr>
        <w:t>oceną prowadzi się w formie kończących szkolenie ankiet ewaluacyjnych. Niskie koszty ewaluacji na tym poziomie sprawiają</w:t>
      </w:r>
      <w:r w:rsidR="002C0261" w:rsidRPr="00F73AB4">
        <w:rPr>
          <w:rFonts w:ascii="Arial" w:hAnsi="Arial" w:cs="Arial"/>
        </w:rPr>
        <w:t>,</w:t>
      </w:r>
      <w:r w:rsidRPr="00F73AB4">
        <w:rPr>
          <w:rFonts w:ascii="Arial" w:hAnsi="Arial" w:cs="Arial"/>
        </w:rPr>
        <w:t xml:space="preserve"> </w:t>
      </w:r>
      <w:r w:rsidR="002C0261" w:rsidRPr="00F73AB4">
        <w:rPr>
          <w:rFonts w:ascii="Arial" w:hAnsi="Arial" w:cs="Arial"/>
        </w:rPr>
        <w:t xml:space="preserve">że </w:t>
      </w:r>
      <w:r w:rsidRPr="00F73AB4">
        <w:rPr>
          <w:rFonts w:ascii="Arial" w:hAnsi="Arial" w:cs="Arial"/>
        </w:rPr>
        <w:t xml:space="preserve">jest często stosowana. Pytania ankietowe do uczestników szkolenia powinny skupić ich uwagę raczej na rezultatach i gotowości do ich zastosowania niż na atrakcyjności i komforcie pracy. </w:t>
      </w:r>
    </w:p>
    <w:p w14:paraId="40C1CADB" w14:textId="77777777" w:rsidR="00103035" w:rsidRPr="00F73AB4" w:rsidRDefault="00103035" w:rsidP="00F93A56">
      <w:pPr>
        <w:spacing w:before="120" w:after="120"/>
        <w:rPr>
          <w:rFonts w:ascii="Arial" w:hAnsi="Arial" w:cs="Arial"/>
          <w:b/>
        </w:rPr>
      </w:pPr>
    </w:p>
    <w:p w14:paraId="6590139D" w14:textId="77777777" w:rsidR="00103035" w:rsidRPr="00F73AB4" w:rsidRDefault="00103035" w:rsidP="00F93A56">
      <w:pPr>
        <w:spacing w:before="120" w:after="120"/>
        <w:rPr>
          <w:rFonts w:ascii="Arial" w:hAnsi="Arial" w:cs="Arial"/>
        </w:rPr>
      </w:pPr>
      <w:r w:rsidRPr="00F73AB4">
        <w:rPr>
          <w:rFonts w:ascii="Arial" w:hAnsi="Arial" w:cs="Arial"/>
          <w:b/>
        </w:rPr>
        <w:t>POZIOM 2. Wiedza</w:t>
      </w:r>
      <w:r w:rsidRPr="00F73AB4">
        <w:rPr>
          <w:rFonts w:ascii="Arial" w:hAnsi="Arial" w:cs="Arial"/>
        </w:rPr>
        <w:t xml:space="preserve"> – ocena dotyczy zdobytej w trakcie szkolenia wiedzy, a także umiejętności i postaw (lub kompetencji społecznych). Na tym poziomie nie pytamy już o opinie czy bezpośrednie reakcje uczestników, dokonywana jest tu obiektywna ocena zewnętrzna</w:t>
      </w:r>
      <w:r w:rsidR="002C0261" w:rsidRPr="00F73AB4">
        <w:rPr>
          <w:rFonts w:ascii="Arial" w:hAnsi="Arial" w:cs="Arial"/>
        </w:rPr>
        <w:t>,</w:t>
      </w:r>
      <w:r w:rsidRPr="00F73AB4">
        <w:rPr>
          <w:rFonts w:ascii="Arial" w:hAnsi="Arial" w:cs="Arial"/>
        </w:rPr>
        <w:t xml:space="preserve"> polegająca np. na teście sprawdzającym wiedzę czy studium przypadku.</w:t>
      </w:r>
    </w:p>
    <w:p w14:paraId="634D68FE" w14:textId="42C7B255" w:rsidR="00103035" w:rsidRPr="00F73AB4" w:rsidRDefault="00103035" w:rsidP="00F93A56">
      <w:pPr>
        <w:spacing w:before="120" w:after="120"/>
        <w:rPr>
          <w:rFonts w:ascii="Arial" w:hAnsi="Arial" w:cs="Arial"/>
        </w:rPr>
      </w:pPr>
      <w:r w:rsidRPr="00F73AB4">
        <w:rPr>
          <w:rFonts w:ascii="Arial" w:hAnsi="Arial" w:cs="Arial"/>
        </w:rPr>
        <w:t xml:space="preserve">Jeżeli usługodawca jest zainteresowany zmianą dokonującą się pod wpływem udziału w szkoleniu, potrzebny jest </w:t>
      </w:r>
      <w:r w:rsidR="002C0261" w:rsidRPr="00F73AB4">
        <w:rPr>
          <w:rFonts w:ascii="Arial" w:hAnsi="Arial" w:cs="Arial"/>
        </w:rPr>
        <w:t>pewien</w:t>
      </w:r>
      <w:r w:rsidRPr="00F73AB4">
        <w:rPr>
          <w:rFonts w:ascii="Arial" w:hAnsi="Arial" w:cs="Arial"/>
        </w:rPr>
        <w:t xml:space="preserve"> punkt odniesienia. Zwykle ocena kompetencji uczestników dokonywana jest przed rozpoczęciem i po zakończeniu szkolenia(</w:t>
      </w:r>
      <w:proofErr w:type="spellStart"/>
      <w:r w:rsidRPr="00F73AB4">
        <w:rPr>
          <w:rFonts w:ascii="Arial" w:hAnsi="Arial" w:cs="Arial"/>
        </w:rPr>
        <w:t>pre</w:t>
      </w:r>
      <w:proofErr w:type="spellEnd"/>
      <w:r w:rsidRPr="00F73AB4">
        <w:rPr>
          <w:rFonts w:ascii="Arial" w:hAnsi="Arial" w:cs="Arial"/>
        </w:rPr>
        <w:t xml:space="preserve">- i post-test). </w:t>
      </w:r>
    </w:p>
    <w:p w14:paraId="2BC1B4E3" w14:textId="3B43D95F" w:rsidR="00103035" w:rsidRPr="00F73AB4" w:rsidRDefault="00103035" w:rsidP="00F93A56">
      <w:pPr>
        <w:spacing w:before="120" w:after="120"/>
        <w:rPr>
          <w:rFonts w:ascii="Arial" w:hAnsi="Arial" w:cs="Arial"/>
        </w:rPr>
      </w:pPr>
      <w:r w:rsidRPr="00F73AB4">
        <w:rPr>
          <w:rFonts w:ascii="Arial" w:hAnsi="Arial" w:cs="Arial"/>
        </w:rPr>
        <w:t>Pozytywny wynik na tym poziomie jest konieczny</w:t>
      </w:r>
      <w:r w:rsidR="002C0261" w:rsidRPr="00F73AB4">
        <w:rPr>
          <w:rFonts w:ascii="Arial" w:hAnsi="Arial" w:cs="Arial"/>
        </w:rPr>
        <w:t>,</w:t>
      </w:r>
      <w:r w:rsidRPr="00F73AB4">
        <w:rPr>
          <w:rFonts w:ascii="Arial" w:hAnsi="Arial" w:cs="Arial"/>
        </w:rPr>
        <w:t xml:space="preserve"> aby stwierdzić</w:t>
      </w:r>
      <w:r w:rsidR="002C0261" w:rsidRPr="00F73AB4">
        <w:rPr>
          <w:rFonts w:ascii="Arial" w:hAnsi="Arial" w:cs="Arial"/>
        </w:rPr>
        <w:t>,</w:t>
      </w:r>
      <w:r w:rsidRPr="00F73AB4">
        <w:rPr>
          <w:rFonts w:ascii="Arial" w:hAnsi="Arial" w:cs="Arial"/>
        </w:rPr>
        <w:t xml:space="preserve"> że szkolenie było efektywne</w:t>
      </w:r>
      <w:r w:rsidR="002C0261" w:rsidRPr="00F73AB4">
        <w:rPr>
          <w:rFonts w:ascii="Arial" w:hAnsi="Arial" w:cs="Arial"/>
        </w:rPr>
        <w:t>;</w:t>
      </w:r>
      <w:r w:rsidRPr="00F73AB4">
        <w:rPr>
          <w:rFonts w:ascii="Arial" w:hAnsi="Arial" w:cs="Arial"/>
        </w:rPr>
        <w:t xml:space="preserve"> </w:t>
      </w:r>
      <w:r w:rsidR="009E30CC" w:rsidRPr="00F73AB4">
        <w:rPr>
          <w:rFonts w:ascii="Arial" w:hAnsi="Arial" w:cs="Arial"/>
        </w:rPr>
        <w:t xml:space="preserve">ale </w:t>
      </w:r>
      <w:r w:rsidRPr="00F73AB4">
        <w:rPr>
          <w:rFonts w:ascii="Arial" w:hAnsi="Arial" w:cs="Arial"/>
        </w:rPr>
        <w:t xml:space="preserve">nie jest to warunek wystarczający, gdyż nie oznacza </w:t>
      </w:r>
      <w:r w:rsidR="002C0261" w:rsidRPr="00F73AB4">
        <w:rPr>
          <w:rFonts w:ascii="Arial" w:hAnsi="Arial" w:cs="Arial"/>
        </w:rPr>
        <w:t xml:space="preserve">osiągnięcia </w:t>
      </w:r>
      <w:r w:rsidR="009E30CC" w:rsidRPr="00F73AB4">
        <w:rPr>
          <w:rFonts w:ascii="Arial" w:hAnsi="Arial" w:cs="Arial"/>
        </w:rPr>
        <w:t>jego celów.</w:t>
      </w:r>
    </w:p>
    <w:p w14:paraId="41452F6C" w14:textId="77777777" w:rsidR="00103035" w:rsidRPr="00F73AB4" w:rsidRDefault="00103035" w:rsidP="00F93A56">
      <w:pPr>
        <w:spacing w:before="120" w:after="120"/>
        <w:rPr>
          <w:rFonts w:ascii="Arial" w:hAnsi="Arial" w:cs="Arial"/>
          <w:b/>
        </w:rPr>
      </w:pPr>
    </w:p>
    <w:p w14:paraId="16391C9A" w14:textId="34F6EB6D" w:rsidR="00103035" w:rsidRPr="00F73AB4" w:rsidRDefault="00103035" w:rsidP="00F93A56">
      <w:pPr>
        <w:spacing w:before="120" w:after="120"/>
        <w:rPr>
          <w:rFonts w:ascii="Arial" w:hAnsi="Arial" w:cs="Arial"/>
        </w:rPr>
      </w:pPr>
      <w:r w:rsidRPr="00F73AB4">
        <w:rPr>
          <w:rFonts w:ascii="Arial" w:hAnsi="Arial" w:cs="Arial"/>
          <w:b/>
        </w:rPr>
        <w:t xml:space="preserve">POZIOM 3. Zastosowanie – </w:t>
      </w:r>
      <w:r w:rsidRPr="00F73AB4">
        <w:rPr>
          <w:rFonts w:ascii="Arial" w:hAnsi="Arial" w:cs="Arial"/>
        </w:rPr>
        <w:t>ocena dotyczy zmian zachowań w miejscu pracy. Ewaluacja na tym poziomie odnosi się do konkretnych</w:t>
      </w:r>
      <w:r w:rsidR="009E30CC" w:rsidRPr="00F73AB4">
        <w:rPr>
          <w:rFonts w:ascii="Arial" w:hAnsi="Arial" w:cs="Arial"/>
        </w:rPr>
        <w:t xml:space="preserve"> zmian w zachowaniu uczestników</w:t>
      </w:r>
      <w:r w:rsidRPr="00F73AB4">
        <w:rPr>
          <w:rFonts w:ascii="Arial" w:hAnsi="Arial" w:cs="Arial"/>
        </w:rPr>
        <w:t>, spowodowanych udziałem w szkoleniu</w:t>
      </w:r>
      <w:r w:rsidR="009E30CC" w:rsidRPr="00F73AB4">
        <w:rPr>
          <w:rFonts w:ascii="Arial" w:hAnsi="Arial" w:cs="Arial"/>
        </w:rPr>
        <w:t>.</w:t>
      </w:r>
      <w:r w:rsidRPr="00F73AB4">
        <w:rPr>
          <w:rFonts w:ascii="Arial" w:hAnsi="Arial" w:cs="Arial"/>
        </w:rPr>
        <w:t xml:space="preserve">. </w:t>
      </w:r>
    </w:p>
    <w:p w14:paraId="280AF5AC" w14:textId="7FE1326D" w:rsidR="00103035" w:rsidRDefault="00D51037" w:rsidP="00F93A56">
      <w:pPr>
        <w:spacing w:before="120" w:after="120"/>
        <w:rPr>
          <w:rFonts w:ascii="Arial" w:hAnsi="Arial" w:cs="Arial"/>
        </w:rPr>
      </w:pPr>
      <w:r w:rsidRPr="00F73AB4">
        <w:rPr>
          <w:rFonts w:ascii="Arial" w:hAnsi="Arial" w:cs="Arial"/>
        </w:rPr>
        <w:t xml:space="preserve">Zadawane </w:t>
      </w:r>
      <w:r w:rsidR="00103035" w:rsidRPr="00F73AB4">
        <w:rPr>
          <w:rFonts w:ascii="Arial" w:hAnsi="Arial" w:cs="Arial"/>
        </w:rPr>
        <w:t>na tym poziomie</w:t>
      </w:r>
      <w:r w:rsidRPr="00F73AB4">
        <w:rPr>
          <w:rFonts w:ascii="Arial" w:hAnsi="Arial" w:cs="Arial"/>
        </w:rPr>
        <w:t xml:space="preserve"> pytania</w:t>
      </w:r>
      <w:r w:rsidR="00103035" w:rsidRPr="00F73AB4">
        <w:rPr>
          <w:rFonts w:ascii="Arial" w:hAnsi="Arial" w:cs="Arial"/>
        </w:rPr>
        <w:t xml:space="preserve"> dotyczą wykorzystania efektów szkolenia w praktyce, dlatego często wymagają obserwacji zachowania uczestników w miejscu pracy albo prowadzenia ankiet czy wywiadów z osobami, które mają z nimi kontakt na co dzień (współpracownicy, wewnętrzni i zewnętrzni klienci). </w:t>
      </w:r>
    </w:p>
    <w:p w14:paraId="3DEA81C1" w14:textId="77777777" w:rsidR="00F93A56" w:rsidRPr="00F73AB4" w:rsidRDefault="00F93A56" w:rsidP="00F93A56">
      <w:pPr>
        <w:spacing w:before="120" w:after="120"/>
        <w:rPr>
          <w:rFonts w:ascii="Arial" w:hAnsi="Arial" w:cs="Arial"/>
        </w:rPr>
      </w:pPr>
    </w:p>
    <w:p w14:paraId="477F8407" w14:textId="6E7CC565" w:rsidR="00103035" w:rsidRPr="00F73AB4" w:rsidRDefault="00103035" w:rsidP="00F93A56">
      <w:pPr>
        <w:spacing w:before="120" w:after="120"/>
        <w:rPr>
          <w:rFonts w:ascii="Arial" w:hAnsi="Arial" w:cs="Arial"/>
        </w:rPr>
      </w:pPr>
      <w:r w:rsidRPr="00F73AB4">
        <w:rPr>
          <w:rFonts w:ascii="Arial" w:hAnsi="Arial" w:cs="Arial"/>
          <w:b/>
        </w:rPr>
        <w:t xml:space="preserve">POZIOM 4. Wyniki </w:t>
      </w:r>
      <w:r w:rsidR="00D51037" w:rsidRPr="00F73AB4">
        <w:rPr>
          <w:rFonts w:ascii="Arial" w:hAnsi="Arial" w:cs="Arial"/>
          <w:b/>
        </w:rPr>
        <w:t xml:space="preserve">– </w:t>
      </w:r>
      <w:r w:rsidR="00D51037" w:rsidRPr="00F73AB4">
        <w:rPr>
          <w:rFonts w:ascii="Arial" w:hAnsi="Arial" w:cs="Arial"/>
        </w:rPr>
        <w:t xml:space="preserve"> </w:t>
      </w:r>
      <w:r w:rsidRPr="00F73AB4">
        <w:rPr>
          <w:rFonts w:ascii="Arial" w:hAnsi="Arial" w:cs="Arial"/>
        </w:rPr>
        <w:t>Najwyższy poziom w modelu Kirkpatricka to poziom efektów zmian wprowadzonych pod wpływem szkolenia. Najczęściej określa się go w kategoriach korzyści dla organizacji</w:t>
      </w:r>
      <w:r w:rsidR="00D51037" w:rsidRPr="00F73AB4">
        <w:rPr>
          <w:rFonts w:ascii="Arial" w:hAnsi="Arial" w:cs="Arial"/>
        </w:rPr>
        <w:t>:</w:t>
      </w:r>
      <w:r w:rsidRPr="00F73AB4">
        <w:rPr>
          <w:rFonts w:ascii="Arial" w:hAnsi="Arial" w:cs="Arial"/>
        </w:rPr>
        <w:t xml:space="preserve"> </w:t>
      </w:r>
      <w:r w:rsidR="00D51037" w:rsidRPr="00F73AB4">
        <w:rPr>
          <w:rFonts w:ascii="Arial" w:hAnsi="Arial" w:cs="Arial"/>
        </w:rPr>
        <w:t xml:space="preserve">Czy </w:t>
      </w:r>
      <w:r w:rsidRPr="00F73AB4">
        <w:rPr>
          <w:rFonts w:ascii="Arial" w:hAnsi="Arial" w:cs="Arial"/>
        </w:rPr>
        <w:t xml:space="preserve">szkolenia z zakresu sprzedaży pozwoliły zwiększyć sprzedaż? Czy wprowadzenie nowej procedury obsługi klienta i przeszkolenie pracowników z jej stosowania pociągnęło za sobą spadek liczby skarg i zażaleń albo poprawę wizerunku marki? Zakres zadawanych pytań sprawia, że </w:t>
      </w:r>
      <w:r w:rsidR="00D51037" w:rsidRPr="00F73AB4">
        <w:rPr>
          <w:rFonts w:ascii="Arial" w:hAnsi="Arial" w:cs="Arial"/>
        </w:rPr>
        <w:t xml:space="preserve">wykracza się </w:t>
      </w:r>
      <w:r w:rsidRPr="00F73AB4">
        <w:rPr>
          <w:rFonts w:ascii="Arial" w:hAnsi="Arial" w:cs="Arial"/>
        </w:rPr>
        <w:t xml:space="preserve">tu poza analizę zachowania konkretnych osób i zaczyna oceniać zjawiska zachodzące pod wpływem ich działania. </w:t>
      </w:r>
    </w:p>
    <w:p w14:paraId="01F8D165" w14:textId="77777777" w:rsidR="00103035" w:rsidRPr="006C4F63" w:rsidRDefault="00103035" w:rsidP="00F93A56">
      <w:pPr>
        <w:spacing w:before="120" w:after="120"/>
        <w:rPr>
          <w:rFonts w:ascii="Arial" w:hAnsi="Arial" w:cs="Arial"/>
          <w:sz w:val="24"/>
          <w:szCs w:val="24"/>
        </w:rPr>
      </w:pPr>
    </w:p>
    <w:p w14:paraId="4185C2CB" w14:textId="77777777" w:rsidR="00103035" w:rsidRPr="006C4F63" w:rsidRDefault="00103035" w:rsidP="00103035">
      <w:pPr>
        <w:spacing w:before="120" w:after="120"/>
        <w:rPr>
          <w:rFonts w:ascii="Arial" w:hAnsi="Arial" w:cs="Arial"/>
          <w:sz w:val="24"/>
          <w:szCs w:val="24"/>
        </w:rPr>
      </w:pPr>
    </w:p>
    <w:p w14:paraId="438EBAF1" w14:textId="43AD965F" w:rsidR="00722F39" w:rsidRPr="00F93A56" w:rsidRDefault="00722F39" w:rsidP="002A18B0">
      <w:pPr>
        <w:pStyle w:val="Legenda"/>
        <w:keepNext/>
        <w:jc w:val="center"/>
        <w:rPr>
          <w:sz w:val="28"/>
          <w:szCs w:val="28"/>
        </w:rPr>
      </w:pPr>
      <w:r w:rsidRPr="00F93A56">
        <w:rPr>
          <w:sz w:val="28"/>
          <w:szCs w:val="28"/>
        </w:rPr>
        <w:lastRenderedPageBreak/>
        <w:t xml:space="preserve">Rysunek </w:t>
      </w:r>
      <w:r w:rsidR="009971E3" w:rsidRPr="00F93A56">
        <w:rPr>
          <w:sz w:val="28"/>
          <w:szCs w:val="28"/>
        </w:rPr>
        <w:fldChar w:fldCharType="begin"/>
      </w:r>
      <w:r w:rsidR="005A762B" w:rsidRPr="00F93A56">
        <w:rPr>
          <w:sz w:val="28"/>
          <w:szCs w:val="28"/>
        </w:rPr>
        <w:instrText xml:space="preserve"> SEQ Rysunek \* ROMAN </w:instrText>
      </w:r>
      <w:r w:rsidR="009971E3" w:rsidRPr="00F93A56">
        <w:rPr>
          <w:sz w:val="28"/>
          <w:szCs w:val="28"/>
        </w:rPr>
        <w:fldChar w:fldCharType="separate"/>
      </w:r>
      <w:r w:rsidR="008D2E6F" w:rsidRPr="00F93A56">
        <w:rPr>
          <w:noProof/>
          <w:sz w:val="28"/>
          <w:szCs w:val="28"/>
        </w:rPr>
        <w:t>I</w:t>
      </w:r>
      <w:r w:rsidR="009971E3" w:rsidRPr="00F93A56">
        <w:rPr>
          <w:sz w:val="28"/>
          <w:szCs w:val="28"/>
        </w:rPr>
        <w:fldChar w:fldCharType="end"/>
      </w:r>
      <w:r w:rsidRPr="00F93A56">
        <w:rPr>
          <w:sz w:val="28"/>
          <w:szCs w:val="28"/>
        </w:rPr>
        <w:t xml:space="preserve">: Mierzenie efektywności szkoleń </w:t>
      </w:r>
      <w:r w:rsidR="00D51037" w:rsidRPr="00F93A56">
        <w:rPr>
          <w:sz w:val="28"/>
          <w:szCs w:val="28"/>
        </w:rPr>
        <w:t>–</w:t>
      </w:r>
      <w:r w:rsidRPr="00F93A56">
        <w:rPr>
          <w:sz w:val="28"/>
          <w:szCs w:val="28"/>
        </w:rPr>
        <w:t xml:space="preserve"> Model Kirkpatricka </w:t>
      </w:r>
    </w:p>
    <w:p w14:paraId="55A68E2F" w14:textId="77777777" w:rsidR="00103035" w:rsidRPr="006C4F63" w:rsidRDefault="00722F39" w:rsidP="00D37643">
      <w:pPr>
        <w:spacing w:before="120" w:after="120"/>
        <w:jc w:val="center"/>
        <w:rPr>
          <w:rFonts w:ascii="Arial" w:hAnsi="Arial" w:cs="Arial"/>
          <w:sz w:val="24"/>
          <w:szCs w:val="24"/>
        </w:rPr>
      </w:pPr>
      <w:r w:rsidRPr="006C4F63">
        <w:rPr>
          <w:rFonts w:ascii="Arial" w:hAnsi="Arial" w:cs="Arial"/>
          <w:noProof/>
          <w:sz w:val="24"/>
          <w:szCs w:val="24"/>
          <w:lang w:eastAsia="pl-PL"/>
        </w:rPr>
        <w:drawing>
          <wp:inline distT="0" distB="0" distL="0" distR="0" wp14:anchorId="77148F69" wp14:editId="02F6A20C">
            <wp:extent cx="4880758" cy="5450774"/>
            <wp:effectExtent l="0" t="0" r="0" b="0"/>
            <wp:docPr id="20" name="Obraz 20" descr="C:\Users\asasorortyl\Desktop\KICK PATR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sorortyl\Desktop\KICK PATRICK.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97456" cy="5469422"/>
                    </a:xfrm>
                    <a:prstGeom prst="rect">
                      <a:avLst/>
                    </a:prstGeom>
                    <a:noFill/>
                    <a:ln>
                      <a:noFill/>
                    </a:ln>
                  </pic:spPr>
                </pic:pic>
              </a:graphicData>
            </a:graphic>
          </wp:inline>
        </w:drawing>
      </w:r>
    </w:p>
    <w:p w14:paraId="71A98AB8" w14:textId="4D895876" w:rsidR="00103035" w:rsidRPr="00F93A56" w:rsidRDefault="00103035" w:rsidP="00103035">
      <w:pPr>
        <w:spacing w:before="120" w:after="120"/>
        <w:rPr>
          <w:rFonts w:ascii="Arial" w:hAnsi="Arial" w:cs="Arial"/>
          <w:sz w:val="20"/>
          <w:szCs w:val="20"/>
        </w:rPr>
      </w:pPr>
      <w:r w:rsidRPr="00F93A56">
        <w:rPr>
          <w:rFonts w:ascii="Arial" w:hAnsi="Arial" w:cs="Arial"/>
          <w:sz w:val="20"/>
          <w:szCs w:val="20"/>
        </w:rPr>
        <w:t xml:space="preserve">Źródło: </w:t>
      </w:r>
      <w:hyperlink r:id="rId38" w:history="1">
        <w:r w:rsidR="00F93A56" w:rsidRPr="00F93A56">
          <w:rPr>
            <w:rStyle w:val="Hipercze"/>
            <w:rFonts w:ascii="Arial" w:hAnsi="Arial" w:cs="Arial"/>
            <w:sz w:val="20"/>
            <w:szCs w:val="20"/>
          </w:rPr>
          <w:t>https://grupaset.pl/setkiinspiracji/magazyn-wiedzy/</w:t>
        </w:r>
      </w:hyperlink>
      <w:r w:rsidR="00D51037" w:rsidRPr="00F93A56">
        <w:rPr>
          <w:rFonts w:ascii="Arial" w:hAnsi="Arial" w:cs="Arial"/>
          <w:sz w:val="20"/>
          <w:szCs w:val="20"/>
        </w:rPr>
        <w:t>.</w:t>
      </w:r>
    </w:p>
    <w:p w14:paraId="33508B1D" w14:textId="77777777" w:rsidR="00F93A56" w:rsidRPr="00F73AB4" w:rsidRDefault="00F93A56" w:rsidP="00103035">
      <w:pPr>
        <w:spacing w:before="120" w:after="120"/>
        <w:rPr>
          <w:rFonts w:ascii="Arial" w:hAnsi="Arial" w:cs="Arial"/>
        </w:rPr>
      </w:pPr>
    </w:p>
    <w:p w14:paraId="103BB965" w14:textId="39AEA113" w:rsidR="00103035" w:rsidRDefault="00103035" w:rsidP="00103035">
      <w:pPr>
        <w:rPr>
          <w:rFonts w:ascii="Arial" w:hAnsi="Arial" w:cs="Arial"/>
        </w:rPr>
      </w:pPr>
      <w:r w:rsidRPr="00F73AB4">
        <w:rPr>
          <w:rFonts w:ascii="Arial" w:hAnsi="Arial" w:cs="Arial"/>
        </w:rPr>
        <w:t>Działania ewaluacyjne powinny być prowadzone kolejno, to znaczy</w:t>
      </w:r>
      <w:r w:rsidR="00D51037" w:rsidRPr="00F73AB4">
        <w:rPr>
          <w:rFonts w:ascii="Arial" w:hAnsi="Arial" w:cs="Arial"/>
        </w:rPr>
        <w:t xml:space="preserve">: </w:t>
      </w:r>
      <w:r w:rsidRPr="00F73AB4">
        <w:rPr>
          <w:rFonts w:ascii="Arial" w:hAnsi="Arial" w:cs="Arial"/>
        </w:rPr>
        <w:t xml:space="preserve">działania na określonym poziomie poprzedzać ewaluacją na poziomach poprzednich. Dzięki temu łatwiej będzie ustalić źródło ewentualnych przeszkód (Czy szkolenie zostało odrzucone przez uczestników? A może przyjęli je przychylnie, ale nie nauczyli się zbyt wiele? A może nauczyli się, lecz nie mieli warunków do zastosowania zdobytych kompetencji?). </w:t>
      </w:r>
    </w:p>
    <w:p w14:paraId="4AB35DBB" w14:textId="77777777" w:rsidR="00F93A56" w:rsidRDefault="00F93A56" w:rsidP="00103035">
      <w:pPr>
        <w:rPr>
          <w:rFonts w:ascii="Arial" w:hAnsi="Arial" w:cs="Arial"/>
        </w:rPr>
      </w:pPr>
    </w:p>
    <w:p w14:paraId="5E1FB1B1" w14:textId="77777777" w:rsidR="00F93A56" w:rsidRDefault="00F93A56" w:rsidP="00103035">
      <w:pPr>
        <w:rPr>
          <w:rFonts w:ascii="Arial" w:hAnsi="Arial" w:cs="Arial"/>
        </w:rPr>
      </w:pPr>
    </w:p>
    <w:p w14:paraId="00F0AD38" w14:textId="77777777" w:rsidR="00F93A56" w:rsidRPr="00F73AB4" w:rsidRDefault="00F93A56" w:rsidP="00103035">
      <w:pPr>
        <w:rPr>
          <w:rFonts w:ascii="Arial" w:hAnsi="Arial" w:cs="Arial"/>
        </w:rPr>
      </w:pPr>
    </w:p>
    <w:p w14:paraId="5E44179B" w14:textId="77777777" w:rsidR="00103035" w:rsidRPr="00F73AB4" w:rsidRDefault="00103035" w:rsidP="00D37643">
      <w:pPr>
        <w:pStyle w:val="Nagwek1"/>
        <w:rPr>
          <w:szCs w:val="32"/>
        </w:rPr>
      </w:pPr>
      <w:bookmarkStart w:id="185" w:name="_Toc12447946"/>
      <w:bookmarkStart w:id="186" w:name="_Toc12448450"/>
      <w:bookmarkStart w:id="187" w:name="_Toc7087418"/>
      <w:bookmarkStart w:id="188" w:name="_Toc26186608"/>
      <w:r w:rsidRPr="00F73AB4">
        <w:rPr>
          <w:szCs w:val="32"/>
        </w:rPr>
        <w:lastRenderedPageBreak/>
        <w:t>Co jest ważne na etapie planowani</w:t>
      </w:r>
      <w:r w:rsidR="00FF71A0" w:rsidRPr="00F73AB4">
        <w:rPr>
          <w:szCs w:val="32"/>
        </w:rPr>
        <w:t>a</w:t>
      </w:r>
      <w:r w:rsidRPr="00F73AB4">
        <w:rPr>
          <w:szCs w:val="32"/>
        </w:rPr>
        <w:t xml:space="preserve"> oceny efektywności szkoleń?</w:t>
      </w:r>
      <w:bookmarkEnd w:id="185"/>
      <w:bookmarkEnd w:id="186"/>
      <w:bookmarkEnd w:id="188"/>
      <w:r w:rsidRPr="00F73AB4">
        <w:rPr>
          <w:szCs w:val="32"/>
        </w:rPr>
        <w:t xml:space="preserve"> </w:t>
      </w:r>
      <w:bookmarkEnd w:id="187"/>
    </w:p>
    <w:p w14:paraId="754A6CD2" w14:textId="783CE0F1" w:rsidR="00103035" w:rsidRDefault="00103035" w:rsidP="00402579">
      <w:pPr>
        <w:spacing w:before="120" w:after="120"/>
        <w:rPr>
          <w:rFonts w:ascii="Arial" w:hAnsi="Arial" w:cs="Arial"/>
        </w:rPr>
      </w:pPr>
      <w:r w:rsidRPr="00F73AB4">
        <w:rPr>
          <w:rFonts w:ascii="Arial" w:hAnsi="Arial" w:cs="Arial"/>
        </w:rPr>
        <w:t xml:space="preserve">Najczęściej stosowanym poziomem ewaluacji jest poziom 1. Stosowanie ewaluacji </w:t>
      </w:r>
      <w:r w:rsidR="00402579">
        <w:rPr>
          <w:rFonts w:ascii="Arial" w:hAnsi="Arial" w:cs="Arial"/>
        </w:rPr>
        <w:br/>
      </w:r>
      <w:r w:rsidRPr="00F73AB4">
        <w:rPr>
          <w:rFonts w:ascii="Arial" w:hAnsi="Arial" w:cs="Arial"/>
        </w:rPr>
        <w:t xml:space="preserve">na dodatkowych poziomach jest pożądane i wartościowe, ale wiąże się z kosztami. Podejmując decyzję o odwołaniu się do nich, warto wziąć pod uwagę następujące wskazówki: </w:t>
      </w:r>
    </w:p>
    <w:p w14:paraId="531C1ACC" w14:textId="77777777" w:rsidR="00402579" w:rsidRPr="00F73AB4" w:rsidRDefault="00402579" w:rsidP="00402579">
      <w:pPr>
        <w:spacing w:before="120" w:after="120"/>
        <w:rPr>
          <w:rFonts w:ascii="Arial" w:hAnsi="Arial" w:cs="Arial"/>
        </w:rPr>
      </w:pPr>
    </w:p>
    <w:p w14:paraId="433DBA7C" w14:textId="528E7FC6" w:rsidR="00103035" w:rsidRPr="00F73AB4" w:rsidRDefault="00103035" w:rsidP="00402579">
      <w:pPr>
        <w:numPr>
          <w:ilvl w:val="0"/>
          <w:numId w:val="26"/>
        </w:numPr>
        <w:tabs>
          <w:tab w:val="num" w:pos="360"/>
        </w:tabs>
        <w:spacing w:before="120" w:after="120"/>
        <w:ind w:left="360"/>
        <w:rPr>
          <w:rFonts w:ascii="Arial" w:hAnsi="Arial" w:cs="Arial"/>
          <w:b/>
        </w:rPr>
      </w:pPr>
      <w:r w:rsidRPr="00F73AB4">
        <w:rPr>
          <w:rFonts w:ascii="Arial" w:hAnsi="Arial" w:cs="Arial"/>
          <w:b/>
        </w:rPr>
        <w:t xml:space="preserve">Dopasowanie zakresu ewaluacji do rozmiaru i powtarzalności </w:t>
      </w:r>
      <w:r w:rsidR="00D655C7" w:rsidRPr="00F73AB4">
        <w:rPr>
          <w:rFonts w:ascii="Arial" w:hAnsi="Arial" w:cs="Arial"/>
          <w:b/>
        </w:rPr>
        <w:t>usługi szkoleniowej</w:t>
      </w:r>
      <w:r w:rsidRPr="00F73AB4">
        <w:rPr>
          <w:rFonts w:ascii="Arial" w:hAnsi="Arial" w:cs="Arial"/>
          <w:b/>
        </w:rPr>
        <w:t xml:space="preserve">. </w:t>
      </w:r>
      <w:r w:rsidRPr="00F73AB4">
        <w:rPr>
          <w:rFonts w:ascii="Arial" w:hAnsi="Arial" w:cs="Arial"/>
        </w:rPr>
        <w:t>Koszty działań ewaluacyjnych można rozpatrywać w odniesieniu do całkowitych kosztów realizacji usługi szkolen</w:t>
      </w:r>
      <w:r w:rsidR="00C23EEC" w:rsidRPr="00F73AB4">
        <w:rPr>
          <w:rFonts w:ascii="Arial" w:hAnsi="Arial" w:cs="Arial"/>
        </w:rPr>
        <w:t>i</w:t>
      </w:r>
      <w:r w:rsidRPr="00F73AB4">
        <w:rPr>
          <w:rFonts w:ascii="Arial" w:hAnsi="Arial" w:cs="Arial"/>
        </w:rPr>
        <w:t xml:space="preserve">owej. Przy ograniczonych środkach bardziej uzasadnione może być rozszerzenie zakresu wsparcia (np. organizacja dłuższego szkolenia) </w:t>
      </w:r>
      <w:r w:rsidR="00402579">
        <w:rPr>
          <w:rFonts w:ascii="Arial" w:hAnsi="Arial" w:cs="Arial"/>
        </w:rPr>
        <w:br/>
      </w:r>
      <w:r w:rsidRPr="00F73AB4">
        <w:rPr>
          <w:rFonts w:ascii="Arial" w:hAnsi="Arial" w:cs="Arial"/>
        </w:rPr>
        <w:t xml:space="preserve">niż inwestowanie wysiłku w pogłębioną ocenę efektywności niewielkiej usługi </w:t>
      </w:r>
      <w:r w:rsidR="00D655C7" w:rsidRPr="00F73AB4">
        <w:rPr>
          <w:rFonts w:ascii="Arial" w:hAnsi="Arial" w:cs="Arial"/>
        </w:rPr>
        <w:t>szkoleniowej.</w:t>
      </w:r>
      <w:r w:rsidRPr="00F73AB4">
        <w:rPr>
          <w:rFonts w:ascii="Arial" w:hAnsi="Arial" w:cs="Arial"/>
        </w:rPr>
        <w:t xml:space="preserve"> </w:t>
      </w:r>
    </w:p>
    <w:p w14:paraId="32280D2D" w14:textId="3FC8C372" w:rsidR="00103035" w:rsidRPr="00F73AB4" w:rsidRDefault="00103035" w:rsidP="00402579">
      <w:pPr>
        <w:numPr>
          <w:ilvl w:val="0"/>
          <w:numId w:val="26"/>
        </w:numPr>
        <w:tabs>
          <w:tab w:val="num" w:pos="360"/>
        </w:tabs>
        <w:spacing w:before="120" w:after="120"/>
        <w:ind w:left="360"/>
        <w:rPr>
          <w:rFonts w:ascii="Arial" w:hAnsi="Arial" w:cs="Arial"/>
          <w:b/>
        </w:rPr>
      </w:pPr>
      <w:r w:rsidRPr="00F73AB4">
        <w:rPr>
          <w:rFonts w:ascii="Arial" w:hAnsi="Arial" w:cs="Arial"/>
          <w:b/>
        </w:rPr>
        <w:t xml:space="preserve">Dopasowanie zakresu ewaluacji do oczekiwań i gotowości współpracy klienta. </w:t>
      </w:r>
      <w:r w:rsidRPr="00F73AB4">
        <w:rPr>
          <w:rFonts w:ascii="Arial" w:hAnsi="Arial" w:cs="Arial"/>
        </w:rPr>
        <w:t>Działania ewaluacyjne dostarczają wartościowych inform</w:t>
      </w:r>
      <w:r w:rsidR="00D37643" w:rsidRPr="00F73AB4">
        <w:rPr>
          <w:rFonts w:ascii="Arial" w:hAnsi="Arial" w:cs="Arial"/>
        </w:rPr>
        <w:t xml:space="preserve">acji zarówno usługodawcy, </w:t>
      </w:r>
      <w:r w:rsidR="00402579">
        <w:rPr>
          <w:rFonts w:ascii="Arial" w:hAnsi="Arial" w:cs="Arial"/>
        </w:rPr>
        <w:br/>
      </w:r>
      <w:r w:rsidR="00D37643" w:rsidRPr="00F73AB4">
        <w:rPr>
          <w:rFonts w:ascii="Arial" w:hAnsi="Arial" w:cs="Arial"/>
        </w:rPr>
        <w:t>jak i</w:t>
      </w:r>
      <w:r w:rsidR="00D51037" w:rsidRPr="00F73AB4">
        <w:rPr>
          <w:rFonts w:ascii="Arial" w:hAnsi="Arial" w:cs="Arial"/>
        </w:rPr>
        <w:t xml:space="preserve"> </w:t>
      </w:r>
      <w:r w:rsidRPr="00F73AB4">
        <w:rPr>
          <w:rFonts w:ascii="Arial" w:hAnsi="Arial" w:cs="Arial"/>
        </w:rPr>
        <w:t>klientowi. Nadanie im bardziej rozbudowanej i kompleksowej formy zwiększa wartość usługi. Świadomi tego klienci powinni być gotowi do wykorzystania oferowanych im danych, ale i do włożenia odpowiedniego wysiłku</w:t>
      </w:r>
      <w:r w:rsidR="00D51037" w:rsidRPr="00F73AB4">
        <w:rPr>
          <w:rFonts w:ascii="Arial" w:hAnsi="Arial" w:cs="Arial"/>
        </w:rPr>
        <w:t>, a także</w:t>
      </w:r>
      <w:r w:rsidRPr="00F73AB4">
        <w:rPr>
          <w:rFonts w:ascii="Arial" w:hAnsi="Arial" w:cs="Arial"/>
        </w:rPr>
        <w:t xml:space="preserve"> ponoszenia kosztów. Jeżeli jest inaczej, zwykle nie ma uzasadnienia dla kompleksowych i rozbudowanych działań ewaluacyjnych. </w:t>
      </w:r>
    </w:p>
    <w:p w14:paraId="458E40ED" w14:textId="4570F7A2" w:rsidR="00103035" w:rsidRPr="00402579" w:rsidRDefault="00103035" w:rsidP="00402579">
      <w:pPr>
        <w:numPr>
          <w:ilvl w:val="0"/>
          <w:numId w:val="26"/>
        </w:numPr>
        <w:tabs>
          <w:tab w:val="num" w:pos="360"/>
        </w:tabs>
        <w:spacing w:before="120" w:after="120"/>
        <w:ind w:left="360"/>
        <w:rPr>
          <w:rFonts w:ascii="Arial" w:hAnsi="Arial" w:cs="Arial"/>
          <w:b/>
        </w:rPr>
      </w:pPr>
      <w:r w:rsidRPr="00F73AB4">
        <w:rPr>
          <w:rFonts w:ascii="Arial" w:hAnsi="Arial" w:cs="Arial"/>
          <w:b/>
        </w:rPr>
        <w:t>Dopasowanie ewaluacji do zakresu współodpowiedzialności usługodawcy</w:t>
      </w:r>
      <w:r w:rsidRPr="00F73AB4">
        <w:rPr>
          <w:rFonts w:ascii="Arial" w:hAnsi="Arial" w:cs="Arial"/>
        </w:rPr>
        <w:t xml:space="preserve">. Cele usług szkoleniowych mogą być sformułowane na różnych poziomach. Pozwala </w:t>
      </w:r>
      <w:r w:rsidR="00402579">
        <w:rPr>
          <w:rFonts w:ascii="Arial" w:hAnsi="Arial" w:cs="Arial"/>
        </w:rPr>
        <w:br/>
      </w:r>
      <w:r w:rsidRPr="00F73AB4">
        <w:rPr>
          <w:rFonts w:ascii="Arial" w:hAnsi="Arial" w:cs="Arial"/>
        </w:rPr>
        <w:t xml:space="preserve">to określić zakres współodpowiedzialności usługodawcy, odpowiadając na pytanie </w:t>
      </w:r>
      <w:r w:rsidR="00402579">
        <w:rPr>
          <w:rFonts w:ascii="Arial" w:hAnsi="Arial" w:cs="Arial"/>
        </w:rPr>
        <w:br/>
      </w:r>
      <w:r w:rsidRPr="00F73AB4">
        <w:rPr>
          <w:rFonts w:ascii="Arial" w:hAnsi="Arial" w:cs="Arial"/>
        </w:rPr>
        <w:t xml:space="preserve">o to, jakie efekty powinny zostać osiągnięte w ramach usługi, a jakie są </w:t>
      </w:r>
      <w:r w:rsidR="00D51037" w:rsidRPr="00F73AB4">
        <w:rPr>
          <w:rFonts w:ascii="Arial" w:hAnsi="Arial" w:cs="Arial"/>
        </w:rPr>
        <w:t>pożądane</w:t>
      </w:r>
      <w:r w:rsidRPr="00F73AB4">
        <w:rPr>
          <w:rFonts w:ascii="Arial" w:hAnsi="Arial" w:cs="Arial"/>
        </w:rPr>
        <w:t xml:space="preserve">, </w:t>
      </w:r>
      <w:r w:rsidR="00402579">
        <w:rPr>
          <w:rFonts w:ascii="Arial" w:hAnsi="Arial" w:cs="Arial"/>
        </w:rPr>
        <w:br/>
      </w:r>
      <w:r w:rsidRPr="00F73AB4">
        <w:rPr>
          <w:rFonts w:ascii="Arial" w:hAnsi="Arial" w:cs="Arial"/>
        </w:rPr>
        <w:t xml:space="preserve">lecz </w:t>
      </w:r>
      <w:r w:rsidR="00D51037" w:rsidRPr="00F73AB4">
        <w:rPr>
          <w:rFonts w:ascii="Arial" w:hAnsi="Arial" w:cs="Arial"/>
        </w:rPr>
        <w:t xml:space="preserve">wykraczające </w:t>
      </w:r>
      <w:r w:rsidRPr="00F73AB4">
        <w:rPr>
          <w:rFonts w:ascii="Arial" w:hAnsi="Arial" w:cs="Arial"/>
        </w:rPr>
        <w:t>poza jej bezpośredni zakres</w:t>
      </w:r>
      <w:r w:rsidR="00D51037" w:rsidRPr="00F73AB4">
        <w:rPr>
          <w:rFonts w:ascii="Arial" w:hAnsi="Arial" w:cs="Arial"/>
        </w:rPr>
        <w:t>.</w:t>
      </w:r>
    </w:p>
    <w:p w14:paraId="4F6AE691" w14:textId="77777777" w:rsidR="00402579" w:rsidRPr="00F73AB4" w:rsidRDefault="00402579" w:rsidP="00402579">
      <w:pPr>
        <w:spacing w:before="120" w:after="120"/>
        <w:ind w:left="360"/>
        <w:rPr>
          <w:rFonts w:ascii="Arial" w:hAnsi="Arial" w:cs="Arial"/>
          <w:b/>
        </w:rPr>
      </w:pPr>
    </w:p>
    <w:p w14:paraId="7D5DAC2B" w14:textId="76C17C90" w:rsidR="00103035" w:rsidRPr="00F73AB4" w:rsidRDefault="00103035" w:rsidP="00402579">
      <w:pPr>
        <w:spacing w:before="120" w:after="120"/>
        <w:rPr>
          <w:rFonts w:ascii="Arial" w:hAnsi="Arial" w:cs="Arial"/>
        </w:rPr>
      </w:pPr>
      <w:r w:rsidRPr="00F73AB4">
        <w:rPr>
          <w:rFonts w:ascii="Arial" w:hAnsi="Arial" w:cs="Arial"/>
        </w:rPr>
        <w:t xml:space="preserve">Instytucja projektująca ewaluację usługi będzie prawdopodobnie bardziej zainteresowana </w:t>
      </w:r>
      <w:r w:rsidR="00895938" w:rsidRPr="00F73AB4">
        <w:rPr>
          <w:rFonts w:ascii="Arial" w:hAnsi="Arial" w:cs="Arial"/>
        </w:rPr>
        <w:t xml:space="preserve">oceną </w:t>
      </w:r>
      <w:r w:rsidRPr="00F73AB4">
        <w:rPr>
          <w:rFonts w:ascii="Arial" w:hAnsi="Arial" w:cs="Arial"/>
        </w:rPr>
        <w:t>obszarów pozostających pod jej bezpośrednim wpływem. W przypadku szkolenia nieobejmującego rozbudowanych działań wdrożeniowych będzie to najprawdopodobniej poziom 2 (</w:t>
      </w:r>
      <w:r w:rsidR="00A02CA5" w:rsidRPr="00F73AB4">
        <w:rPr>
          <w:rFonts w:ascii="Arial" w:hAnsi="Arial" w:cs="Arial"/>
        </w:rPr>
        <w:t>Wiedza</w:t>
      </w:r>
      <w:r w:rsidRPr="00F73AB4">
        <w:rPr>
          <w:rFonts w:ascii="Arial" w:hAnsi="Arial" w:cs="Arial"/>
        </w:rPr>
        <w:t xml:space="preserve">). </w:t>
      </w:r>
    </w:p>
    <w:p w14:paraId="0DA2F94A" w14:textId="19D8D9E5" w:rsidR="00103035" w:rsidRPr="006C4F63" w:rsidRDefault="00103035" w:rsidP="00402579">
      <w:pPr>
        <w:spacing w:before="120" w:after="120"/>
        <w:rPr>
          <w:rFonts w:ascii="Arial" w:hAnsi="Arial" w:cs="Arial"/>
          <w:sz w:val="24"/>
          <w:szCs w:val="24"/>
        </w:rPr>
      </w:pPr>
      <w:r w:rsidRPr="00F73AB4">
        <w:rPr>
          <w:rFonts w:ascii="Arial" w:hAnsi="Arial" w:cs="Arial"/>
        </w:rPr>
        <w:t xml:space="preserve">Jedna z możliwych strategii polega więc na skupieniu wysiłków na ewaluacji poziomu, </w:t>
      </w:r>
      <w:r w:rsidR="00402579">
        <w:rPr>
          <w:rFonts w:ascii="Arial" w:hAnsi="Arial" w:cs="Arial"/>
        </w:rPr>
        <w:br/>
      </w:r>
      <w:r w:rsidRPr="00F73AB4">
        <w:rPr>
          <w:rFonts w:ascii="Arial" w:hAnsi="Arial" w:cs="Arial"/>
        </w:rPr>
        <w:t>na którym sformułowano cele (oraz na poziomach poprzednich).</w:t>
      </w:r>
      <w:r w:rsidRPr="006C4F63">
        <w:rPr>
          <w:rFonts w:ascii="Arial" w:hAnsi="Arial" w:cs="Arial"/>
          <w:sz w:val="24"/>
          <w:szCs w:val="24"/>
        </w:rPr>
        <w:t xml:space="preserve">  </w:t>
      </w:r>
    </w:p>
    <w:p w14:paraId="4042558A" w14:textId="77777777" w:rsidR="00103035" w:rsidRPr="006C4F63" w:rsidRDefault="00103035" w:rsidP="00402579">
      <w:pPr>
        <w:spacing w:before="120" w:after="120"/>
        <w:rPr>
          <w:rFonts w:ascii="Arial" w:hAnsi="Arial" w:cs="Arial"/>
          <w:sz w:val="24"/>
          <w:szCs w:val="24"/>
        </w:rPr>
      </w:pPr>
    </w:p>
    <w:p w14:paraId="4BD857D0" w14:textId="77777777" w:rsidR="00103035" w:rsidRPr="006C4F63" w:rsidRDefault="00103035" w:rsidP="00103035">
      <w:pPr>
        <w:spacing w:after="0" w:line="240" w:lineRule="auto"/>
        <w:rPr>
          <w:rFonts w:ascii="Arial" w:hAnsi="Arial" w:cs="Arial"/>
          <w:b/>
          <w:bCs/>
          <w:caps/>
          <w:color w:val="243F60"/>
          <w:spacing w:val="10"/>
          <w:sz w:val="24"/>
          <w:szCs w:val="24"/>
        </w:rPr>
      </w:pPr>
    </w:p>
    <w:p w14:paraId="45ADA7BF" w14:textId="77777777" w:rsidR="00103035" w:rsidRPr="006C4F63" w:rsidRDefault="00103035" w:rsidP="00103035">
      <w:pPr>
        <w:spacing w:after="0" w:line="240" w:lineRule="auto"/>
        <w:ind w:firstLine="708"/>
        <w:rPr>
          <w:rFonts w:ascii="Arial" w:hAnsi="Arial" w:cs="Arial"/>
          <w:b/>
          <w:bCs/>
          <w:caps/>
          <w:color w:val="243F60"/>
          <w:spacing w:val="10"/>
          <w:sz w:val="24"/>
          <w:szCs w:val="24"/>
        </w:rPr>
      </w:pPr>
    </w:p>
    <w:p w14:paraId="3209146B" w14:textId="77777777" w:rsidR="00103035" w:rsidRPr="006C4F63" w:rsidRDefault="00103035" w:rsidP="00103035">
      <w:pPr>
        <w:rPr>
          <w:rFonts w:ascii="Arial" w:hAnsi="Arial" w:cs="Arial"/>
          <w:sz w:val="24"/>
          <w:szCs w:val="24"/>
        </w:rPr>
      </w:pPr>
    </w:p>
    <w:p w14:paraId="21611208" w14:textId="77777777" w:rsidR="00D775BA" w:rsidRPr="006C4F63" w:rsidRDefault="00D775BA" w:rsidP="00D775BA">
      <w:pPr>
        <w:rPr>
          <w:rFonts w:ascii="Arial" w:hAnsi="Arial" w:cs="Arial"/>
          <w:b/>
          <w:sz w:val="24"/>
          <w:szCs w:val="24"/>
        </w:rPr>
      </w:pPr>
    </w:p>
    <w:p w14:paraId="23FD897C" w14:textId="77777777" w:rsidR="00D775BA" w:rsidRPr="006C4F63" w:rsidRDefault="00D775BA" w:rsidP="00D775BA">
      <w:pPr>
        <w:rPr>
          <w:rFonts w:ascii="Arial" w:hAnsi="Arial" w:cs="Arial"/>
          <w:b/>
          <w:sz w:val="24"/>
          <w:szCs w:val="24"/>
        </w:rPr>
      </w:pPr>
    </w:p>
    <w:p w14:paraId="17EEF7CB" w14:textId="77777777" w:rsidR="00B10A9B" w:rsidRPr="006C4F63" w:rsidRDefault="000E79A8" w:rsidP="0066467F">
      <w:pPr>
        <w:pStyle w:val="Nagwek6"/>
        <w:rPr>
          <w:sz w:val="24"/>
        </w:rPr>
      </w:pPr>
      <w:bookmarkStart w:id="189" w:name="_Toc12447916"/>
      <w:bookmarkStart w:id="190" w:name="_Toc12448420"/>
      <w:bookmarkStart w:id="191" w:name="_Toc26186609"/>
      <w:r w:rsidRPr="006C4F63">
        <w:rPr>
          <w:sz w:val="24"/>
        </w:rPr>
        <w:lastRenderedPageBreak/>
        <w:t>ZAŁĄCZNIKI</w:t>
      </w:r>
      <w:bookmarkEnd w:id="189"/>
      <w:bookmarkEnd w:id="190"/>
      <w:bookmarkEnd w:id="191"/>
      <w:r w:rsidRPr="006C4F63">
        <w:rPr>
          <w:sz w:val="24"/>
        </w:rPr>
        <w:t xml:space="preserve"> </w:t>
      </w:r>
    </w:p>
    <w:p w14:paraId="45A4E217" w14:textId="77777777" w:rsidR="00B10A9B" w:rsidRPr="006C4F63" w:rsidRDefault="00B10A9B" w:rsidP="00B10A9B">
      <w:pPr>
        <w:rPr>
          <w:sz w:val="24"/>
          <w:szCs w:val="24"/>
        </w:rPr>
      </w:pPr>
    </w:p>
    <w:p w14:paraId="618260CC" w14:textId="77777777" w:rsidR="007B73F4" w:rsidRPr="006C4F63" w:rsidRDefault="007B73F4" w:rsidP="00B73C02">
      <w:pPr>
        <w:pStyle w:val="Nagwek5"/>
        <w:rPr>
          <w:szCs w:val="24"/>
        </w:rPr>
      </w:pPr>
      <w:bookmarkStart w:id="192" w:name="_Załącznik_nr_1."/>
      <w:bookmarkStart w:id="193" w:name="_Toc26186610"/>
      <w:bookmarkEnd w:id="192"/>
      <w:r w:rsidRPr="006C4F63">
        <w:rPr>
          <w:szCs w:val="24"/>
        </w:rPr>
        <w:t>Załącznik nr 1. Przykładowy wniosek o dofinansowanie i informacja o załącznikach</w:t>
      </w:r>
      <w:bookmarkEnd w:id="193"/>
      <w:r w:rsidRPr="006C4F63">
        <w:rPr>
          <w:szCs w:val="24"/>
        </w:rPr>
        <w:t xml:space="preserve"> </w:t>
      </w:r>
    </w:p>
    <w:p w14:paraId="61C86725" w14:textId="77777777" w:rsidR="007B73F4" w:rsidRPr="006C4F63" w:rsidRDefault="007B73F4" w:rsidP="007B73F4">
      <w:pPr>
        <w:pStyle w:val="Default"/>
        <w:jc w:val="center"/>
        <w:rPr>
          <w:rFonts w:ascii="Arial" w:hAnsi="Arial" w:cs="Arial"/>
        </w:rPr>
      </w:pPr>
    </w:p>
    <w:p w14:paraId="6029EC01" w14:textId="77777777" w:rsidR="007B73F4" w:rsidRPr="006C4F63" w:rsidRDefault="007B73F4" w:rsidP="007B73F4">
      <w:pPr>
        <w:pStyle w:val="Default"/>
        <w:jc w:val="center"/>
        <w:rPr>
          <w:rFonts w:ascii="Arial" w:hAnsi="Arial" w:cs="Arial"/>
        </w:rPr>
      </w:pPr>
    </w:p>
    <w:p w14:paraId="434FBBFA" w14:textId="77777777" w:rsidR="007B73F4" w:rsidRPr="006C4F63" w:rsidRDefault="007B73F4" w:rsidP="007B73F4">
      <w:pPr>
        <w:pStyle w:val="Default"/>
        <w:jc w:val="center"/>
        <w:rPr>
          <w:rFonts w:ascii="Arial" w:hAnsi="Arial" w:cs="Arial"/>
        </w:rPr>
      </w:pPr>
      <w:r w:rsidRPr="006C4F63">
        <w:rPr>
          <w:rFonts w:ascii="Arial" w:hAnsi="Arial" w:cs="Arial"/>
          <w:b/>
          <w:bCs/>
        </w:rPr>
        <w:t>WNIOSEK</w:t>
      </w:r>
    </w:p>
    <w:p w14:paraId="64EB48F3" w14:textId="77777777" w:rsidR="007B73F4" w:rsidRPr="006C4F63" w:rsidRDefault="007B73F4" w:rsidP="007B73F4">
      <w:pPr>
        <w:pStyle w:val="Default"/>
        <w:jc w:val="center"/>
        <w:rPr>
          <w:rFonts w:ascii="Arial" w:hAnsi="Arial" w:cs="Arial"/>
          <w:b/>
          <w:bCs/>
        </w:rPr>
      </w:pPr>
      <w:r w:rsidRPr="006C4F63">
        <w:rPr>
          <w:rFonts w:ascii="Arial" w:hAnsi="Arial" w:cs="Arial"/>
          <w:b/>
          <w:bCs/>
        </w:rPr>
        <w:t xml:space="preserve">O PRZYZNANIE ŚRODKÓW Z KRAJOWEGO FUNDUSZU SZKOLENIOWEGO </w:t>
      </w:r>
    </w:p>
    <w:p w14:paraId="315A7808" w14:textId="77777777" w:rsidR="007B73F4" w:rsidRPr="006C4F63" w:rsidRDefault="007B73F4" w:rsidP="007B73F4">
      <w:pPr>
        <w:pStyle w:val="Default"/>
        <w:jc w:val="center"/>
        <w:rPr>
          <w:rFonts w:ascii="Arial" w:hAnsi="Arial" w:cs="Arial"/>
          <w:b/>
          <w:bCs/>
        </w:rPr>
      </w:pPr>
      <w:r w:rsidRPr="006C4F63">
        <w:rPr>
          <w:rFonts w:ascii="Arial" w:hAnsi="Arial" w:cs="Arial"/>
          <w:b/>
          <w:bCs/>
        </w:rPr>
        <w:t>NA KSZTAŁCENIE USTAWICZNE PRACOWNIKÓW I PRACODAWCÓW</w:t>
      </w:r>
    </w:p>
    <w:p w14:paraId="76BB9801" w14:textId="64E2B62B" w:rsidR="007B73F4" w:rsidRPr="006C4F63" w:rsidRDefault="007B73F4" w:rsidP="007B73F4">
      <w:pPr>
        <w:pStyle w:val="Default"/>
        <w:jc w:val="center"/>
        <w:rPr>
          <w:rFonts w:ascii="Arial" w:hAnsi="Arial" w:cs="Arial"/>
        </w:rPr>
      </w:pPr>
      <w:r w:rsidRPr="006C4F63">
        <w:rPr>
          <w:rFonts w:ascii="Arial" w:hAnsi="Arial" w:cs="Arial"/>
        </w:rPr>
        <w:t>(wzór)</w:t>
      </w:r>
      <w:r w:rsidRPr="006C4F63">
        <w:rPr>
          <w:rStyle w:val="Odwoanieprzypisudolnego"/>
          <w:rFonts w:ascii="Arial" w:hAnsi="Arial" w:cs="Arial"/>
          <w:b/>
          <w:bCs/>
        </w:rPr>
        <w:footnoteReference w:id="45"/>
      </w:r>
    </w:p>
    <w:p w14:paraId="15C35B0C" w14:textId="77777777" w:rsidR="007B73F4" w:rsidRPr="006C4F63" w:rsidRDefault="007B73F4" w:rsidP="007B73F4">
      <w:pPr>
        <w:pStyle w:val="Default"/>
        <w:jc w:val="center"/>
        <w:rPr>
          <w:rFonts w:ascii="Arial" w:hAnsi="Arial" w:cs="Arial"/>
          <w:b/>
          <w:bCs/>
        </w:rPr>
      </w:pPr>
    </w:p>
    <w:p w14:paraId="0288986E" w14:textId="77777777" w:rsidR="007B73F4" w:rsidRPr="006C4F63" w:rsidRDefault="007B73F4" w:rsidP="007B73F4">
      <w:pPr>
        <w:pStyle w:val="Default"/>
        <w:jc w:val="center"/>
        <w:rPr>
          <w:rFonts w:ascii="Arial" w:hAnsi="Arial" w:cs="Arial"/>
        </w:rPr>
      </w:pPr>
    </w:p>
    <w:p w14:paraId="4D4C68DC" w14:textId="77777777" w:rsidR="007B73F4" w:rsidRPr="00F73AB4" w:rsidRDefault="007B73F4" w:rsidP="00EC105B">
      <w:pPr>
        <w:pStyle w:val="Default"/>
        <w:rPr>
          <w:rFonts w:ascii="Arial" w:hAnsi="Arial" w:cs="Arial"/>
          <w:sz w:val="22"/>
          <w:szCs w:val="22"/>
        </w:rPr>
      </w:pPr>
      <w:r w:rsidRPr="00F73AB4">
        <w:rPr>
          <w:rFonts w:ascii="Arial" w:hAnsi="Arial" w:cs="Arial"/>
          <w:sz w:val="22"/>
          <w:szCs w:val="22"/>
        </w:rPr>
        <w:t xml:space="preserve">Nazwa pracodawcy / wnioskodawcy / </w:t>
      </w:r>
    </w:p>
    <w:p w14:paraId="075FA2E9" w14:textId="77777777" w:rsidR="007B73F4" w:rsidRPr="00F73AB4" w:rsidRDefault="007B73F4" w:rsidP="00EC105B">
      <w:pPr>
        <w:pStyle w:val="Default"/>
        <w:rPr>
          <w:rFonts w:ascii="Arial" w:hAnsi="Arial" w:cs="Arial"/>
          <w:sz w:val="22"/>
          <w:szCs w:val="22"/>
        </w:rPr>
      </w:pPr>
      <w:r w:rsidRPr="00F73AB4">
        <w:rPr>
          <w:rFonts w:ascii="Arial" w:hAnsi="Arial" w:cs="Arial"/>
          <w:sz w:val="22"/>
          <w:szCs w:val="22"/>
        </w:rPr>
        <w:t xml:space="preserve">………………………………………………………………………………………………..… </w:t>
      </w:r>
    </w:p>
    <w:p w14:paraId="7AF966BC" w14:textId="77777777" w:rsidR="007B73F4" w:rsidRPr="00F73AB4" w:rsidRDefault="007B73F4" w:rsidP="00EC105B">
      <w:pPr>
        <w:pStyle w:val="Default"/>
        <w:rPr>
          <w:rFonts w:ascii="Arial" w:hAnsi="Arial" w:cs="Arial"/>
          <w:sz w:val="22"/>
          <w:szCs w:val="22"/>
        </w:rPr>
      </w:pPr>
      <w:r w:rsidRPr="00F73AB4">
        <w:rPr>
          <w:rFonts w:ascii="Arial" w:hAnsi="Arial" w:cs="Arial"/>
          <w:sz w:val="22"/>
          <w:szCs w:val="22"/>
        </w:rPr>
        <w:t xml:space="preserve">Adres siedziby pracodawcy / wnioskodawcy / </w:t>
      </w:r>
    </w:p>
    <w:p w14:paraId="4CE72CF0" w14:textId="77777777" w:rsidR="007B73F4" w:rsidRPr="00F73AB4" w:rsidRDefault="007B73F4" w:rsidP="00EC105B">
      <w:pPr>
        <w:pStyle w:val="Default"/>
        <w:rPr>
          <w:rFonts w:ascii="Arial" w:hAnsi="Arial" w:cs="Arial"/>
          <w:sz w:val="22"/>
          <w:szCs w:val="22"/>
        </w:rPr>
      </w:pPr>
      <w:r w:rsidRPr="00F73AB4">
        <w:rPr>
          <w:rFonts w:ascii="Arial" w:hAnsi="Arial" w:cs="Arial"/>
          <w:sz w:val="22"/>
          <w:szCs w:val="22"/>
        </w:rPr>
        <w:t>………………………………………………………………………………………………….</w:t>
      </w:r>
    </w:p>
    <w:p w14:paraId="5BB3C9BA" w14:textId="77777777" w:rsidR="007B73F4" w:rsidRPr="00F73AB4" w:rsidRDefault="007B73F4" w:rsidP="00EC105B">
      <w:pPr>
        <w:pStyle w:val="Default"/>
        <w:rPr>
          <w:rFonts w:ascii="Arial" w:hAnsi="Arial" w:cs="Arial"/>
          <w:sz w:val="22"/>
          <w:szCs w:val="22"/>
        </w:rPr>
      </w:pPr>
      <w:r w:rsidRPr="00F73AB4">
        <w:rPr>
          <w:rFonts w:ascii="Arial" w:hAnsi="Arial" w:cs="Arial"/>
          <w:sz w:val="22"/>
          <w:szCs w:val="22"/>
        </w:rPr>
        <w:t>Imię i nazwisko pracodawcy …………………………………………………………….…….</w:t>
      </w:r>
    </w:p>
    <w:p w14:paraId="1B4EDCE8" w14:textId="77777777" w:rsidR="007B73F4" w:rsidRPr="00F73AB4" w:rsidRDefault="007B73F4" w:rsidP="00EC105B">
      <w:pPr>
        <w:pStyle w:val="Default"/>
        <w:rPr>
          <w:rFonts w:ascii="Arial" w:hAnsi="Arial" w:cs="Arial"/>
          <w:sz w:val="22"/>
          <w:szCs w:val="22"/>
        </w:rPr>
      </w:pPr>
      <w:r w:rsidRPr="00F73AB4">
        <w:rPr>
          <w:rFonts w:ascii="Arial" w:hAnsi="Arial" w:cs="Arial"/>
          <w:sz w:val="22"/>
          <w:szCs w:val="22"/>
        </w:rPr>
        <w:t>Numer telefonu kontaktowego/e-mail ……..…………………………..………………………</w:t>
      </w:r>
    </w:p>
    <w:p w14:paraId="3B7D7F2E" w14:textId="77777777" w:rsidR="007B73F4" w:rsidRPr="00F73AB4" w:rsidRDefault="007B73F4" w:rsidP="00EC105B">
      <w:pPr>
        <w:pStyle w:val="Default"/>
        <w:rPr>
          <w:rFonts w:ascii="Arial" w:hAnsi="Arial" w:cs="Arial"/>
          <w:sz w:val="22"/>
          <w:szCs w:val="22"/>
        </w:rPr>
      </w:pPr>
      <w:r w:rsidRPr="00F73AB4">
        <w:rPr>
          <w:rFonts w:ascii="Arial" w:hAnsi="Arial" w:cs="Arial"/>
          <w:sz w:val="22"/>
          <w:szCs w:val="22"/>
        </w:rPr>
        <w:t>Miejsce prowadzenia działalności ..………………………….………………………………..</w:t>
      </w:r>
    </w:p>
    <w:p w14:paraId="5884EBD0" w14:textId="77777777" w:rsidR="007B73F4" w:rsidRPr="00F73AB4" w:rsidRDefault="007B73F4" w:rsidP="00EC105B">
      <w:pPr>
        <w:pStyle w:val="Default"/>
        <w:rPr>
          <w:rFonts w:ascii="Arial" w:hAnsi="Arial" w:cs="Arial"/>
          <w:sz w:val="22"/>
          <w:szCs w:val="22"/>
        </w:rPr>
      </w:pPr>
      <w:r w:rsidRPr="00F73AB4">
        <w:rPr>
          <w:rFonts w:ascii="Arial" w:hAnsi="Arial" w:cs="Arial"/>
          <w:sz w:val="22"/>
          <w:szCs w:val="22"/>
        </w:rPr>
        <w:t xml:space="preserve">Numer identyfikacyjny REGON </w:t>
      </w:r>
      <w:r w:rsidR="0025422E" w:rsidRPr="00F73AB4">
        <w:rPr>
          <w:rFonts w:ascii="Arial" w:hAnsi="Arial" w:cs="Arial"/>
          <w:i/>
          <w:sz w:val="22"/>
          <w:szCs w:val="22"/>
        </w:rPr>
        <w:t>(jeśli posiada)</w:t>
      </w:r>
      <w:r w:rsidR="005A3184" w:rsidRPr="00F73AB4">
        <w:rPr>
          <w:rFonts w:ascii="Arial" w:hAnsi="Arial" w:cs="Arial"/>
          <w:sz w:val="22"/>
          <w:szCs w:val="22"/>
        </w:rPr>
        <w:t xml:space="preserve"> </w:t>
      </w:r>
      <w:r w:rsidRPr="00F73AB4">
        <w:rPr>
          <w:rFonts w:ascii="Arial" w:hAnsi="Arial" w:cs="Arial"/>
          <w:sz w:val="22"/>
          <w:szCs w:val="22"/>
        </w:rPr>
        <w:t>……………………………..……………</w:t>
      </w:r>
      <w:r w:rsidR="0025422E" w:rsidRPr="00F73AB4">
        <w:rPr>
          <w:rFonts w:ascii="Arial" w:hAnsi="Arial" w:cs="Arial"/>
          <w:sz w:val="22"/>
          <w:szCs w:val="22"/>
        </w:rPr>
        <w:t>……</w:t>
      </w:r>
    </w:p>
    <w:p w14:paraId="7E577E2C" w14:textId="77777777" w:rsidR="007B73F4" w:rsidRPr="00F73AB4" w:rsidRDefault="007B73F4" w:rsidP="00EC105B">
      <w:pPr>
        <w:pStyle w:val="Default"/>
        <w:rPr>
          <w:rFonts w:ascii="Arial" w:hAnsi="Arial" w:cs="Arial"/>
          <w:sz w:val="22"/>
          <w:szCs w:val="22"/>
        </w:rPr>
      </w:pPr>
      <w:r w:rsidRPr="00F73AB4">
        <w:rPr>
          <w:rFonts w:ascii="Arial" w:hAnsi="Arial" w:cs="Arial"/>
          <w:sz w:val="22"/>
          <w:szCs w:val="22"/>
        </w:rPr>
        <w:t>Numer identyfikacji podatkowej NIP …………….……………………………………………</w:t>
      </w:r>
    </w:p>
    <w:p w14:paraId="7D906899" w14:textId="77777777" w:rsidR="007B73F4" w:rsidRPr="00F73AB4" w:rsidRDefault="007B73F4" w:rsidP="00EC105B">
      <w:pPr>
        <w:pStyle w:val="Default"/>
        <w:rPr>
          <w:rFonts w:ascii="Arial" w:hAnsi="Arial" w:cs="Arial"/>
          <w:sz w:val="22"/>
          <w:szCs w:val="22"/>
        </w:rPr>
      </w:pPr>
      <w:r w:rsidRPr="00F73AB4">
        <w:rPr>
          <w:rFonts w:ascii="Arial" w:hAnsi="Arial" w:cs="Arial"/>
          <w:sz w:val="22"/>
          <w:szCs w:val="22"/>
        </w:rPr>
        <w:t xml:space="preserve">Oznaczenie przeważającego rodzaju prowadzonej działalności gospodarczej według PKD </w:t>
      </w:r>
    </w:p>
    <w:p w14:paraId="2809B749" w14:textId="77777777" w:rsidR="007B73F4" w:rsidRPr="00F73AB4" w:rsidRDefault="007B73F4" w:rsidP="00EC105B">
      <w:pPr>
        <w:pStyle w:val="Default"/>
        <w:rPr>
          <w:rFonts w:ascii="Arial" w:hAnsi="Arial" w:cs="Arial"/>
          <w:sz w:val="22"/>
          <w:szCs w:val="22"/>
        </w:rPr>
      </w:pPr>
      <w:r w:rsidRPr="00F73AB4">
        <w:rPr>
          <w:rFonts w:ascii="Arial" w:hAnsi="Arial" w:cs="Arial"/>
          <w:sz w:val="22"/>
          <w:szCs w:val="22"/>
        </w:rPr>
        <w:t>……………………………………………………………………………….……………….….</w:t>
      </w:r>
    </w:p>
    <w:p w14:paraId="17C92F2F" w14:textId="77777777" w:rsidR="007B73F4" w:rsidRPr="00F73AB4" w:rsidRDefault="007B73F4" w:rsidP="00EC105B">
      <w:pPr>
        <w:pStyle w:val="Default"/>
        <w:rPr>
          <w:rFonts w:ascii="Arial" w:hAnsi="Arial" w:cs="Arial"/>
          <w:sz w:val="22"/>
          <w:szCs w:val="22"/>
        </w:rPr>
      </w:pPr>
      <w:r w:rsidRPr="00F73AB4">
        <w:rPr>
          <w:rFonts w:ascii="Arial" w:hAnsi="Arial" w:cs="Arial"/>
          <w:sz w:val="22"/>
          <w:szCs w:val="22"/>
        </w:rPr>
        <w:t xml:space="preserve">Liczba zatrudnionych pracowników ……………………….………………………………..… </w:t>
      </w:r>
    </w:p>
    <w:p w14:paraId="1C23D260" w14:textId="77777777" w:rsidR="007B73F4" w:rsidRPr="00F73AB4" w:rsidRDefault="007B73F4" w:rsidP="00EC105B">
      <w:pPr>
        <w:pStyle w:val="Default"/>
        <w:rPr>
          <w:rFonts w:ascii="Arial" w:hAnsi="Arial" w:cs="Arial"/>
          <w:sz w:val="22"/>
          <w:szCs w:val="22"/>
        </w:rPr>
      </w:pPr>
      <w:r w:rsidRPr="00F73AB4">
        <w:rPr>
          <w:rFonts w:ascii="Arial" w:hAnsi="Arial" w:cs="Arial"/>
          <w:sz w:val="22"/>
          <w:szCs w:val="22"/>
        </w:rPr>
        <w:t>Imię i nazwisko osoby wskazanej przez pracodawcę do kontaktów z PUP ………………….</w:t>
      </w:r>
    </w:p>
    <w:p w14:paraId="254A7E79" w14:textId="77777777" w:rsidR="007B73F4" w:rsidRPr="00F73AB4" w:rsidRDefault="007B73F4" w:rsidP="00EC105B">
      <w:pPr>
        <w:pStyle w:val="Default"/>
        <w:rPr>
          <w:rFonts w:ascii="Arial" w:hAnsi="Arial" w:cs="Arial"/>
          <w:sz w:val="22"/>
          <w:szCs w:val="22"/>
        </w:rPr>
      </w:pPr>
      <w:r w:rsidRPr="00F73AB4">
        <w:rPr>
          <w:rFonts w:ascii="Arial" w:hAnsi="Arial" w:cs="Arial"/>
          <w:sz w:val="22"/>
          <w:szCs w:val="22"/>
        </w:rPr>
        <w:t>……………………………………………………………………………………………….….</w:t>
      </w:r>
    </w:p>
    <w:p w14:paraId="35E2BA61" w14:textId="77777777" w:rsidR="007B73F4" w:rsidRPr="00F73AB4" w:rsidRDefault="007B73F4" w:rsidP="00EC105B">
      <w:pPr>
        <w:pStyle w:val="Default"/>
        <w:rPr>
          <w:rFonts w:ascii="Arial" w:hAnsi="Arial" w:cs="Arial"/>
          <w:sz w:val="22"/>
          <w:szCs w:val="22"/>
        </w:rPr>
      </w:pPr>
      <w:r w:rsidRPr="00F73AB4">
        <w:rPr>
          <w:rFonts w:ascii="Arial" w:hAnsi="Arial" w:cs="Arial"/>
          <w:sz w:val="22"/>
          <w:szCs w:val="22"/>
        </w:rPr>
        <w:t xml:space="preserve">Numer telefonu kontaktowego / e-mail ……..…………………………..……..……………… </w:t>
      </w:r>
    </w:p>
    <w:p w14:paraId="5614ED95" w14:textId="77777777" w:rsidR="007B73F4" w:rsidRPr="00F73AB4" w:rsidRDefault="007B73F4" w:rsidP="00EC105B">
      <w:pPr>
        <w:pStyle w:val="Default"/>
        <w:rPr>
          <w:rFonts w:ascii="Arial" w:hAnsi="Arial" w:cs="Arial"/>
          <w:sz w:val="22"/>
          <w:szCs w:val="22"/>
        </w:rPr>
      </w:pPr>
      <w:r w:rsidRPr="00F73AB4">
        <w:rPr>
          <w:rFonts w:ascii="Arial" w:hAnsi="Arial" w:cs="Arial"/>
          <w:sz w:val="22"/>
          <w:szCs w:val="22"/>
        </w:rPr>
        <w:t>Numer konta bankowego pracodawcy …………………………………………………………</w:t>
      </w:r>
    </w:p>
    <w:p w14:paraId="7BEB5EDE" w14:textId="77777777" w:rsidR="007B73F4" w:rsidRPr="00F73AB4" w:rsidRDefault="007B73F4" w:rsidP="007B73F4">
      <w:pPr>
        <w:pStyle w:val="Default"/>
        <w:jc w:val="both"/>
        <w:rPr>
          <w:rFonts w:ascii="Arial" w:hAnsi="Arial" w:cs="Arial"/>
          <w:sz w:val="22"/>
          <w:szCs w:val="22"/>
        </w:rPr>
      </w:pPr>
      <w:r w:rsidRPr="00F73AB4">
        <w:rPr>
          <w:rFonts w:ascii="Arial" w:hAnsi="Arial" w:cs="Arial"/>
          <w:sz w:val="22"/>
          <w:szCs w:val="22"/>
        </w:rPr>
        <w:t>…………………………………………………………………………………………………..</w:t>
      </w:r>
    </w:p>
    <w:p w14:paraId="0FA36084" w14:textId="77777777" w:rsidR="007B73F4" w:rsidRPr="00F73AB4" w:rsidRDefault="007B73F4" w:rsidP="007B73F4">
      <w:pPr>
        <w:pStyle w:val="Default"/>
        <w:jc w:val="both"/>
        <w:rPr>
          <w:rFonts w:ascii="Arial" w:hAnsi="Arial" w:cs="Arial"/>
          <w:sz w:val="22"/>
          <w:szCs w:val="22"/>
        </w:rPr>
      </w:pPr>
    </w:p>
    <w:p w14:paraId="09BA50CB"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Oświadczam, że otrzymałem/</w:t>
      </w:r>
      <w:proofErr w:type="spellStart"/>
      <w:r w:rsidRPr="00F73AB4">
        <w:rPr>
          <w:rFonts w:ascii="Arial" w:hAnsi="Arial" w:cs="Arial"/>
          <w:sz w:val="22"/>
          <w:szCs w:val="22"/>
        </w:rPr>
        <w:t>am</w:t>
      </w:r>
      <w:proofErr w:type="spellEnd"/>
      <w:r w:rsidRPr="00F73AB4">
        <w:rPr>
          <w:rFonts w:ascii="Arial" w:hAnsi="Arial" w:cs="Arial"/>
          <w:sz w:val="22"/>
          <w:szCs w:val="22"/>
        </w:rPr>
        <w:t xml:space="preserve"> w okresie obejmującym bieżący rok i poprzedzające go dwa lata, pomoc </w:t>
      </w:r>
      <w:r w:rsidRPr="00F73AB4">
        <w:rPr>
          <w:rFonts w:ascii="Arial" w:hAnsi="Arial" w:cs="Arial"/>
          <w:i/>
          <w:sz w:val="22"/>
          <w:szCs w:val="22"/>
        </w:rPr>
        <w:t xml:space="preserve">de </w:t>
      </w:r>
      <w:proofErr w:type="spellStart"/>
      <w:r w:rsidRPr="00F73AB4">
        <w:rPr>
          <w:rFonts w:ascii="Arial" w:hAnsi="Arial" w:cs="Arial"/>
          <w:i/>
          <w:sz w:val="22"/>
          <w:szCs w:val="22"/>
        </w:rPr>
        <w:t>minimis</w:t>
      </w:r>
      <w:proofErr w:type="spellEnd"/>
      <w:r w:rsidRPr="00F73AB4">
        <w:rPr>
          <w:rFonts w:ascii="Arial" w:hAnsi="Arial" w:cs="Arial"/>
          <w:sz w:val="22"/>
          <w:szCs w:val="22"/>
        </w:rPr>
        <w:t xml:space="preserve"> w wysokości ………………………… zł / …………………….euro </w:t>
      </w:r>
    </w:p>
    <w:p w14:paraId="4BBA2EFF" w14:textId="77777777" w:rsidR="007B73F4" w:rsidRPr="00F73AB4" w:rsidRDefault="007B73F4" w:rsidP="007B73F4">
      <w:pPr>
        <w:pStyle w:val="Default"/>
        <w:jc w:val="both"/>
        <w:rPr>
          <w:rFonts w:ascii="Arial" w:hAnsi="Arial" w:cs="Arial"/>
          <w:sz w:val="22"/>
          <w:szCs w:val="22"/>
        </w:rPr>
      </w:pPr>
      <w:r w:rsidRPr="00F73AB4">
        <w:rPr>
          <w:rFonts w:ascii="Arial" w:hAnsi="Arial" w:cs="Arial"/>
          <w:sz w:val="22"/>
          <w:szCs w:val="22"/>
        </w:rPr>
        <w:t xml:space="preserve">W przypadku uzyskania pomocy prosimy o przedstawienie zaświadczeń potwierdzających ten fakt.  </w:t>
      </w:r>
    </w:p>
    <w:p w14:paraId="40A9CFC4" w14:textId="77777777" w:rsidR="007B73F4" w:rsidRPr="00F73AB4" w:rsidRDefault="007B73F4" w:rsidP="007B73F4">
      <w:pPr>
        <w:pStyle w:val="Default"/>
        <w:tabs>
          <w:tab w:val="left" w:pos="9072"/>
        </w:tabs>
        <w:jc w:val="both"/>
        <w:rPr>
          <w:rFonts w:ascii="Arial" w:hAnsi="Arial" w:cs="Arial"/>
          <w:color w:val="auto"/>
          <w:sz w:val="22"/>
          <w:szCs w:val="22"/>
        </w:rPr>
      </w:pPr>
      <w:r w:rsidRPr="00F73AB4">
        <w:rPr>
          <w:rFonts w:ascii="Arial" w:hAnsi="Arial" w:cs="Arial"/>
          <w:color w:val="auto"/>
          <w:sz w:val="22"/>
          <w:szCs w:val="22"/>
        </w:rPr>
        <w:t>Informacje o uczestnikach kształcenia ustawicznego, których dotyczą wydatki</w:t>
      </w:r>
    </w:p>
    <w:p w14:paraId="4D9477F5" w14:textId="77777777" w:rsidR="007B73F4" w:rsidRPr="00F73AB4" w:rsidRDefault="007B73F4" w:rsidP="007B73F4">
      <w:pPr>
        <w:pStyle w:val="Default"/>
        <w:rPr>
          <w:rFonts w:ascii="Arial" w:hAnsi="Arial" w:cs="Arial"/>
          <w:sz w:val="22"/>
          <w:szCs w:val="22"/>
        </w:rPr>
      </w:pPr>
    </w:p>
    <w:tbl>
      <w:tblPr>
        <w:tblStyle w:val="Tabela-Siatka"/>
        <w:tblW w:w="0" w:type="auto"/>
        <w:tblLook w:val="04A0" w:firstRow="1" w:lastRow="0" w:firstColumn="1" w:lastColumn="0" w:noHBand="0" w:noVBand="1"/>
      </w:tblPr>
      <w:tblGrid>
        <w:gridCol w:w="1280"/>
        <w:gridCol w:w="5680"/>
        <w:gridCol w:w="1167"/>
        <w:gridCol w:w="1161"/>
      </w:tblGrid>
      <w:tr w:rsidR="007B73F4" w:rsidRPr="00F73AB4" w14:paraId="6BF2C00D" w14:textId="77777777" w:rsidTr="007B73F4">
        <w:tc>
          <w:tcPr>
            <w:tcW w:w="6704" w:type="dxa"/>
            <w:gridSpan w:val="2"/>
            <w:vMerge w:val="restart"/>
          </w:tcPr>
          <w:p w14:paraId="53CABF1B" w14:textId="77777777" w:rsidR="007B73F4" w:rsidRPr="00F73AB4" w:rsidRDefault="007B73F4" w:rsidP="007B73F4">
            <w:pPr>
              <w:pStyle w:val="Default"/>
              <w:jc w:val="center"/>
              <w:rPr>
                <w:rFonts w:ascii="Arial" w:hAnsi="Arial" w:cs="Arial"/>
                <w:sz w:val="22"/>
                <w:szCs w:val="22"/>
              </w:rPr>
            </w:pPr>
            <w:r w:rsidRPr="00F73AB4">
              <w:rPr>
                <w:rFonts w:ascii="Arial" w:hAnsi="Arial" w:cs="Arial"/>
                <w:b/>
                <w:bCs/>
                <w:sz w:val="22"/>
                <w:szCs w:val="22"/>
              </w:rPr>
              <w:t>Wyszczególnienie – rodzaj wsparcia</w:t>
            </w:r>
          </w:p>
        </w:tc>
        <w:tc>
          <w:tcPr>
            <w:tcW w:w="2584" w:type="dxa"/>
            <w:gridSpan w:val="2"/>
          </w:tcPr>
          <w:p w14:paraId="24124521" w14:textId="77777777" w:rsidR="007B73F4" w:rsidRPr="00F73AB4" w:rsidRDefault="007B73F4" w:rsidP="007B73F4">
            <w:pPr>
              <w:pStyle w:val="Default"/>
              <w:jc w:val="center"/>
              <w:rPr>
                <w:rFonts w:ascii="Arial" w:hAnsi="Arial" w:cs="Arial"/>
                <w:sz w:val="22"/>
                <w:szCs w:val="22"/>
              </w:rPr>
            </w:pPr>
            <w:r w:rsidRPr="00F73AB4">
              <w:rPr>
                <w:rFonts w:ascii="Arial" w:hAnsi="Arial" w:cs="Arial"/>
                <w:b/>
                <w:bCs/>
                <w:sz w:val="22"/>
                <w:szCs w:val="22"/>
              </w:rPr>
              <w:t>Liczba osób</w:t>
            </w:r>
          </w:p>
        </w:tc>
      </w:tr>
      <w:tr w:rsidR="007B73F4" w:rsidRPr="00F73AB4" w14:paraId="483DA9DD" w14:textId="77777777" w:rsidTr="007B73F4">
        <w:tc>
          <w:tcPr>
            <w:tcW w:w="6704" w:type="dxa"/>
            <w:gridSpan w:val="2"/>
            <w:vMerge/>
          </w:tcPr>
          <w:p w14:paraId="5ABEB459" w14:textId="77777777" w:rsidR="007B73F4" w:rsidRPr="00F73AB4" w:rsidRDefault="007B73F4" w:rsidP="007B73F4">
            <w:pPr>
              <w:pStyle w:val="Default"/>
              <w:rPr>
                <w:rFonts w:ascii="Arial" w:hAnsi="Arial" w:cs="Arial"/>
                <w:sz w:val="22"/>
                <w:szCs w:val="22"/>
              </w:rPr>
            </w:pPr>
          </w:p>
        </w:tc>
        <w:tc>
          <w:tcPr>
            <w:tcW w:w="1332" w:type="dxa"/>
          </w:tcPr>
          <w:p w14:paraId="61199D76" w14:textId="77777777" w:rsidR="007B73F4" w:rsidRPr="00F73AB4" w:rsidRDefault="007B73F4" w:rsidP="007B73F4">
            <w:pPr>
              <w:pStyle w:val="Default"/>
              <w:jc w:val="center"/>
              <w:rPr>
                <w:rFonts w:ascii="Arial" w:hAnsi="Arial" w:cs="Arial"/>
                <w:sz w:val="22"/>
                <w:szCs w:val="22"/>
              </w:rPr>
            </w:pPr>
            <w:r w:rsidRPr="00F73AB4">
              <w:rPr>
                <w:rFonts w:ascii="Arial" w:hAnsi="Arial" w:cs="Arial"/>
                <w:b/>
                <w:bCs/>
                <w:sz w:val="22"/>
                <w:szCs w:val="22"/>
              </w:rPr>
              <w:t>razem</w:t>
            </w:r>
          </w:p>
        </w:tc>
        <w:tc>
          <w:tcPr>
            <w:tcW w:w="1252" w:type="dxa"/>
          </w:tcPr>
          <w:p w14:paraId="2EBA9D9F" w14:textId="77777777" w:rsidR="007B73F4" w:rsidRPr="00F73AB4" w:rsidRDefault="007B73F4" w:rsidP="007B73F4">
            <w:pPr>
              <w:pStyle w:val="Default"/>
              <w:jc w:val="center"/>
              <w:rPr>
                <w:rFonts w:ascii="Arial" w:hAnsi="Arial" w:cs="Arial"/>
                <w:sz w:val="22"/>
                <w:szCs w:val="22"/>
              </w:rPr>
            </w:pPr>
            <w:r w:rsidRPr="00F73AB4">
              <w:rPr>
                <w:rFonts w:ascii="Arial" w:hAnsi="Arial" w:cs="Arial"/>
                <w:b/>
                <w:bCs/>
                <w:sz w:val="22"/>
                <w:szCs w:val="22"/>
              </w:rPr>
              <w:t>kobiety</w:t>
            </w:r>
          </w:p>
        </w:tc>
      </w:tr>
      <w:tr w:rsidR="007B73F4" w:rsidRPr="00F73AB4" w14:paraId="3513E7BE" w14:textId="77777777" w:rsidTr="007B73F4">
        <w:tc>
          <w:tcPr>
            <w:tcW w:w="6704" w:type="dxa"/>
            <w:gridSpan w:val="2"/>
          </w:tcPr>
          <w:p w14:paraId="00AA599B" w14:textId="77777777" w:rsidR="007B73F4" w:rsidRPr="00F73AB4" w:rsidRDefault="007B73F4" w:rsidP="007B73F4">
            <w:pPr>
              <w:pStyle w:val="Default"/>
              <w:jc w:val="both"/>
              <w:rPr>
                <w:rFonts w:ascii="Arial" w:hAnsi="Arial" w:cs="Arial"/>
                <w:sz w:val="22"/>
                <w:szCs w:val="22"/>
              </w:rPr>
            </w:pPr>
            <w:r w:rsidRPr="00F73AB4">
              <w:rPr>
                <w:rFonts w:ascii="Arial" w:hAnsi="Arial" w:cs="Arial"/>
                <w:sz w:val="22"/>
                <w:szCs w:val="22"/>
              </w:rPr>
              <w:t xml:space="preserve">                   Objęci wsparciem ogółem </w:t>
            </w:r>
          </w:p>
          <w:p w14:paraId="223C4C61" w14:textId="77777777" w:rsidR="007B73F4" w:rsidRPr="00F73AB4" w:rsidRDefault="007B73F4" w:rsidP="007B73F4">
            <w:pPr>
              <w:pStyle w:val="Default"/>
              <w:jc w:val="both"/>
              <w:rPr>
                <w:rFonts w:ascii="Arial" w:hAnsi="Arial" w:cs="Arial"/>
                <w:sz w:val="22"/>
                <w:szCs w:val="22"/>
              </w:rPr>
            </w:pPr>
          </w:p>
        </w:tc>
        <w:tc>
          <w:tcPr>
            <w:tcW w:w="1332" w:type="dxa"/>
          </w:tcPr>
          <w:p w14:paraId="7E4ADA23" w14:textId="77777777" w:rsidR="007B73F4" w:rsidRPr="00F73AB4" w:rsidRDefault="007B73F4" w:rsidP="007B73F4">
            <w:pPr>
              <w:pStyle w:val="Default"/>
              <w:rPr>
                <w:rFonts w:ascii="Arial" w:hAnsi="Arial" w:cs="Arial"/>
                <w:sz w:val="22"/>
                <w:szCs w:val="22"/>
              </w:rPr>
            </w:pPr>
          </w:p>
        </w:tc>
        <w:tc>
          <w:tcPr>
            <w:tcW w:w="1252" w:type="dxa"/>
          </w:tcPr>
          <w:p w14:paraId="189F5F33" w14:textId="77777777" w:rsidR="007B73F4" w:rsidRPr="00F73AB4" w:rsidRDefault="007B73F4" w:rsidP="007B73F4">
            <w:pPr>
              <w:pStyle w:val="Default"/>
              <w:rPr>
                <w:rFonts w:ascii="Arial" w:hAnsi="Arial" w:cs="Arial"/>
                <w:sz w:val="22"/>
                <w:szCs w:val="22"/>
              </w:rPr>
            </w:pPr>
          </w:p>
        </w:tc>
      </w:tr>
      <w:tr w:rsidR="007B73F4" w:rsidRPr="00F73AB4" w14:paraId="3A3F39AE" w14:textId="77777777" w:rsidTr="007B73F4">
        <w:tc>
          <w:tcPr>
            <w:tcW w:w="1035" w:type="dxa"/>
            <w:vMerge w:val="restart"/>
          </w:tcPr>
          <w:p w14:paraId="57AE310C" w14:textId="77777777" w:rsidR="007B73F4" w:rsidRPr="00F73AB4" w:rsidRDefault="007B73F4" w:rsidP="007B73F4">
            <w:pPr>
              <w:pStyle w:val="Default"/>
              <w:jc w:val="center"/>
              <w:rPr>
                <w:rFonts w:ascii="Arial" w:hAnsi="Arial" w:cs="Arial"/>
                <w:sz w:val="22"/>
                <w:szCs w:val="22"/>
              </w:rPr>
            </w:pPr>
          </w:p>
          <w:p w14:paraId="509C8F12" w14:textId="77777777" w:rsidR="007B73F4" w:rsidRPr="00F73AB4" w:rsidRDefault="007B73F4" w:rsidP="007B73F4">
            <w:pPr>
              <w:pStyle w:val="Default"/>
              <w:jc w:val="center"/>
              <w:rPr>
                <w:rFonts w:ascii="Arial" w:hAnsi="Arial" w:cs="Arial"/>
                <w:sz w:val="22"/>
                <w:szCs w:val="22"/>
              </w:rPr>
            </w:pPr>
          </w:p>
          <w:p w14:paraId="21298D18" w14:textId="77777777" w:rsidR="007B73F4" w:rsidRPr="00F73AB4" w:rsidRDefault="007B73F4" w:rsidP="007B73F4">
            <w:pPr>
              <w:pStyle w:val="Default"/>
              <w:jc w:val="center"/>
              <w:rPr>
                <w:rFonts w:ascii="Arial" w:hAnsi="Arial" w:cs="Arial"/>
                <w:sz w:val="22"/>
                <w:szCs w:val="22"/>
              </w:rPr>
            </w:pPr>
          </w:p>
          <w:p w14:paraId="5216863E" w14:textId="77777777" w:rsidR="007B73F4" w:rsidRPr="00F73AB4" w:rsidRDefault="007B73F4" w:rsidP="007B73F4">
            <w:pPr>
              <w:pStyle w:val="Default"/>
              <w:jc w:val="center"/>
              <w:rPr>
                <w:rFonts w:ascii="Arial" w:hAnsi="Arial" w:cs="Arial"/>
                <w:sz w:val="22"/>
                <w:szCs w:val="22"/>
              </w:rPr>
            </w:pPr>
          </w:p>
          <w:p w14:paraId="4528DF06" w14:textId="77777777" w:rsidR="007B73F4" w:rsidRPr="00F73AB4" w:rsidRDefault="007B73F4" w:rsidP="007B73F4">
            <w:pPr>
              <w:pStyle w:val="Default"/>
              <w:jc w:val="center"/>
              <w:rPr>
                <w:rFonts w:ascii="Arial" w:hAnsi="Arial" w:cs="Arial"/>
                <w:sz w:val="22"/>
                <w:szCs w:val="22"/>
              </w:rPr>
            </w:pPr>
          </w:p>
          <w:p w14:paraId="4C00D59A" w14:textId="77777777" w:rsidR="007B73F4" w:rsidRPr="00F73AB4" w:rsidRDefault="007B73F4" w:rsidP="007B73F4">
            <w:pPr>
              <w:pStyle w:val="Default"/>
              <w:jc w:val="center"/>
              <w:rPr>
                <w:rFonts w:ascii="Arial" w:hAnsi="Arial" w:cs="Arial"/>
                <w:sz w:val="22"/>
                <w:szCs w:val="22"/>
              </w:rPr>
            </w:pPr>
          </w:p>
          <w:p w14:paraId="570F486A" w14:textId="77777777" w:rsidR="007B73F4" w:rsidRPr="00F73AB4" w:rsidRDefault="007B73F4" w:rsidP="007B73F4">
            <w:pPr>
              <w:pStyle w:val="Default"/>
              <w:jc w:val="center"/>
              <w:rPr>
                <w:rFonts w:ascii="Arial" w:hAnsi="Arial" w:cs="Arial"/>
                <w:sz w:val="22"/>
                <w:szCs w:val="22"/>
              </w:rPr>
            </w:pPr>
          </w:p>
          <w:p w14:paraId="0059F1B0" w14:textId="77777777" w:rsidR="007B73F4" w:rsidRPr="00F73AB4" w:rsidRDefault="007B73F4" w:rsidP="007B73F4">
            <w:pPr>
              <w:pStyle w:val="Default"/>
              <w:jc w:val="center"/>
              <w:rPr>
                <w:rFonts w:ascii="Arial" w:hAnsi="Arial" w:cs="Arial"/>
                <w:sz w:val="22"/>
                <w:szCs w:val="22"/>
              </w:rPr>
            </w:pPr>
          </w:p>
          <w:p w14:paraId="1599A4FD" w14:textId="77777777" w:rsidR="007B73F4" w:rsidRPr="00F73AB4" w:rsidRDefault="007B73F4" w:rsidP="007B73F4">
            <w:pPr>
              <w:pStyle w:val="Default"/>
              <w:jc w:val="center"/>
              <w:rPr>
                <w:rFonts w:ascii="Arial" w:hAnsi="Arial" w:cs="Arial"/>
                <w:sz w:val="22"/>
                <w:szCs w:val="22"/>
              </w:rPr>
            </w:pPr>
          </w:p>
          <w:p w14:paraId="425B2C4B" w14:textId="77777777" w:rsidR="007B73F4" w:rsidRPr="00F73AB4" w:rsidRDefault="007B73F4" w:rsidP="007B73F4">
            <w:pPr>
              <w:pStyle w:val="Default"/>
              <w:jc w:val="center"/>
              <w:rPr>
                <w:rFonts w:ascii="Arial" w:hAnsi="Arial" w:cs="Arial"/>
                <w:sz w:val="22"/>
                <w:szCs w:val="22"/>
              </w:rPr>
            </w:pPr>
          </w:p>
          <w:p w14:paraId="3EBF0BCC" w14:textId="77777777" w:rsidR="007B73F4" w:rsidRPr="00F73AB4" w:rsidRDefault="007B73F4" w:rsidP="007B73F4">
            <w:pPr>
              <w:pStyle w:val="Default"/>
              <w:jc w:val="center"/>
              <w:rPr>
                <w:rFonts w:ascii="Arial" w:hAnsi="Arial" w:cs="Arial"/>
                <w:sz w:val="22"/>
                <w:szCs w:val="22"/>
              </w:rPr>
            </w:pPr>
          </w:p>
          <w:p w14:paraId="42347943" w14:textId="77777777" w:rsidR="007B73F4" w:rsidRPr="00F73AB4" w:rsidRDefault="007B73F4" w:rsidP="007B73F4">
            <w:pPr>
              <w:pStyle w:val="Default"/>
              <w:jc w:val="center"/>
              <w:rPr>
                <w:rFonts w:ascii="Arial" w:hAnsi="Arial" w:cs="Arial"/>
                <w:sz w:val="22"/>
                <w:szCs w:val="22"/>
              </w:rPr>
            </w:pPr>
          </w:p>
          <w:p w14:paraId="721CC53F" w14:textId="77777777" w:rsidR="007B73F4" w:rsidRPr="00F73AB4" w:rsidRDefault="007B73F4" w:rsidP="007B73F4">
            <w:pPr>
              <w:pStyle w:val="Default"/>
              <w:jc w:val="center"/>
              <w:rPr>
                <w:rFonts w:ascii="Arial" w:hAnsi="Arial" w:cs="Arial"/>
                <w:sz w:val="22"/>
                <w:szCs w:val="22"/>
              </w:rPr>
            </w:pPr>
          </w:p>
          <w:p w14:paraId="54C7EDC8" w14:textId="77777777" w:rsidR="007B73F4" w:rsidRPr="00F73AB4" w:rsidRDefault="007B73F4" w:rsidP="007B73F4">
            <w:pPr>
              <w:pStyle w:val="Default"/>
              <w:jc w:val="center"/>
              <w:rPr>
                <w:rFonts w:ascii="Arial" w:hAnsi="Arial" w:cs="Arial"/>
                <w:sz w:val="22"/>
                <w:szCs w:val="22"/>
              </w:rPr>
            </w:pPr>
          </w:p>
          <w:p w14:paraId="14FA0114" w14:textId="77777777" w:rsidR="007B73F4" w:rsidRPr="00F73AB4" w:rsidRDefault="007B73F4" w:rsidP="007B73F4">
            <w:pPr>
              <w:pStyle w:val="Default"/>
              <w:jc w:val="center"/>
              <w:rPr>
                <w:rFonts w:ascii="Arial" w:hAnsi="Arial" w:cs="Arial"/>
                <w:sz w:val="22"/>
                <w:szCs w:val="22"/>
              </w:rPr>
            </w:pPr>
            <w:r w:rsidRPr="00F73AB4">
              <w:rPr>
                <w:rFonts w:ascii="Arial" w:hAnsi="Arial" w:cs="Arial"/>
                <w:sz w:val="22"/>
                <w:szCs w:val="22"/>
              </w:rPr>
              <w:t>Według rodzajów wsparcia</w:t>
            </w:r>
          </w:p>
        </w:tc>
        <w:tc>
          <w:tcPr>
            <w:tcW w:w="5669" w:type="dxa"/>
          </w:tcPr>
          <w:p w14:paraId="56081390"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lastRenderedPageBreak/>
              <w:t>Kursy (nazwa kursu) ……………………………………………………..………….</w:t>
            </w:r>
          </w:p>
          <w:p w14:paraId="0EE3571A"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 xml:space="preserve"> ……………………………………………….……………….</w:t>
            </w:r>
          </w:p>
          <w:p w14:paraId="4291477A"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w:t>
            </w:r>
          </w:p>
          <w:p w14:paraId="5A6FF4A7" w14:textId="77777777" w:rsidR="007B73F4" w:rsidRPr="00F73AB4" w:rsidRDefault="007B73F4" w:rsidP="007B73F4">
            <w:pPr>
              <w:pStyle w:val="Default"/>
              <w:rPr>
                <w:rFonts w:ascii="Arial" w:hAnsi="Arial" w:cs="Arial"/>
                <w:sz w:val="22"/>
                <w:szCs w:val="22"/>
              </w:rPr>
            </w:pPr>
          </w:p>
        </w:tc>
        <w:tc>
          <w:tcPr>
            <w:tcW w:w="1332" w:type="dxa"/>
          </w:tcPr>
          <w:p w14:paraId="140982A3" w14:textId="77777777" w:rsidR="007B73F4" w:rsidRPr="00F73AB4" w:rsidRDefault="007B73F4" w:rsidP="007B73F4">
            <w:pPr>
              <w:pStyle w:val="Default"/>
              <w:rPr>
                <w:rFonts w:ascii="Arial" w:hAnsi="Arial" w:cs="Arial"/>
                <w:sz w:val="22"/>
                <w:szCs w:val="22"/>
              </w:rPr>
            </w:pPr>
          </w:p>
        </w:tc>
        <w:tc>
          <w:tcPr>
            <w:tcW w:w="1252" w:type="dxa"/>
          </w:tcPr>
          <w:p w14:paraId="4BE56422" w14:textId="77777777" w:rsidR="007B73F4" w:rsidRPr="00F73AB4" w:rsidRDefault="007B73F4" w:rsidP="007B73F4">
            <w:pPr>
              <w:pStyle w:val="Default"/>
              <w:rPr>
                <w:rFonts w:ascii="Arial" w:hAnsi="Arial" w:cs="Arial"/>
                <w:sz w:val="22"/>
                <w:szCs w:val="22"/>
              </w:rPr>
            </w:pPr>
          </w:p>
        </w:tc>
      </w:tr>
      <w:tr w:rsidR="007B73F4" w:rsidRPr="00F73AB4" w14:paraId="5E2C2F14" w14:textId="77777777" w:rsidTr="007B73F4">
        <w:tc>
          <w:tcPr>
            <w:tcW w:w="1035" w:type="dxa"/>
            <w:vMerge/>
          </w:tcPr>
          <w:p w14:paraId="26948D12" w14:textId="77777777" w:rsidR="007B73F4" w:rsidRPr="00F73AB4" w:rsidRDefault="007B73F4" w:rsidP="007B73F4">
            <w:pPr>
              <w:pStyle w:val="Default"/>
              <w:jc w:val="center"/>
              <w:rPr>
                <w:rFonts w:ascii="Arial" w:hAnsi="Arial" w:cs="Arial"/>
                <w:sz w:val="22"/>
                <w:szCs w:val="22"/>
              </w:rPr>
            </w:pPr>
          </w:p>
        </w:tc>
        <w:tc>
          <w:tcPr>
            <w:tcW w:w="5669" w:type="dxa"/>
          </w:tcPr>
          <w:p w14:paraId="2BF4C29B" w14:textId="77777777" w:rsidR="007B73F4" w:rsidRPr="00F73AB4" w:rsidRDefault="007B73F4" w:rsidP="007B73F4">
            <w:pPr>
              <w:pStyle w:val="Default"/>
              <w:jc w:val="both"/>
              <w:rPr>
                <w:rFonts w:ascii="Arial" w:hAnsi="Arial" w:cs="Arial"/>
                <w:sz w:val="22"/>
                <w:szCs w:val="22"/>
              </w:rPr>
            </w:pPr>
            <w:r w:rsidRPr="00F73AB4">
              <w:rPr>
                <w:rFonts w:ascii="Arial" w:hAnsi="Arial" w:cs="Arial"/>
                <w:sz w:val="22"/>
                <w:szCs w:val="22"/>
              </w:rPr>
              <w:t xml:space="preserve">Studia podyplomowe (nazwa kierunku) </w:t>
            </w:r>
          </w:p>
          <w:p w14:paraId="67DA90B1"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w:t>
            </w:r>
          </w:p>
          <w:p w14:paraId="46EDD514"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w:t>
            </w:r>
          </w:p>
          <w:p w14:paraId="2D1446FE"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w:t>
            </w:r>
          </w:p>
          <w:p w14:paraId="7DF4593C" w14:textId="77777777" w:rsidR="007B73F4" w:rsidRPr="00F73AB4" w:rsidRDefault="007B73F4" w:rsidP="007B73F4">
            <w:pPr>
              <w:pStyle w:val="Default"/>
              <w:rPr>
                <w:rFonts w:ascii="Arial" w:hAnsi="Arial" w:cs="Arial"/>
                <w:sz w:val="22"/>
                <w:szCs w:val="22"/>
              </w:rPr>
            </w:pPr>
          </w:p>
        </w:tc>
        <w:tc>
          <w:tcPr>
            <w:tcW w:w="1332" w:type="dxa"/>
          </w:tcPr>
          <w:p w14:paraId="22104045" w14:textId="77777777" w:rsidR="007B73F4" w:rsidRPr="00F73AB4" w:rsidRDefault="007B73F4" w:rsidP="007B73F4">
            <w:pPr>
              <w:pStyle w:val="Default"/>
              <w:rPr>
                <w:rFonts w:ascii="Arial" w:hAnsi="Arial" w:cs="Arial"/>
                <w:sz w:val="22"/>
                <w:szCs w:val="22"/>
              </w:rPr>
            </w:pPr>
          </w:p>
        </w:tc>
        <w:tc>
          <w:tcPr>
            <w:tcW w:w="1252" w:type="dxa"/>
          </w:tcPr>
          <w:p w14:paraId="647E5914" w14:textId="77777777" w:rsidR="007B73F4" w:rsidRPr="00F73AB4" w:rsidRDefault="007B73F4" w:rsidP="007B73F4">
            <w:pPr>
              <w:pStyle w:val="Default"/>
              <w:rPr>
                <w:rFonts w:ascii="Arial" w:hAnsi="Arial" w:cs="Arial"/>
                <w:sz w:val="22"/>
                <w:szCs w:val="22"/>
              </w:rPr>
            </w:pPr>
          </w:p>
        </w:tc>
      </w:tr>
      <w:tr w:rsidR="007B73F4" w:rsidRPr="00F73AB4" w14:paraId="5CACBDA7" w14:textId="77777777" w:rsidTr="007B73F4">
        <w:tc>
          <w:tcPr>
            <w:tcW w:w="1035" w:type="dxa"/>
            <w:vMerge/>
          </w:tcPr>
          <w:p w14:paraId="6016F1CC" w14:textId="77777777" w:rsidR="007B73F4" w:rsidRPr="00F73AB4" w:rsidRDefault="007B73F4" w:rsidP="007B73F4">
            <w:pPr>
              <w:pStyle w:val="Default"/>
              <w:jc w:val="center"/>
              <w:rPr>
                <w:rFonts w:ascii="Arial" w:hAnsi="Arial" w:cs="Arial"/>
                <w:sz w:val="22"/>
                <w:szCs w:val="22"/>
              </w:rPr>
            </w:pPr>
          </w:p>
        </w:tc>
        <w:tc>
          <w:tcPr>
            <w:tcW w:w="5669" w:type="dxa"/>
          </w:tcPr>
          <w:p w14:paraId="6B470FA6"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Egzaminy umożliwiające uzyskanie dokumentów potwierdzających nabycie umiejętności, kwalifikacji lub uprawnień zawodowych</w:t>
            </w:r>
          </w:p>
        </w:tc>
        <w:tc>
          <w:tcPr>
            <w:tcW w:w="1332" w:type="dxa"/>
          </w:tcPr>
          <w:p w14:paraId="20304CC4" w14:textId="77777777" w:rsidR="007B73F4" w:rsidRPr="00F73AB4" w:rsidRDefault="007B73F4" w:rsidP="007B73F4">
            <w:pPr>
              <w:pStyle w:val="Default"/>
              <w:rPr>
                <w:rFonts w:ascii="Arial" w:hAnsi="Arial" w:cs="Arial"/>
                <w:sz w:val="22"/>
                <w:szCs w:val="22"/>
              </w:rPr>
            </w:pPr>
          </w:p>
        </w:tc>
        <w:tc>
          <w:tcPr>
            <w:tcW w:w="1252" w:type="dxa"/>
          </w:tcPr>
          <w:p w14:paraId="77FDBF9C" w14:textId="77777777" w:rsidR="007B73F4" w:rsidRPr="00F73AB4" w:rsidRDefault="007B73F4" w:rsidP="007B73F4">
            <w:pPr>
              <w:pStyle w:val="Default"/>
              <w:rPr>
                <w:rFonts w:ascii="Arial" w:hAnsi="Arial" w:cs="Arial"/>
                <w:sz w:val="22"/>
                <w:szCs w:val="22"/>
              </w:rPr>
            </w:pPr>
          </w:p>
        </w:tc>
      </w:tr>
      <w:tr w:rsidR="007B73F4" w:rsidRPr="00F73AB4" w14:paraId="123E1A26" w14:textId="77777777" w:rsidTr="007B73F4">
        <w:tc>
          <w:tcPr>
            <w:tcW w:w="1035" w:type="dxa"/>
            <w:vMerge/>
          </w:tcPr>
          <w:p w14:paraId="69F4A4C7" w14:textId="77777777" w:rsidR="007B73F4" w:rsidRPr="00F73AB4" w:rsidRDefault="007B73F4" w:rsidP="007B73F4">
            <w:pPr>
              <w:pStyle w:val="Default"/>
              <w:jc w:val="center"/>
              <w:rPr>
                <w:rFonts w:ascii="Arial" w:hAnsi="Arial" w:cs="Arial"/>
                <w:sz w:val="22"/>
                <w:szCs w:val="22"/>
              </w:rPr>
            </w:pPr>
          </w:p>
        </w:tc>
        <w:tc>
          <w:tcPr>
            <w:tcW w:w="5669" w:type="dxa"/>
          </w:tcPr>
          <w:p w14:paraId="696262D2"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Badania lekarskie i/lub psychologiczne wymagane do podjęcia kształcenia lub pracy zawodowej po ukończonym kształceniu</w:t>
            </w:r>
          </w:p>
        </w:tc>
        <w:tc>
          <w:tcPr>
            <w:tcW w:w="1332" w:type="dxa"/>
          </w:tcPr>
          <w:p w14:paraId="7E760E24" w14:textId="77777777" w:rsidR="007B73F4" w:rsidRPr="00F73AB4" w:rsidRDefault="007B73F4" w:rsidP="007B73F4">
            <w:pPr>
              <w:pStyle w:val="Default"/>
              <w:rPr>
                <w:rFonts w:ascii="Arial" w:hAnsi="Arial" w:cs="Arial"/>
                <w:sz w:val="22"/>
                <w:szCs w:val="22"/>
              </w:rPr>
            </w:pPr>
          </w:p>
        </w:tc>
        <w:tc>
          <w:tcPr>
            <w:tcW w:w="1252" w:type="dxa"/>
          </w:tcPr>
          <w:p w14:paraId="120984F3" w14:textId="77777777" w:rsidR="007B73F4" w:rsidRPr="00F73AB4" w:rsidRDefault="007B73F4" w:rsidP="007B73F4">
            <w:pPr>
              <w:pStyle w:val="Default"/>
              <w:rPr>
                <w:rFonts w:ascii="Arial" w:hAnsi="Arial" w:cs="Arial"/>
                <w:sz w:val="22"/>
                <w:szCs w:val="22"/>
              </w:rPr>
            </w:pPr>
          </w:p>
        </w:tc>
      </w:tr>
      <w:tr w:rsidR="007B73F4" w:rsidRPr="00F73AB4" w14:paraId="030DD019" w14:textId="77777777" w:rsidTr="007B73F4">
        <w:tc>
          <w:tcPr>
            <w:tcW w:w="1035" w:type="dxa"/>
            <w:vMerge/>
          </w:tcPr>
          <w:p w14:paraId="737DDC4C" w14:textId="77777777" w:rsidR="007B73F4" w:rsidRPr="00F73AB4" w:rsidRDefault="007B73F4" w:rsidP="007B73F4">
            <w:pPr>
              <w:pStyle w:val="Default"/>
              <w:jc w:val="center"/>
              <w:rPr>
                <w:rFonts w:ascii="Arial" w:hAnsi="Arial" w:cs="Arial"/>
                <w:sz w:val="22"/>
                <w:szCs w:val="22"/>
              </w:rPr>
            </w:pPr>
          </w:p>
        </w:tc>
        <w:tc>
          <w:tcPr>
            <w:tcW w:w="5669" w:type="dxa"/>
          </w:tcPr>
          <w:p w14:paraId="3E794E2A"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Ubezpieczenie NNW w związku z podjętym kształceniem</w:t>
            </w:r>
          </w:p>
        </w:tc>
        <w:tc>
          <w:tcPr>
            <w:tcW w:w="1332" w:type="dxa"/>
          </w:tcPr>
          <w:p w14:paraId="4EB87327" w14:textId="77777777" w:rsidR="007B73F4" w:rsidRPr="00F73AB4" w:rsidRDefault="007B73F4" w:rsidP="007B73F4">
            <w:pPr>
              <w:pStyle w:val="Default"/>
              <w:rPr>
                <w:rFonts w:ascii="Arial" w:hAnsi="Arial" w:cs="Arial"/>
                <w:sz w:val="22"/>
                <w:szCs w:val="22"/>
              </w:rPr>
            </w:pPr>
          </w:p>
        </w:tc>
        <w:tc>
          <w:tcPr>
            <w:tcW w:w="1252" w:type="dxa"/>
          </w:tcPr>
          <w:p w14:paraId="15268D77" w14:textId="77777777" w:rsidR="007B73F4" w:rsidRPr="00F73AB4" w:rsidRDefault="007B73F4" w:rsidP="007B73F4">
            <w:pPr>
              <w:pStyle w:val="Default"/>
              <w:rPr>
                <w:rFonts w:ascii="Arial" w:hAnsi="Arial" w:cs="Arial"/>
                <w:sz w:val="22"/>
                <w:szCs w:val="22"/>
              </w:rPr>
            </w:pPr>
          </w:p>
        </w:tc>
      </w:tr>
      <w:tr w:rsidR="007B73F4" w:rsidRPr="00F73AB4" w14:paraId="7482600A" w14:textId="77777777" w:rsidTr="007B73F4">
        <w:tc>
          <w:tcPr>
            <w:tcW w:w="1035" w:type="dxa"/>
            <w:vMerge/>
          </w:tcPr>
          <w:p w14:paraId="43F4F598" w14:textId="77777777" w:rsidR="007B73F4" w:rsidRPr="00F73AB4" w:rsidRDefault="007B73F4" w:rsidP="007B73F4">
            <w:pPr>
              <w:pStyle w:val="Default"/>
              <w:jc w:val="center"/>
              <w:rPr>
                <w:rFonts w:ascii="Arial" w:hAnsi="Arial" w:cs="Arial"/>
                <w:sz w:val="22"/>
                <w:szCs w:val="22"/>
              </w:rPr>
            </w:pPr>
          </w:p>
        </w:tc>
        <w:tc>
          <w:tcPr>
            <w:tcW w:w="5669" w:type="dxa"/>
          </w:tcPr>
          <w:p w14:paraId="277EB000"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Określenie potrzeb pracodawcy w zakresie kształcenia ustawicznego w związku z ubieganiem się o sfinansowanie tego kształcenia ze środków KFS</w:t>
            </w:r>
          </w:p>
        </w:tc>
        <w:tc>
          <w:tcPr>
            <w:tcW w:w="1332" w:type="dxa"/>
          </w:tcPr>
          <w:p w14:paraId="4232AA12" w14:textId="77777777" w:rsidR="007B73F4" w:rsidRPr="00F73AB4" w:rsidRDefault="007B73F4" w:rsidP="007B73F4">
            <w:pPr>
              <w:pStyle w:val="Default"/>
              <w:rPr>
                <w:rFonts w:ascii="Arial" w:hAnsi="Arial" w:cs="Arial"/>
                <w:sz w:val="22"/>
                <w:szCs w:val="22"/>
              </w:rPr>
            </w:pPr>
          </w:p>
        </w:tc>
        <w:tc>
          <w:tcPr>
            <w:tcW w:w="1252" w:type="dxa"/>
          </w:tcPr>
          <w:p w14:paraId="2CB3459D" w14:textId="77777777" w:rsidR="007B73F4" w:rsidRPr="00F73AB4" w:rsidRDefault="007B73F4" w:rsidP="007B73F4">
            <w:pPr>
              <w:pStyle w:val="Default"/>
              <w:rPr>
                <w:rFonts w:ascii="Arial" w:hAnsi="Arial" w:cs="Arial"/>
                <w:sz w:val="22"/>
                <w:szCs w:val="22"/>
              </w:rPr>
            </w:pPr>
          </w:p>
        </w:tc>
      </w:tr>
      <w:tr w:rsidR="007B73F4" w:rsidRPr="00F73AB4" w14:paraId="7CF36D62" w14:textId="77777777" w:rsidTr="007B73F4">
        <w:tc>
          <w:tcPr>
            <w:tcW w:w="1035" w:type="dxa"/>
            <w:vMerge w:val="restart"/>
          </w:tcPr>
          <w:p w14:paraId="48AB4ED4" w14:textId="77777777" w:rsidR="007B73F4" w:rsidRPr="00F73AB4" w:rsidRDefault="007B73F4" w:rsidP="007B73F4">
            <w:pPr>
              <w:pStyle w:val="Default"/>
              <w:jc w:val="center"/>
              <w:rPr>
                <w:rFonts w:ascii="Arial" w:hAnsi="Arial" w:cs="Arial"/>
                <w:sz w:val="22"/>
                <w:szCs w:val="22"/>
              </w:rPr>
            </w:pPr>
            <w:r w:rsidRPr="00F73AB4">
              <w:rPr>
                <w:rFonts w:ascii="Arial" w:hAnsi="Arial" w:cs="Arial"/>
                <w:sz w:val="22"/>
                <w:szCs w:val="22"/>
              </w:rPr>
              <w:t>Według grup wiekowych</w:t>
            </w:r>
          </w:p>
        </w:tc>
        <w:tc>
          <w:tcPr>
            <w:tcW w:w="5669" w:type="dxa"/>
          </w:tcPr>
          <w:p w14:paraId="6EFBE3C5" w14:textId="687387E1" w:rsidR="007B73F4" w:rsidRPr="00F73AB4" w:rsidRDefault="007B73F4" w:rsidP="00895938">
            <w:pPr>
              <w:pStyle w:val="Default"/>
              <w:jc w:val="both"/>
              <w:rPr>
                <w:rFonts w:ascii="Arial" w:hAnsi="Arial" w:cs="Arial"/>
                <w:sz w:val="22"/>
                <w:szCs w:val="22"/>
              </w:rPr>
            </w:pPr>
            <w:r w:rsidRPr="00F73AB4">
              <w:rPr>
                <w:rFonts w:ascii="Arial" w:hAnsi="Arial" w:cs="Arial"/>
                <w:sz w:val="22"/>
                <w:szCs w:val="22"/>
              </w:rPr>
              <w:t>15</w:t>
            </w:r>
            <w:r w:rsidR="00895938" w:rsidRPr="00F73AB4">
              <w:rPr>
                <w:rFonts w:ascii="Arial" w:hAnsi="Arial" w:cs="Arial"/>
                <w:sz w:val="22"/>
                <w:szCs w:val="22"/>
              </w:rPr>
              <w:t>–</w:t>
            </w:r>
            <w:r w:rsidRPr="00F73AB4">
              <w:rPr>
                <w:rFonts w:ascii="Arial" w:hAnsi="Arial" w:cs="Arial"/>
                <w:sz w:val="22"/>
                <w:szCs w:val="22"/>
              </w:rPr>
              <w:t xml:space="preserve">24 lata </w:t>
            </w:r>
          </w:p>
        </w:tc>
        <w:tc>
          <w:tcPr>
            <w:tcW w:w="1332" w:type="dxa"/>
          </w:tcPr>
          <w:p w14:paraId="505DE4B7" w14:textId="77777777" w:rsidR="007B73F4" w:rsidRPr="00F73AB4" w:rsidRDefault="007B73F4" w:rsidP="007B73F4">
            <w:pPr>
              <w:pStyle w:val="Default"/>
              <w:rPr>
                <w:rFonts w:ascii="Arial" w:hAnsi="Arial" w:cs="Arial"/>
                <w:sz w:val="22"/>
                <w:szCs w:val="22"/>
              </w:rPr>
            </w:pPr>
          </w:p>
        </w:tc>
        <w:tc>
          <w:tcPr>
            <w:tcW w:w="1252" w:type="dxa"/>
          </w:tcPr>
          <w:p w14:paraId="3D1C2CE7" w14:textId="77777777" w:rsidR="007B73F4" w:rsidRPr="00F73AB4" w:rsidRDefault="007B73F4" w:rsidP="007B73F4">
            <w:pPr>
              <w:pStyle w:val="Default"/>
              <w:rPr>
                <w:rFonts w:ascii="Arial" w:hAnsi="Arial" w:cs="Arial"/>
                <w:sz w:val="22"/>
                <w:szCs w:val="22"/>
              </w:rPr>
            </w:pPr>
          </w:p>
        </w:tc>
      </w:tr>
      <w:tr w:rsidR="007B73F4" w:rsidRPr="00F73AB4" w14:paraId="3CF4B0C3" w14:textId="77777777" w:rsidTr="007B73F4">
        <w:tc>
          <w:tcPr>
            <w:tcW w:w="1035" w:type="dxa"/>
            <w:vMerge/>
          </w:tcPr>
          <w:p w14:paraId="21B85625" w14:textId="77777777" w:rsidR="007B73F4" w:rsidRPr="00F73AB4" w:rsidRDefault="007B73F4" w:rsidP="007B73F4">
            <w:pPr>
              <w:pStyle w:val="Default"/>
              <w:rPr>
                <w:rFonts w:ascii="Arial" w:hAnsi="Arial" w:cs="Arial"/>
                <w:sz w:val="22"/>
                <w:szCs w:val="22"/>
              </w:rPr>
            </w:pPr>
          </w:p>
        </w:tc>
        <w:tc>
          <w:tcPr>
            <w:tcW w:w="5669" w:type="dxa"/>
          </w:tcPr>
          <w:p w14:paraId="37CD8190" w14:textId="3330B109" w:rsidR="007B73F4" w:rsidRPr="00F73AB4" w:rsidRDefault="007B73F4" w:rsidP="00895938">
            <w:pPr>
              <w:pStyle w:val="Default"/>
              <w:rPr>
                <w:rFonts w:ascii="Arial" w:hAnsi="Arial" w:cs="Arial"/>
                <w:sz w:val="22"/>
                <w:szCs w:val="22"/>
              </w:rPr>
            </w:pPr>
            <w:r w:rsidRPr="00F73AB4">
              <w:rPr>
                <w:rFonts w:ascii="Arial" w:hAnsi="Arial" w:cs="Arial"/>
                <w:sz w:val="22"/>
                <w:szCs w:val="22"/>
              </w:rPr>
              <w:t>25</w:t>
            </w:r>
            <w:r w:rsidR="00895938" w:rsidRPr="00F73AB4">
              <w:rPr>
                <w:rFonts w:ascii="Arial" w:hAnsi="Arial" w:cs="Arial"/>
                <w:sz w:val="22"/>
                <w:szCs w:val="22"/>
              </w:rPr>
              <w:t>–</w:t>
            </w:r>
            <w:r w:rsidRPr="00F73AB4">
              <w:rPr>
                <w:rFonts w:ascii="Arial" w:hAnsi="Arial" w:cs="Arial"/>
                <w:sz w:val="22"/>
                <w:szCs w:val="22"/>
              </w:rPr>
              <w:t>34 lata</w:t>
            </w:r>
          </w:p>
        </w:tc>
        <w:tc>
          <w:tcPr>
            <w:tcW w:w="1332" w:type="dxa"/>
          </w:tcPr>
          <w:p w14:paraId="61F04D06" w14:textId="77777777" w:rsidR="007B73F4" w:rsidRPr="00F73AB4" w:rsidRDefault="007B73F4" w:rsidP="007B73F4">
            <w:pPr>
              <w:pStyle w:val="Default"/>
              <w:rPr>
                <w:rFonts w:ascii="Arial" w:hAnsi="Arial" w:cs="Arial"/>
                <w:sz w:val="22"/>
                <w:szCs w:val="22"/>
              </w:rPr>
            </w:pPr>
          </w:p>
        </w:tc>
        <w:tc>
          <w:tcPr>
            <w:tcW w:w="1252" w:type="dxa"/>
          </w:tcPr>
          <w:p w14:paraId="5AC7C59B" w14:textId="77777777" w:rsidR="007B73F4" w:rsidRPr="00F73AB4" w:rsidRDefault="007B73F4" w:rsidP="007B73F4">
            <w:pPr>
              <w:pStyle w:val="Default"/>
              <w:rPr>
                <w:rFonts w:ascii="Arial" w:hAnsi="Arial" w:cs="Arial"/>
                <w:sz w:val="22"/>
                <w:szCs w:val="22"/>
              </w:rPr>
            </w:pPr>
          </w:p>
        </w:tc>
      </w:tr>
      <w:tr w:rsidR="007B73F4" w:rsidRPr="00F73AB4" w14:paraId="30DF43AF" w14:textId="77777777" w:rsidTr="007B73F4">
        <w:tc>
          <w:tcPr>
            <w:tcW w:w="1035" w:type="dxa"/>
            <w:vMerge/>
          </w:tcPr>
          <w:p w14:paraId="122E006F" w14:textId="77777777" w:rsidR="007B73F4" w:rsidRPr="00F73AB4" w:rsidRDefault="007B73F4" w:rsidP="007B73F4">
            <w:pPr>
              <w:pStyle w:val="Default"/>
              <w:rPr>
                <w:rFonts w:ascii="Arial" w:hAnsi="Arial" w:cs="Arial"/>
                <w:sz w:val="22"/>
                <w:szCs w:val="22"/>
              </w:rPr>
            </w:pPr>
          </w:p>
        </w:tc>
        <w:tc>
          <w:tcPr>
            <w:tcW w:w="5669" w:type="dxa"/>
          </w:tcPr>
          <w:p w14:paraId="09D362C4" w14:textId="6E046821" w:rsidR="007B73F4" w:rsidRPr="00F73AB4" w:rsidRDefault="007B73F4" w:rsidP="00895938">
            <w:pPr>
              <w:pStyle w:val="Default"/>
              <w:rPr>
                <w:rFonts w:ascii="Arial" w:hAnsi="Arial" w:cs="Arial"/>
                <w:sz w:val="22"/>
                <w:szCs w:val="22"/>
              </w:rPr>
            </w:pPr>
            <w:r w:rsidRPr="00F73AB4">
              <w:rPr>
                <w:rFonts w:ascii="Arial" w:hAnsi="Arial" w:cs="Arial"/>
                <w:sz w:val="22"/>
                <w:szCs w:val="22"/>
              </w:rPr>
              <w:t>35</w:t>
            </w:r>
            <w:r w:rsidR="00895938" w:rsidRPr="00F73AB4">
              <w:rPr>
                <w:rFonts w:ascii="Arial" w:hAnsi="Arial" w:cs="Arial"/>
                <w:sz w:val="22"/>
                <w:szCs w:val="22"/>
              </w:rPr>
              <w:t>–</w:t>
            </w:r>
            <w:r w:rsidRPr="00F73AB4">
              <w:rPr>
                <w:rFonts w:ascii="Arial" w:hAnsi="Arial" w:cs="Arial"/>
                <w:sz w:val="22"/>
                <w:szCs w:val="22"/>
              </w:rPr>
              <w:t>44 lata</w:t>
            </w:r>
          </w:p>
        </w:tc>
        <w:tc>
          <w:tcPr>
            <w:tcW w:w="1332" w:type="dxa"/>
          </w:tcPr>
          <w:p w14:paraId="0D80B4C6" w14:textId="77777777" w:rsidR="007B73F4" w:rsidRPr="00F73AB4" w:rsidRDefault="007B73F4" w:rsidP="007B73F4">
            <w:pPr>
              <w:pStyle w:val="Default"/>
              <w:rPr>
                <w:rFonts w:ascii="Arial" w:hAnsi="Arial" w:cs="Arial"/>
                <w:sz w:val="22"/>
                <w:szCs w:val="22"/>
              </w:rPr>
            </w:pPr>
          </w:p>
        </w:tc>
        <w:tc>
          <w:tcPr>
            <w:tcW w:w="1252" w:type="dxa"/>
          </w:tcPr>
          <w:p w14:paraId="1DA3D2EB" w14:textId="77777777" w:rsidR="007B73F4" w:rsidRPr="00F73AB4" w:rsidRDefault="007B73F4" w:rsidP="007B73F4">
            <w:pPr>
              <w:pStyle w:val="Default"/>
              <w:rPr>
                <w:rFonts w:ascii="Arial" w:hAnsi="Arial" w:cs="Arial"/>
                <w:sz w:val="22"/>
                <w:szCs w:val="22"/>
              </w:rPr>
            </w:pPr>
          </w:p>
        </w:tc>
      </w:tr>
      <w:tr w:rsidR="007B73F4" w:rsidRPr="00F73AB4" w14:paraId="0C8CE49F" w14:textId="77777777" w:rsidTr="007B73F4">
        <w:tc>
          <w:tcPr>
            <w:tcW w:w="1035" w:type="dxa"/>
            <w:vMerge/>
          </w:tcPr>
          <w:p w14:paraId="003460E7" w14:textId="77777777" w:rsidR="007B73F4" w:rsidRPr="00F73AB4" w:rsidRDefault="007B73F4" w:rsidP="007B73F4">
            <w:pPr>
              <w:pStyle w:val="Default"/>
              <w:rPr>
                <w:rFonts w:ascii="Arial" w:hAnsi="Arial" w:cs="Arial"/>
                <w:sz w:val="22"/>
                <w:szCs w:val="22"/>
              </w:rPr>
            </w:pPr>
          </w:p>
        </w:tc>
        <w:tc>
          <w:tcPr>
            <w:tcW w:w="5669" w:type="dxa"/>
          </w:tcPr>
          <w:p w14:paraId="7476269A"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45 lat i więcej</w:t>
            </w:r>
          </w:p>
        </w:tc>
        <w:tc>
          <w:tcPr>
            <w:tcW w:w="1332" w:type="dxa"/>
          </w:tcPr>
          <w:p w14:paraId="73B3D3FC" w14:textId="77777777" w:rsidR="007B73F4" w:rsidRPr="00F73AB4" w:rsidRDefault="007B73F4" w:rsidP="007B73F4">
            <w:pPr>
              <w:pStyle w:val="Default"/>
              <w:rPr>
                <w:rFonts w:ascii="Arial" w:hAnsi="Arial" w:cs="Arial"/>
                <w:sz w:val="22"/>
                <w:szCs w:val="22"/>
              </w:rPr>
            </w:pPr>
          </w:p>
        </w:tc>
        <w:tc>
          <w:tcPr>
            <w:tcW w:w="1252" w:type="dxa"/>
          </w:tcPr>
          <w:p w14:paraId="54D8644E" w14:textId="77777777" w:rsidR="007B73F4" w:rsidRPr="00F73AB4" w:rsidRDefault="007B73F4" w:rsidP="007B73F4">
            <w:pPr>
              <w:pStyle w:val="Default"/>
              <w:rPr>
                <w:rFonts w:ascii="Arial" w:hAnsi="Arial" w:cs="Arial"/>
                <w:sz w:val="22"/>
                <w:szCs w:val="22"/>
              </w:rPr>
            </w:pPr>
          </w:p>
        </w:tc>
      </w:tr>
    </w:tbl>
    <w:p w14:paraId="142B6AE7" w14:textId="77777777" w:rsidR="007B73F4" w:rsidRPr="00F73AB4" w:rsidRDefault="007B73F4" w:rsidP="007B73F4">
      <w:pPr>
        <w:pStyle w:val="Default"/>
        <w:rPr>
          <w:rFonts w:ascii="Arial" w:hAnsi="Arial" w:cs="Arial"/>
          <w:sz w:val="22"/>
          <w:szCs w:val="22"/>
        </w:rPr>
      </w:pPr>
    </w:p>
    <w:p w14:paraId="60B0C9CD"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Termin(y) realizacji wsparcia: …………………………………………………….…………………………………………...…….</w:t>
      </w:r>
    </w:p>
    <w:p w14:paraId="793AABEA"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w:t>
      </w:r>
    </w:p>
    <w:p w14:paraId="5AE2262B"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 xml:space="preserve"> ………………………………………………………………………………………..….</w:t>
      </w:r>
    </w:p>
    <w:p w14:paraId="30DF2AB2" w14:textId="77777777" w:rsidR="007B73F4" w:rsidRDefault="007B73F4" w:rsidP="007B73F4">
      <w:pPr>
        <w:pStyle w:val="Default"/>
        <w:rPr>
          <w:rFonts w:ascii="Arial" w:hAnsi="Arial" w:cs="Arial"/>
          <w:sz w:val="22"/>
          <w:szCs w:val="22"/>
        </w:rPr>
      </w:pPr>
      <w:r w:rsidRPr="00F73AB4">
        <w:rPr>
          <w:rFonts w:ascii="Arial" w:hAnsi="Arial" w:cs="Arial"/>
          <w:sz w:val="22"/>
          <w:szCs w:val="22"/>
        </w:rPr>
        <w:t xml:space="preserve"> ………………………………………………………………………………………..…. </w:t>
      </w:r>
    </w:p>
    <w:p w14:paraId="5FD27F50" w14:textId="77777777" w:rsidR="004030DC" w:rsidRPr="00F73AB4" w:rsidRDefault="004030DC" w:rsidP="007B73F4">
      <w:pPr>
        <w:pStyle w:val="Default"/>
        <w:rPr>
          <w:rFonts w:ascii="Arial" w:hAnsi="Arial" w:cs="Arial"/>
          <w:sz w:val="22"/>
          <w:szCs w:val="22"/>
        </w:rPr>
      </w:pPr>
    </w:p>
    <w:tbl>
      <w:tblPr>
        <w:tblStyle w:val="Tabela-Siatka"/>
        <w:tblW w:w="0" w:type="auto"/>
        <w:tblLook w:val="04A0" w:firstRow="1" w:lastRow="0" w:firstColumn="1" w:lastColumn="0" w:noHBand="0" w:noVBand="1"/>
      </w:tblPr>
      <w:tblGrid>
        <w:gridCol w:w="547"/>
        <w:gridCol w:w="5473"/>
        <w:gridCol w:w="1642"/>
        <w:gridCol w:w="1400"/>
      </w:tblGrid>
      <w:tr w:rsidR="007B73F4" w:rsidRPr="00F73AB4" w14:paraId="108B5880" w14:textId="77777777" w:rsidTr="007B73F4">
        <w:tc>
          <w:tcPr>
            <w:tcW w:w="547" w:type="dxa"/>
          </w:tcPr>
          <w:p w14:paraId="7C75B7CA" w14:textId="77777777" w:rsidR="007B73F4" w:rsidRPr="00F73AB4" w:rsidRDefault="007B73F4" w:rsidP="007B73F4">
            <w:pPr>
              <w:spacing w:before="0" w:after="0"/>
              <w:rPr>
                <w:rFonts w:ascii="Arial" w:hAnsi="Arial" w:cs="Arial"/>
              </w:rPr>
            </w:pPr>
            <w:r w:rsidRPr="00F73AB4">
              <w:rPr>
                <w:rFonts w:ascii="Arial" w:hAnsi="Arial" w:cs="Arial"/>
                <w:color w:val="000000"/>
              </w:rPr>
              <w:t>LP.</w:t>
            </w:r>
          </w:p>
        </w:tc>
        <w:tc>
          <w:tcPr>
            <w:tcW w:w="5473" w:type="dxa"/>
          </w:tcPr>
          <w:p w14:paraId="4B18CB60" w14:textId="77777777" w:rsidR="007B73F4" w:rsidRPr="00F73AB4" w:rsidRDefault="007B73F4" w:rsidP="007B73F4">
            <w:pPr>
              <w:spacing w:before="0" w:after="0"/>
              <w:jc w:val="center"/>
              <w:rPr>
                <w:rFonts w:ascii="Arial" w:hAnsi="Arial" w:cs="Arial"/>
                <w:b/>
                <w:bCs/>
                <w:color w:val="000000"/>
              </w:rPr>
            </w:pPr>
            <w:r w:rsidRPr="00F73AB4">
              <w:rPr>
                <w:rFonts w:ascii="Arial" w:hAnsi="Arial" w:cs="Arial"/>
                <w:b/>
                <w:bCs/>
                <w:color w:val="000000"/>
              </w:rPr>
              <w:t>RODZAJ WSPARCIA</w:t>
            </w:r>
          </w:p>
          <w:p w14:paraId="113EF99F" w14:textId="77777777" w:rsidR="007B73F4" w:rsidRPr="00F73AB4" w:rsidRDefault="007B73F4" w:rsidP="007B73F4">
            <w:pPr>
              <w:spacing w:before="0" w:after="0"/>
              <w:jc w:val="center"/>
              <w:rPr>
                <w:rFonts w:ascii="Arial" w:hAnsi="Arial" w:cs="Arial"/>
              </w:rPr>
            </w:pPr>
          </w:p>
        </w:tc>
        <w:tc>
          <w:tcPr>
            <w:tcW w:w="1642" w:type="dxa"/>
          </w:tcPr>
          <w:p w14:paraId="37FAF0C6" w14:textId="77777777" w:rsidR="007B73F4" w:rsidRPr="00F73AB4" w:rsidRDefault="007B73F4" w:rsidP="007B73F4">
            <w:pPr>
              <w:spacing w:before="0" w:after="0"/>
              <w:jc w:val="center"/>
              <w:rPr>
                <w:rFonts w:ascii="Arial" w:hAnsi="Arial" w:cs="Arial"/>
              </w:rPr>
            </w:pPr>
            <w:r w:rsidRPr="00F73AB4">
              <w:rPr>
                <w:rFonts w:ascii="Arial" w:hAnsi="Arial" w:cs="Arial"/>
                <w:b/>
                <w:bCs/>
                <w:color w:val="000000"/>
              </w:rPr>
              <w:t>KOSZT OGÓŁEM</w:t>
            </w:r>
          </w:p>
        </w:tc>
        <w:tc>
          <w:tcPr>
            <w:tcW w:w="1400" w:type="dxa"/>
          </w:tcPr>
          <w:p w14:paraId="30F3B59F" w14:textId="77777777" w:rsidR="007B73F4" w:rsidRPr="00F73AB4" w:rsidRDefault="007B73F4" w:rsidP="007B73F4">
            <w:pPr>
              <w:spacing w:before="0" w:after="0"/>
              <w:jc w:val="center"/>
              <w:rPr>
                <w:rFonts w:ascii="Arial" w:hAnsi="Arial" w:cs="Arial"/>
              </w:rPr>
            </w:pPr>
            <w:r w:rsidRPr="00F73AB4">
              <w:rPr>
                <w:rFonts w:ascii="Arial" w:hAnsi="Arial" w:cs="Arial"/>
                <w:b/>
                <w:bCs/>
                <w:color w:val="000000"/>
              </w:rPr>
              <w:t>LICZBA OSÓB</w:t>
            </w:r>
          </w:p>
        </w:tc>
      </w:tr>
      <w:tr w:rsidR="007B73F4" w:rsidRPr="00F73AB4" w14:paraId="6C6687B8" w14:textId="77777777" w:rsidTr="007B73F4">
        <w:tc>
          <w:tcPr>
            <w:tcW w:w="547" w:type="dxa"/>
          </w:tcPr>
          <w:p w14:paraId="4CCEE1C5" w14:textId="77777777" w:rsidR="007B73F4" w:rsidRPr="00F73AB4" w:rsidRDefault="007B73F4" w:rsidP="007B73F4">
            <w:pPr>
              <w:spacing w:before="0" w:after="0"/>
              <w:rPr>
                <w:rFonts w:ascii="Arial" w:hAnsi="Arial" w:cs="Arial"/>
              </w:rPr>
            </w:pPr>
          </w:p>
          <w:p w14:paraId="37B8100B" w14:textId="77777777" w:rsidR="007B73F4" w:rsidRPr="00F73AB4" w:rsidRDefault="007B73F4" w:rsidP="007B73F4">
            <w:pPr>
              <w:spacing w:before="0" w:after="0"/>
              <w:rPr>
                <w:rFonts w:ascii="Arial" w:hAnsi="Arial" w:cs="Arial"/>
              </w:rPr>
            </w:pPr>
            <w:r w:rsidRPr="00F73AB4">
              <w:rPr>
                <w:rFonts w:ascii="Arial" w:hAnsi="Arial" w:cs="Arial"/>
              </w:rPr>
              <w:t>1.</w:t>
            </w:r>
          </w:p>
        </w:tc>
        <w:tc>
          <w:tcPr>
            <w:tcW w:w="5473" w:type="dxa"/>
          </w:tcPr>
          <w:p w14:paraId="2B4C48CB" w14:textId="77777777" w:rsidR="007B73F4" w:rsidRPr="00F73AB4" w:rsidRDefault="007B73F4" w:rsidP="007B73F4">
            <w:pPr>
              <w:spacing w:before="0" w:after="0"/>
              <w:rPr>
                <w:rFonts w:ascii="Arial" w:hAnsi="Arial" w:cs="Arial"/>
              </w:rPr>
            </w:pPr>
            <w:r w:rsidRPr="00F73AB4">
              <w:rPr>
                <w:rFonts w:ascii="Arial" w:hAnsi="Arial" w:cs="Arial"/>
                <w:color w:val="000000"/>
              </w:rPr>
              <w:t>Określenie potrzeb pracodawcy w zakresie kształcenia ustawicznego w związku z ubieganiem się o sfinansowanie tego kształcenia ze środków KFS</w:t>
            </w:r>
          </w:p>
        </w:tc>
        <w:tc>
          <w:tcPr>
            <w:tcW w:w="1642" w:type="dxa"/>
          </w:tcPr>
          <w:p w14:paraId="28916293" w14:textId="77777777" w:rsidR="007B73F4" w:rsidRPr="00F73AB4" w:rsidRDefault="007B73F4" w:rsidP="007B73F4">
            <w:pPr>
              <w:spacing w:before="0" w:after="0"/>
              <w:rPr>
                <w:rFonts w:ascii="Arial" w:hAnsi="Arial" w:cs="Arial"/>
              </w:rPr>
            </w:pPr>
          </w:p>
        </w:tc>
        <w:tc>
          <w:tcPr>
            <w:tcW w:w="1400" w:type="dxa"/>
          </w:tcPr>
          <w:p w14:paraId="6C7F582C" w14:textId="77777777" w:rsidR="007B73F4" w:rsidRPr="00F73AB4" w:rsidRDefault="007B73F4" w:rsidP="007B73F4">
            <w:pPr>
              <w:spacing w:before="0" w:after="0"/>
              <w:rPr>
                <w:rFonts w:ascii="Arial" w:hAnsi="Arial" w:cs="Arial"/>
              </w:rPr>
            </w:pPr>
          </w:p>
        </w:tc>
      </w:tr>
      <w:tr w:rsidR="007B73F4" w:rsidRPr="00F73AB4" w14:paraId="6037CAFF" w14:textId="77777777" w:rsidTr="007B73F4">
        <w:tc>
          <w:tcPr>
            <w:tcW w:w="547" w:type="dxa"/>
          </w:tcPr>
          <w:p w14:paraId="347181E0" w14:textId="77777777" w:rsidR="007B73F4" w:rsidRPr="00F73AB4" w:rsidRDefault="007B73F4" w:rsidP="007B73F4">
            <w:pPr>
              <w:spacing w:before="0" w:after="0"/>
              <w:rPr>
                <w:rFonts w:ascii="Arial" w:hAnsi="Arial" w:cs="Arial"/>
              </w:rPr>
            </w:pPr>
          </w:p>
          <w:p w14:paraId="019034BD" w14:textId="77777777" w:rsidR="007B73F4" w:rsidRPr="00F73AB4" w:rsidRDefault="007B73F4" w:rsidP="007B73F4">
            <w:pPr>
              <w:spacing w:before="0" w:after="0"/>
              <w:rPr>
                <w:rFonts w:ascii="Arial" w:hAnsi="Arial" w:cs="Arial"/>
              </w:rPr>
            </w:pPr>
          </w:p>
          <w:p w14:paraId="1443D948" w14:textId="77777777" w:rsidR="007B73F4" w:rsidRPr="00F73AB4" w:rsidRDefault="007B73F4" w:rsidP="007B73F4">
            <w:pPr>
              <w:spacing w:before="0" w:after="0"/>
              <w:rPr>
                <w:rFonts w:ascii="Arial" w:hAnsi="Arial" w:cs="Arial"/>
              </w:rPr>
            </w:pPr>
            <w:r w:rsidRPr="00F73AB4">
              <w:rPr>
                <w:rFonts w:ascii="Arial" w:hAnsi="Arial" w:cs="Arial"/>
              </w:rPr>
              <w:t>2.</w:t>
            </w:r>
          </w:p>
        </w:tc>
        <w:tc>
          <w:tcPr>
            <w:tcW w:w="5473" w:type="dxa"/>
          </w:tcPr>
          <w:p w14:paraId="09F34F7D" w14:textId="77777777" w:rsidR="007B73F4" w:rsidRPr="00F73AB4" w:rsidRDefault="007B73F4" w:rsidP="007B73F4">
            <w:pPr>
              <w:spacing w:before="0" w:after="0"/>
              <w:rPr>
                <w:rFonts w:ascii="Arial" w:hAnsi="Arial" w:cs="Arial"/>
                <w:color w:val="000000"/>
              </w:rPr>
            </w:pPr>
            <w:r w:rsidRPr="00F73AB4">
              <w:rPr>
                <w:rFonts w:ascii="Arial" w:hAnsi="Arial" w:cs="Arial"/>
                <w:color w:val="000000"/>
              </w:rPr>
              <w:t xml:space="preserve">Kursy realizowane z inicjatywy pracodawcy lub za jego zgodą: </w:t>
            </w:r>
          </w:p>
          <w:p w14:paraId="563D3375" w14:textId="77777777" w:rsidR="007B73F4" w:rsidRPr="00F73AB4" w:rsidRDefault="007B73F4" w:rsidP="007B73F4">
            <w:pPr>
              <w:spacing w:before="0" w:after="0"/>
              <w:rPr>
                <w:rFonts w:ascii="Arial" w:hAnsi="Arial" w:cs="Arial"/>
                <w:color w:val="000000"/>
              </w:rPr>
            </w:pPr>
            <w:r w:rsidRPr="00F73AB4">
              <w:rPr>
                <w:rFonts w:ascii="Arial" w:hAnsi="Arial" w:cs="Arial"/>
                <w:color w:val="000000"/>
              </w:rPr>
              <w:t>1) ………………………………………………………..</w:t>
            </w:r>
          </w:p>
          <w:p w14:paraId="04EBE4D0" w14:textId="77777777" w:rsidR="007B73F4" w:rsidRPr="00F73AB4" w:rsidRDefault="007B73F4" w:rsidP="007B73F4">
            <w:pPr>
              <w:spacing w:before="0" w:after="0"/>
              <w:rPr>
                <w:rFonts w:ascii="Arial" w:hAnsi="Arial" w:cs="Arial"/>
                <w:color w:val="000000"/>
              </w:rPr>
            </w:pPr>
            <w:r w:rsidRPr="00F73AB4">
              <w:rPr>
                <w:rFonts w:ascii="Arial" w:hAnsi="Arial" w:cs="Arial"/>
                <w:color w:val="000000"/>
              </w:rPr>
              <w:t>2) …………………………………………………………</w:t>
            </w:r>
          </w:p>
        </w:tc>
        <w:tc>
          <w:tcPr>
            <w:tcW w:w="1642" w:type="dxa"/>
          </w:tcPr>
          <w:p w14:paraId="68B5BE80" w14:textId="77777777" w:rsidR="007B73F4" w:rsidRPr="00F73AB4" w:rsidRDefault="007B73F4" w:rsidP="007B73F4">
            <w:pPr>
              <w:spacing w:before="0" w:after="0"/>
              <w:rPr>
                <w:rFonts w:ascii="Arial" w:hAnsi="Arial" w:cs="Arial"/>
              </w:rPr>
            </w:pPr>
          </w:p>
        </w:tc>
        <w:tc>
          <w:tcPr>
            <w:tcW w:w="1400" w:type="dxa"/>
          </w:tcPr>
          <w:p w14:paraId="1F5A2485" w14:textId="77777777" w:rsidR="007B73F4" w:rsidRPr="00F73AB4" w:rsidRDefault="007B73F4" w:rsidP="007B73F4">
            <w:pPr>
              <w:spacing w:before="0" w:after="0"/>
              <w:rPr>
                <w:rFonts w:ascii="Arial" w:hAnsi="Arial" w:cs="Arial"/>
              </w:rPr>
            </w:pPr>
          </w:p>
        </w:tc>
      </w:tr>
      <w:tr w:rsidR="007B73F4" w:rsidRPr="00F73AB4" w14:paraId="3C36AB57" w14:textId="77777777" w:rsidTr="007B73F4">
        <w:tc>
          <w:tcPr>
            <w:tcW w:w="547" w:type="dxa"/>
          </w:tcPr>
          <w:p w14:paraId="577379D1" w14:textId="77777777" w:rsidR="007B73F4" w:rsidRPr="00F73AB4" w:rsidRDefault="007B73F4" w:rsidP="007B73F4">
            <w:pPr>
              <w:spacing w:before="0" w:after="0"/>
              <w:rPr>
                <w:rFonts w:ascii="Arial" w:hAnsi="Arial" w:cs="Arial"/>
              </w:rPr>
            </w:pPr>
          </w:p>
          <w:p w14:paraId="04153752" w14:textId="77777777" w:rsidR="007B73F4" w:rsidRPr="00F73AB4" w:rsidRDefault="007B73F4" w:rsidP="007B73F4">
            <w:pPr>
              <w:spacing w:before="0" w:after="0"/>
              <w:rPr>
                <w:rFonts w:ascii="Arial" w:hAnsi="Arial" w:cs="Arial"/>
              </w:rPr>
            </w:pPr>
          </w:p>
          <w:p w14:paraId="3CF809F3" w14:textId="77777777" w:rsidR="007B73F4" w:rsidRPr="00F73AB4" w:rsidRDefault="007B73F4" w:rsidP="007B73F4">
            <w:pPr>
              <w:spacing w:before="0" w:after="0"/>
              <w:rPr>
                <w:rFonts w:ascii="Arial" w:hAnsi="Arial" w:cs="Arial"/>
              </w:rPr>
            </w:pPr>
            <w:r w:rsidRPr="00F73AB4">
              <w:rPr>
                <w:rFonts w:ascii="Arial" w:hAnsi="Arial" w:cs="Arial"/>
              </w:rPr>
              <w:t>3.</w:t>
            </w:r>
          </w:p>
        </w:tc>
        <w:tc>
          <w:tcPr>
            <w:tcW w:w="5473" w:type="dxa"/>
          </w:tcPr>
          <w:p w14:paraId="12A27BDB" w14:textId="77777777" w:rsidR="007B73F4" w:rsidRPr="00F73AB4" w:rsidRDefault="007B73F4" w:rsidP="007B73F4">
            <w:pPr>
              <w:spacing w:before="0" w:after="0"/>
              <w:rPr>
                <w:rFonts w:ascii="Arial" w:hAnsi="Arial" w:cs="Arial"/>
                <w:color w:val="000000"/>
              </w:rPr>
            </w:pPr>
            <w:r w:rsidRPr="00F73AB4">
              <w:rPr>
                <w:rFonts w:ascii="Arial" w:hAnsi="Arial" w:cs="Arial"/>
                <w:color w:val="000000"/>
              </w:rPr>
              <w:t xml:space="preserve">Studia podyplomowe realizowane z inicjatywy pracodawcy lub za jego zgodą: </w:t>
            </w:r>
          </w:p>
          <w:p w14:paraId="7E764C75" w14:textId="77777777" w:rsidR="007B73F4" w:rsidRPr="00F73AB4" w:rsidRDefault="007B73F4" w:rsidP="007B73F4">
            <w:pPr>
              <w:spacing w:before="0" w:after="0"/>
              <w:rPr>
                <w:rFonts w:ascii="Arial" w:hAnsi="Arial" w:cs="Arial"/>
                <w:color w:val="000000"/>
              </w:rPr>
            </w:pPr>
            <w:r w:rsidRPr="00F73AB4">
              <w:rPr>
                <w:rFonts w:ascii="Arial" w:hAnsi="Arial" w:cs="Arial"/>
                <w:color w:val="000000"/>
              </w:rPr>
              <w:t xml:space="preserve">1) ……………………………………………………….. </w:t>
            </w:r>
          </w:p>
          <w:p w14:paraId="1B6024C9" w14:textId="77777777" w:rsidR="007B73F4" w:rsidRPr="00F73AB4" w:rsidRDefault="007B73F4" w:rsidP="007B73F4">
            <w:pPr>
              <w:spacing w:before="0" w:after="0"/>
              <w:rPr>
                <w:rFonts w:ascii="Arial" w:hAnsi="Arial" w:cs="Arial"/>
                <w:color w:val="000000"/>
              </w:rPr>
            </w:pPr>
            <w:r w:rsidRPr="00F73AB4">
              <w:rPr>
                <w:rFonts w:ascii="Arial" w:hAnsi="Arial" w:cs="Arial"/>
                <w:color w:val="000000"/>
              </w:rPr>
              <w:t>2) …………………………………………………………</w:t>
            </w:r>
          </w:p>
        </w:tc>
        <w:tc>
          <w:tcPr>
            <w:tcW w:w="1642" w:type="dxa"/>
          </w:tcPr>
          <w:p w14:paraId="526FE54C" w14:textId="77777777" w:rsidR="007B73F4" w:rsidRPr="00F73AB4" w:rsidRDefault="007B73F4" w:rsidP="007B73F4">
            <w:pPr>
              <w:spacing w:before="0" w:after="0"/>
              <w:rPr>
                <w:rFonts w:ascii="Arial" w:hAnsi="Arial" w:cs="Arial"/>
              </w:rPr>
            </w:pPr>
          </w:p>
        </w:tc>
        <w:tc>
          <w:tcPr>
            <w:tcW w:w="1400" w:type="dxa"/>
          </w:tcPr>
          <w:p w14:paraId="29BC69E1" w14:textId="77777777" w:rsidR="007B73F4" w:rsidRPr="00F73AB4" w:rsidRDefault="007B73F4" w:rsidP="007B73F4">
            <w:pPr>
              <w:spacing w:before="0" w:after="0"/>
              <w:rPr>
                <w:rFonts w:ascii="Arial" w:hAnsi="Arial" w:cs="Arial"/>
              </w:rPr>
            </w:pPr>
          </w:p>
        </w:tc>
      </w:tr>
      <w:tr w:rsidR="007B73F4" w:rsidRPr="00F73AB4" w14:paraId="6802A4C8" w14:textId="77777777" w:rsidTr="007B73F4">
        <w:tc>
          <w:tcPr>
            <w:tcW w:w="547" w:type="dxa"/>
          </w:tcPr>
          <w:p w14:paraId="1857F0D7" w14:textId="77777777" w:rsidR="007B73F4" w:rsidRPr="00F73AB4" w:rsidRDefault="007B73F4" w:rsidP="007B73F4">
            <w:pPr>
              <w:spacing w:before="0" w:after="0"/>
              <w:rPr>
                <w:rFonts w:ascii="Arial" w:hAnsi="Arial" w:cs="Arial"/>
              </w:rPr>
            </w:pPr>
          </w:p>
          <w:p w14:paraId="00BF1F7B" w14:textId="77777777" w:rsidR="007B73F4" w:rsidRPr="00F73AB4" w:rsidRDefault="007B73F4" w:rsidP="007B73F4">
            <w:pPr>
              <w:spacing w:before="0" w:after="0"/>
              <w:rPr>
                <w:rFonts w:ascii="Arial" w:hAnsi="Arial" w:cs="Arial"/>
              </w:rPr>
            </w:pPr>
          </w:p>
          <w:p w14:paraId="3F276E14" w14:textId="77777777" w:rsidR="007B73F4" w:rsidRPr="00F73AB4" w:rsidRDefault="007B73F4" w:rsidP="007B73F4">
            <w:pPr>
              <w:spacing w:before="0" w:after="0"/>
              <w:rPr>
                <w:rFonts w:ascii="Arial" w:hAnsi="Arial" w:cs="Arial"/>
              </w:rPr>
            </w:pPr>
          </w:p>
          <w:p w14:paraId="66B6B82D" w14:textId="77777777" w:rsidR="007B73F4" w:rsidRPr="00F73AB4" w:rsidRDefault="007B73F4" w:rsidP="007B73F4">
            <w:pPr>
              <w:spacing w:before="0" w:after="0"/>
              <w:rPr>
                <w:rFonts w:ascii="Arial" w:hAnsi="Arial" w:cs="Arial"/>
              </w:rPr>
            </w:pPr>
            <w:r w:rsidRPr="00F73AB4">
              <w:rPr>
                <w:rFonts w:ascii="Arial" w:hAnsi="Arial" w:cs="Arial"/>
              </w:rPr>
              <w:t>4.</w:t>
            </w:r>
          </w:p>
          <w:p w14:paraId="0AC48386" w14:textId="77777777" w:rsidR="007B73F4" w:rsidRPr="00F73AB4" w:rsidRDefault="007B73F4" w:rsidP="007B73F4">
            <w:pPr>
              <w:spacing w:before="0" w:after="0"/>
              <w:rPr>
                <w:rFonts w:ascii="Arial" w:hAnsi="Arial" w:cs="Arial"/>
              </w:rPr>
            </w:pPr>
          </w:p>
        </w:tc>
        <w:tc>
          <w:tcPr>
            <w:tcW w:w="5473" w:type="dxa"/>
          </w:tcPr>
          <w:p w14:paraId="2FF651BF" w14:textId="77777777" w:rsidR="007B73F4" w:rsidRPr="00F73AB4" w:rsidRDefault="007B73F4" w:rsidP="007B73F4">
            <w:pPr>
              <w:spacing w:before="0" w:after="0"/>
              <w:rPr>
                <w:rFonts w:ascii="Arial" w:hAnsi="Arial" w:cs="Arial"/>
                <w:color w:val="000000"/>
              </w:rPr>
            </w:pPr>
            <w:r w:rsidRPr="00F73AB4">
              <w:rPr>
                <w:rFonts w:ascii="Arial" w:hAnsi="Arial" w:cs="Arial"/>
                <w:color w:val="000000"/>
              </w:rPr>
              <w:t xml:space="preserve">Egzaminy umożliwiające uzyskanie dokumentów potwierdzających nabycie umiejętności, kwalifikacji lub uprawnień zawodowych: </w:t>
            </w:r>
          </w:p>
          <w:p w14:paraId="17AACA5B" w14:textId="77777777" w:rsidR="007B73F4" w:rsidRPr="00F73AB4" w:rsidRDefault="007B73F4" w:rsidP="007B73F4">
            <w:pPr>
              <w:spacing w:before="0" w:after="0"/>
              <w:rPr>
                <w:rFonts w:ascii="Arial" w:hAnsi="Arial" w:cs="Arial"/>
                <w:color w:val="000000"/>
              </w:rPr>
            </w:pPr>
            <w:r w:rsidRPr="00F73AB4">
              <w:rPr>
                <w:rFonts w:ascii="Arial" w:hAnsi="Arial" w:cs="Arial"/>
                <w:color w:val="000000"/>
              </w:rPr>
              <w:t xml:space="preserve">1) …………………………………………………… </w:t>
            </w:r>
          </w:p>
          <w:p w14:paraId="0E21C0DB" w14:textId="77777777" w:rsidR="007B73F4" w:rsidRPr="00F73AB4" w:rsidRDefault="007B73F4" w:rsidP="007B73F4">
            <w:pPr>
              <w:spacing w:before="0" w:after="0"/>
              <w:rPr>
                <w:rFonts w:ascii="Arial" w:hAnsi="Arial" w:cs="Arial"/>
                <w:color w:val="000000"/>
              </w:rPr>
            </w:pPr>
            <w:r w:rsidRPr="00F73AB4">
              <w:rPr>
                <w:rFonts w:ascii="Arial" w:hAnsi="Arial" w:cs="Arial"/>
                <w:color w:val="000000"/>
              </w:rPr>
              <w:t>2) ...........................................................................</w:t>
            </w:r>
          </w:p>
        </w:tc>
        <w:tc>
          <w:tcPr>
            <w:tcW w:w="1642" w:type="dxa"/>
          </w:tcPr>
          <w:p w14:paraId="3FF04316" w14:textId="77777777" w:rsidR="007B73F4" w:rsidRPr="00F73AB4" w:rsidRDefault="007B73F4" w:rsidP="007B73F4">
            <w:pPr>
              <w:spacing w:before="0" w:after="0"/>
              <w:rPr>
                <w:rFonts w:ascii="Arial" w:hAnsi="Arial" w:cs="Arial"/>
              </w:rPr>
            </w:pPr>
          </w:p>
        </w:tc>
        <w:tc>
          <w:tcPr>
            <w:tcW w:w="1400" w:type="dxa"/>
          </w:tcPr>
          <w:p w14:paraId="7F4A7F4D" w14:textId="77777777" w:rsidR="007B73F4" w:rsidRPr="00F73AB4" w:rsidRDefault="007B73F4" w:rsidP="007B73F4">
            <w:pPr>
              <w:spacing w:before="0" w:after="0"/>
              <w:rPr>
                <w:rFonts w:ascii="Arial" w:hAnsi="Arial" w:cs="Arial"/>
              </w:rPr>
            </w:pPr>
          </w:p>
        </w:tc>
      </w:tr>
      <w:tr w:rsidR="007B73F4" w:rsidRPr="00F73AB4" w14:paraId="25525DDE" w14:textId="77777777" w:rsidTr="007B73F4">
        <w:tc>
          <w:tcPr>
            <w:tcW w:w="547" w:type="dxa"/>
          </w:tcPr>
          <w:p w14:paraId="48787794" w14:textId="77777777" w:rsidR="007B73F4" w:rsidRPr="00F73AB4" w:rsidRDefault="007B73F4" w:rsidP="007B73F4">
            <w:pPr>
              <w:spacing w:before="0" w:after="0"/>
              <w:rPr>
                <w:rFonts w:ascii="Arial" w:hAnsi="Arial" w:cs="Arial"/>
              </w:rPr>
            </w:pPr>
          </w:p>
          <w:p w14:paraId="50904A52" w14:textId="77777777" w:rsidR="007B73F4" w:rsidRPr="00F73AB4" w:rsidRDefault="007B73F4" w:rsidP="007B73F4">
            <w:pPr>
              <w:spacing w:before="0" w:after="0"/>
              <w:rPr>
                <w:rFonts w:ascii="Arial" w:hAnsi="Arial" w:cs="Arial"/>
              </w:rPr>
            </w:pPr>
            <w:r w:rsidRPr="00F73AB4">
              <w:rPr>
                <w:rFonts w:ascii="Arial" w:hAnsi="Arial" w:cs="Arial"/>
              </w:rPr>
              <w:t>5.</w:t>
            </w:r>
          </w:p>
          <w:p w14:paraId="4A8018A9" w14:textId="77777777" w:rsidR="007B73F4" w:rsidRPr="00F73AB4" w:rsidRDefault="007B73F4" w:rsidP="007B73F4">
            <w:pPr>
              <w:spacing w:before="0" w:after="0"/>
              <w:rPr>
                <w:rFonts w:ascii="Arial" w:hAnsi="Arial" w:cs="Arial"/>
              </w:rPr>
            </w:pPr>
          </w:p>
        </w:tc>
        <w:tc>
          <w:tcPr>
            <w:tcW w:w="5473" w:type="dxa"/>
          </w:tcPr>
          <w:p w14:paraId="2F3EE250" w14:textId="77777777" w:rsidR="007B73F4" w:rsidRPr="00F73AB4" w:rsidRDefault="007B73F4" w:rsidP="007B73F4">
            <w:pPr>
              <w:spacing w:before="0" w:after="0"/>
              <w:rPr>
                <w:rFonts w:ascii="Arial" w:hAnsi="Arial" w:cs="Arial"/>
              </w:rPr>
            </w:pPr>
            <w:r w:rsidRPr="00F73AB4">
              <w:rPr>
                <w:rFonts w:ascii="Arial" w:hAnsi="Arial" w:cs="Arial"/>
                <w:color w:val="000000"/>
              </w:rPr>
              <w:t>Badania lekarskie i psychologiczne wymagane do podjęcia kształcenia lub pracy zawodowej po ukończonym kształceniu</w:t>
            </w:r>
          </w:p>
        </w:tc>
        <w:tc>
          <w:tcPr>
            <w:tcW w:w="1642" w:type="dxa"/>
          </w:tcPr>
          <w:p w14:paraId="1A7CE584" w14:textId="77777777" w:rsidR="007B73F4" w:rsidRPr="00F73AB4" w:rsidRDefault="007B73F4" w:rsidP="007B73F4">
            <w:pPr>
              <w:spacing w:before="0" w:after="0"/>
              <w:rPr>
                <w:rFonts w:ascii="Arial" w:hAnsi="Arial" w:cs="Arial"/>
              </w:rPr>
            </w:pPr>
          </w:p>
        </w:tc>
        <w:tc>
          <w:tcPr>
            <w:tcW w:w="1400" w:type="dxa"/>
          </w:tcPr>
          <w:p w14:paraId="447DB33F" w14:textId="77777777" w:rsidR="007B73F4" w:rsidRPr="00F73AB4" w:rsidRDefault="007B73F4" w:rsidP="007B73F4">
            <w:pPr>
              <w:spacing w:before="0" w:after="0"/>
              <w:rPr>
                <w:rFonts w:ascii="Arial" w:hAnsi="Arial" w:cs="Arial"/>
              </w:rPr>
            </w:pPr>
          </w:p>
        </w:tc>
      </w:tr>
      <w:tr w:rsidR="007B73F4" w:rsidRPr="00F73AB4" w14:paraId="77D4B547" w14:textId="77777777" w:rsidTr="007B73F4">
        <w:tc>
          <w:tcPr>
            <w:tcW w:w="547" w:type="dxa"/>
          </w:tcPr>
          <w:p w14:paraId="63E7C94A" w14:textId="77777777" w:rsidR="007B73F4" w:rsidRPr="00F73AB4" w:rsidRDefault="007B73F4" w:rsidP="007B73F4">
            <w:pPr>
              <w:spacing w:before="0" w:after="0"/>
              <w:rPr>
                <w:rFonts w:ascii="Arial" w:hAnsi="Arial" w:cs="Arial"/>
              </w:rPr>
            </w:pPr>
          </w:p>
          <w:p w14:paraId="4E220C33" w14:textId="77777777" w:rsidR="007B73F4" w:rsidRPr="00F73AB4" w:rsidRDefault="007B73F4" w:rsidP="007B73F4">
            <w:pPr>
              <w:spacing w:before="0" w:after="0"/>
              <w:rPr>
                <w:rFonts w:ascii="Arial" w:hAnsi="Arial" w:cs="Arial"/>
              </w:rPr>
            </w:pPr>
            <w:r w:rsidRPr="00F73AB4">
              <w:rPr>
                <w:rFonts w:ascii="Arial" w:hAnsi="Arial" w:cs="Arial"/>
              </w:rPr>
              <w:t>6.</w:t>
            </w:r>
          </w:p>
          <w:p w14:paraId="0B3AE516" w14:textId="77777777" w:rsidR="007B73F4" w:rsidRPr="00F73AB4" w:rsidRDefault="007B73F4" w:rsidP="007B73F4">
            <w:pPr>
              <w:spacing w:before="0" w:after="0"/>
              <w:rPr>
                <w:rFonts w:ascii="Arial" w:hAnsi="Arial" w:cs="Arial"/>
              </w:rPr>
            </w:pPr>
          </w:p>
        </w:tc>
        <w:tc>
          <w:tcPr>
            <w:tcW w:w="5473" w:type="dxa"/>
          </w:tcPr>
          <w:p w14:paraId="6D732753" w14:textId="77777777" w:rsidR="007B73F4" w:rsidRPr="00F73AB4" w:rsidRDefault="007B73F4" w:rsidP="007B73F4">
            <w:pPr>
              <w:spacing w:before="0" w:after="0"/>
              <w:rPr>
                <w:rFonts w:ascii="Arial" w:hAnsi="Arial" w:cs="Arial"/>
              </w:rPr>
            </w:pPr>
            <w:r w:rsidRPr="00F73AB4">
              <w:rPr>
                <w:rFonts w:ascii="Arial" w:hAnsi="Arial" w:cs="Arial"/>
                <w:color w:val="000000"/>
              </w:rPr>
              <w:t>Ubezpieczenie od następstw nieszczęśliwych wypadków w związku z podjętym kształceniem</w:t>
            </w:r>
          </w:p>
        </w:tc>
        <w:tc>
          <w:tcPr>
            <w:tcW w:w="1642" w:type="dxa"/>
          </w:tcPr>
          <w:p w14:paraId="75B88D0A" w14:textId="77777777" w:rsidR="007B73F4" w:rsidRPr="00F73AB4" w:rsidRDefault="007B73F4" w:rsidP="007B73F4">
            <w:pPr>
              <w:spacing w:before="0" w:after="0"/>
              <w:rPr>
                <w:rFonts w:ascii="Arial" w:hAnsi="Arial" w:cs="Arial"/>
              </w:rPr>
            </w:pPr>
          </w:p>
        </w:tc>
        <w:tc>
          <w:tcPr>
            <w:tcW w:w="1400" w:type="dxa"/>
          </w:tcPr>
          <w:p w14:paraId="4407BC6F" w14:textId="77777777" w:rsidR="007B73F4" w:rsidRPr="00F73AB4" w:rsidRDefault="007B73F4" w:rsidP="007B73F4">
            <w:pPr>
              <w:spacing w:before="0" w:after="0"/>
              <w:rPr>
                <w:rFonts w:ascii="Arial" w:hAnsi="Arial" w:cs="Arial"/>
              </w:rPr>
            </w:pPr>
          </w:p>
        </w:tc>
      </w:tr>
      <w:tr w:rsidR="007B73F4" w:rsidRPr="00F73AB4" w14:paraId="08D2DFE0" w14:textId="77777777" w:rsidTr="007B73F4">
        <w:tc>
          <w:tcPr>
            <w:tcW w:w="6020" w:type="dxa"/>
            <w:gridSpan w:val="2"/>
          </w:tcPr>
          <w:p w14:paraId="363B6585" w14:textId="77777777" w:rsidR="007B73F4" w:rsidRPr="00F73AB4" w:rsidRDefault="007B73F4" w:rsidP="007B73F4">
            <w:pPr>
              <w:spacing w:before="0" w:after="0"/>
              <w:jc w:val="center"/>
              <w:rPr>
                <w:rFonts w:ascii="Arial" w:hAnsi="Arial" w:cs="Arial"/>
              </w:rPr>
            </w:pPr>
            <w:r w:rsidRPr="00F73AB4">
              <w:rPr>
                <w:rFonts w:ascii="Arial" w:hAnsi="Arial" w:cs="Arial"/>
                <w:color w:val="000000"/>
              </w:rPr>
              <w:t>OGÓŁEM:</w:t>
            </w:r>
          </w:p>
        </w:tc>
        <w:tc>
          <w:tcPr>
            <w:tcW w:w="1642" w:type="dxa"/>
          </w:tcPr>
          <w:p w14:paraId="1FB27B8E" w14:textId="77777777" w:rsidR="007B73F4" w:rsidRPr="00F73AB4" w:rsidRDefault="007B73F4" w:rsidP="007B73F4">
            <w:pPr>
              <w:spacing w:before="0" w:after="0"/>
              <w:rPr>
                <w:rFonts w:ascii="Arial" w:hAnsi="Arial" w:cs="Arial"/>
              </w:rPr>
            </w:pPr>
          </w:p>
          <w:p w14:paraId="1D3AC111" w14:textId="77777777" w:rsidR="007B73F4" w:rsidRPr="00F73AB4" w:rsidRDefault="007B73F4" w:rsidP="007B73F4">
            <w:pPr>
              <w:spacing w:before="0" w:after="0"/>
              <w:rPr>
                <w:rFonts w:ascii="Arial" w:hAnsi="Arial" w:cs="Arial"/>
              </w:rPr>
            </w:pPr>
          </w:p>
        </w:tc>
        <w:tc>
          <w:tcPr>
            <w:tcW w:w="1400" w:type="dxa"/>
          </w:tcPr>
          <w:p w14:paraId="720D71C7" w14:textId="77777777" w:rsidR="007B73F4" w:rsidRPr="00F73AB4" w:rsidRDefault="007B73F4" w:rsidP="007B73F4">
            <w:pPr>
              <w:spacing w:before="0" w:after="0"/>
              <w:rPr>
                <w:rFonts w:ascii="Arial" w:hAnsi="Arial" w:cs="Arial"/>
              </w:rPr>
            </w:pPr>
          </w:p>
        </w:tc>
      </w:tr>
    </w:tbl>
    <w:p w14:paraId="5487DC0B" w14:textId="77777777" w:rsidR="007B73F4" w:rsidRPr="00F73AB4" w:rsidRDefault="007B73F4" w:rsidP="007B73F4">
      <w:pPr>
        <w:rPr>
          <w:rFonts w:ascii="Arial" w:hAnsi="Arial" w:cs="Arial"/>
        </w:rPr>
      </w:pPr>
    </w:p>
    <w:p w14:paraId="7B116217" w14:textId="77777777" w:rsidR="007B73F4" w:rsidRPr="00F73AB4" w:rsidRDefault="007B73F4" w:rsidP="007B73F4">
      <w:pPr>
        <w:rPr>
          <w:rFonts w:ascii="Arial" w:hAnsi="Arial" w:cs="Arial"/>
        </w:rPr>
      </w:pPr>
    </w:p>
    <w:tbl>
      <w:tblPr>
        <w:tblStyle w:val="Tabela-Siatka"/>
        <w:tblW w:w="0" w:type="auto"/>
        <w:tblLook w:val="04A0" w:firstRow="1" w:lastRow="0" w:firstColumn="1" w:lastColumn="0" w:noHBand="0" w:noVBand="1"/>
      </w:tblPr>
      <w:tblGrid>
        <w:gridCol w:w="6912"/>
        <w:gridCol w:w="2300"/>
      </w:tblGrid>
      <w:tr w:rsidR="007B73F4" w:rsidRPr="00F73AB4" w14:paraId="34031497" w14:textId="77777777" w:rsidTr="007B73F4">
        <w:tc>
          <w:tcPr>
            <w:tcW w:w="6912" w:type="dxa"/>
          </w:tcPr>
          <w:p w14:paraId="64ED1339" w14:textId="77777777" w:rsidR="007B73F4" w:rsidRPr="00F73AB4" w:rsidRDefault="007B73F4" w:rsidP="007B73F4">
            <w:pPr>
              <w:spacing w:before="0" w:after="0"/>
              <w:jc w:val="center"/>
              <w:rPr>
                <w:rFonts w:ascii="Arial" w:hAnsi="Arial" w:cs="Arial"/>
                <w:color w:val="000000"/>
              </w:rPr>
            </w:pPr>
            <w:r w:rsidRPr="00F73AB4">
              <w:rPr>
                <w:rFonts w:ascii="Arial" w:hAnsi="Arial" w:cs="Arial"/>
                <w:b/>
                <w:bCs/>
                <w:color w:val="000000"/>
              </w:rPr>
              <w:t>WYSZCZEGÓLNIENIE KOSZTÓW</w:t>
            </w:r>
          </w:p>
        </w:tc>
        <w:tc>
          <w:tcPr>
            <w:tcW w:w="2300" w:type="dxa"/>
          </w:tcPr>
          <w:p w14:paraId="7607701C" w14:textId="77777777" w:rsidR="007B73F4" w:rsidRPr="00F73AB4" w:rsidRDefault="007B73F4" w:rsidP="007B73F4">
            <w:pPr>
              <w:spacing w:before="0" w:after="0"/>
              <w:jc w:val="center"/>
              <w:rPr>
                <w:rFonts w:ascii="Arial" w:hAnsi="Arial" w:cs="Arial"/>
                <w:b/>
                <w:bCs/>
                <w:color w:val="000000"/>
              </w:rPr>
            </w:pPr>
            <w:r w:rsidRPr="00F73AB4">
              <w:rPr>
                <w:rFonts w:ascii="Arial" w:hAnsi="Arial" w:cs="Arial"/>
                <w:b/>
                <w:bCs/>
                <w:color w:val="000000"/>
              </w:rPr>
              <w:t>KWOTA</w:t>
            </w:r>
          </w:p>
          <w:p w14:paraId="1664CC6C" w14:textId="77777777" w:rsidR="007B73F4" w:rsidRPr="00F73AB4" w:rsidRDefault="007B73F4" w:rsidP="007B73F4">
            <w:pPr>
              <w:spacing w:before="0" w:after="0"/>
              <w:jc w:val="center"/>
              <w:rPr>
                <w:rFonts w:ascii="Arial" w:hAnsi="Arial" w:cs="Arial"/>
                <w:color w:val="000000"/>
              </w:rPr>
            </w:pPr>
          </w:p>
        </w:tc>
      </w:tr>
      <w:tr w:rsidR="007B73F4" w:rsidRPr="00F73AB4" w14:paraId="1C7A02E7" w14:textId="77777777" w:rsidTr="007B73F4">
        <w:tc>
          <w:tcPr>
            <w:tcW w:w="6912" w:type="dxa"/>
          </w:tcPr>
          <w:p w14:paraId="7539B806" w14:textId="77777777" w:rsidR="007B73F4" w:rsidRPr="00F73AB4" w:rsidRDefault="007B73F4" w:rsidP="007B73F4">
            <w:pPr>
              <w:spacing w:before="0" w:after="0"/>
              <w:rPr>
                <w:rFonts w:ascii="Arial" w:hAnsi="Arial" w:cs="Arial"/>
                <w:color w:val="000000"/>
              </w:rPr>
            </w:pPr>
            <w:r w:rsidRPr="00F73AB4">
              <w:rPr>
                <w:rFonts w:ascii="Arial" w:hAnsi="Arial" w:cs="Arial"/>
                <w:color w:val="000000"/>
              </w:rPr>
              <w:t>Całkowita wysokość wydatków na kształcenie ustawiczne pracowników i pracodawcy</w:t>
            </w:r>
          </w:p>
          <w:p w14:paraId="4255AFD9" w14:textId="77777777" w:rsidR="007B73F4" w:rsidRPr="00F73AB4" w:rsidRDefault="007B73F4" w:rsidP="007B73F4">
            <w:pPr>
              <w:spacing w:before="0" w:after="0"/>
              <w:rPr>
                <w:rFonts w:ascii="Arial" w:hAnsi="Arial" w:cs="Arial"/>
              </w:rPr>
            </w:pPr>
          </w:p>
        </w:tc>
        <w:tc>
          <w:tcPr>
            <w:tcW w:w="2300" w:type="dxa"/>
          </w:tcPr>
          <w:p w14:paraId="6C47E06F" w14:textId="77777777" w:rsidR="007B73F4" w:rsidRPr="00F73AB4" w:rsidRDefault="007B73F4" w:rsidP="007B73F4">
            <w:pPr>
              <w:spacing w:before="0" w:after="0"/>
              <w:rPr>
                <w:rFonts w:ascii="Arial" w:hAnsi="Arial" w:cs="Arial"/>
              </w:rPr>
            </w:pPr>
          </w:p>
        </w:tc>
      </w:tr>
      <w:tr w:rsidR="007B73F4" w:rsidRPr="00F73AB4" w14:paraId="3CEF9E63" w14:textId="77777777" w:rsidTr="007B73F4">
        <w:tc>
          <w:tcPr>
            <w:tcW w:w="6912" w:type="dxa"/>
          </w:tcPr>
          <w:p w14:paraId="0FCE2612" w14:textId="77777777" w:rsidR="007B73F4" w:rsidRPr="00F73AB4" w:rsidRDefault="007B73F4" w:rsidP="007B73F4">
            <w:pPr>
              <w:spacing w:before="0" w:after="0"/>
              <w:rPr>
                <w:rFonts w:ascii="Arial" w:hAnsi="Arial" w:cs="Arial"/>
                <w:color w:val="000000"/>
              </w:rPr>
            </w:pPr>
            <w:r w:rsidRPr="00F73AB4">
              <w:rPr>
                <w:rFonts w:ascii="Arial" w:hAnsi="Arial" w:cs="Arial"/>
                <w:color w:val="000000"/>
              </w:rPr>
              <w:t xml:space="preserve">Wysokość wkładu własnego wnoszonego przez pracodawcę: </w:t>
            </w:r>
          </w:p>
          <w:p w14:paraId="72974552" w14:textId="48095B43" w:rsidR="007B73F4" w:rsidRPr="00F73AB4" w:rsidRDefault="00895938" w:rsidP="007B73F4">
            <w:pPr>
              <w:spacing w:before="0" w:after="0"/>
              <w:rPr>
                <w:rFonts w:ascii="Arial" w:hAnsi="Arial" w:cs="Arial"/>
                <w:i/>
                <w:iCs/>
                <w:color w:val="000000"/>
              </w:rPr>
            </w:pPr>
            <w:r w:rsidRPr="00F73AB4">
              <w:rPr>
                <w:rFonts w:ascii="Arial" w:hAnsi="Arial" w:cs="Arial"/>
                <w:color w:val="000000"/>
              </w:rPr>
              <w:t xml:space="preserve">– </w:t>
            </w:r>
            <w:r w:rsidR="007B73F4" w:rsidRPr="00F73AB4">
              <w:rPr>
                <w:rFonts w:ascii="Arial" w:hAnsi="Arial" w:cs="Arial"/>
                <w:i/>
                <w:iCs/>
                <w:color w:val="000000"/>
              </w:rPr>
              <w:t xml:space="preserve">przy wyliczaniu wkładu własnego pracodawca nie uwzględnia innych kosztów, które ponosi w związku z udziałem pracowników w kształceniu ustawicznym, np. wynagrodzenia za godziny nieobecności w pracy </w:t>
            </w:r>
            <w:r w:rsidRPr="00F73AB4">
              <w:rPr>
                <w:rFonts w:ascii="Arial" w:hAnsi="Arial" w:cs="Arial"/>
                <w:i/>
                <w:iCs/>
                <w:color w:val="000000"/>
              </w:rPr>
              <w:t>z powodu</w:t>
            </w:r>
            <w:r w:rsidR="007B73F4" w:rsidRPr="00F73AB4">
              <w:rPr>
                <w:rFonts w:ascii="Arial" w:hAnsi="Arial" w:cs="Arial"/>
                <w:i/>
                <w:iCs/>
                <w:color w:val="000000"/>
              </w:rPr>
              <w:t xml:space="preserve"> </w:t>
            </w:r>
            <w:r w:rsidRPr="00F73AB4">
              <w:rPr>
                <w:rFonts w:ascii="Arial" w:hAnsi="Arial" w:cs="Arial"/>
                <w:i/>
                <w:iCs/>
                <w:color w:val="000000"/>
              </w:rPr>
              <w:t xml:space="preserve">uczestnictwa </w:t>
            </w:r>
            <w:r w:rsidR="007B73F4" w:rsidRPr="00F73AB4">
              <w:rPr>
                <w:rFonts w:ascii="Arial" w:hAnsi="Arial" w:cs="Arial"/>
                <w:i/>
                <w:iCs/>
                <w:color w:val="000000"/>
              </w:rPr>
              <w:t xml:space="preserve">w zajęciach, kosztów delegacji w przypadku konieczności dojazdu do miejscowości innej niż miejsce pracy itp. </w:t>
            </w:r>
          </w:p>
          <w:p w14:paraId="304B5141" w14:textId="77777777" w:rsidR="007B73F4" w:rsidRPr="00F73AB4" w:rsidRDefault="007B73F4" w:rsidP="007B73F4">
            <w:pPr>
              <w:spacing w:before="0" w:after="0"/>
              <w:rPr>
                <w:rFonts w:ascii="Arial" w:hAnsi="Arial" w:cs="Arial"/>
                <w:i/>
                <w:iCs/>
                <w:color w:val="000000"/>
              </w:rPr>
            </w:pPr>
          </w:p>
        </w:tc>
        <w:tc>
          <w:tcPr>
            <w:tcW w:w="2300" w:type="dxa"/>
          </w:tcPr>
          <w:p w14:paraId="5478E4D5" w14:textId="77777777" w:rsidR="007B73F4" w:rsidRPr="00F73AB4" w:rsidRDefault="007B73F4" w:rsidP="007B73F4">
            <w:pPr>
              <w:spacing w:before="0" w:after="0"/>
              <w:rPr>
                <w:rFonts w:ascii="Arial" w:hAnsi="Arial" w:cs="Arial"/>
              </w:rPr>
            </w:pPr>
          </w:p>
        </w:tc>
      </w:tr>
      <w:tr w:rsidR="007B73F4" w:rsidRPr="00F73AB4" w14:paraId="1B51F666" w14:textId="77777777" w:rsidTr="007B73F4">
        <w:tc>
          <w:tcPr>
            <w:tcW w:w="6912" w:type="dxa"/>
          </w:tcPr>
          <w:p w14:paraId="4F9C2217" w14:textId="77777777" w:rsidR="007B73F4" w:rsidRPr="00F73AB4" w:rsidRDefault="007B73F4" w:rsidP="007B73F4">
            <w:pPr>
              <w:spacing w:before="0" w:after="0"/>
              <w:rPr>
                <w:rFonts w:ascii="Arial" w:hAnsi="Arial" w:cs="Arial"/>
                <w:color w:val="000000"/>
              </w:rPr>
            </w:pPr>
            <w:r w:rsidRPr="00F73AB4">
              <w:rPr>
                <w:rFonts w:ascii="Arial" w:hAnsi="Arial" w:cs="Arial"/>
                <w:color w:val="000000"/>
              </w:rPr>
              <w:t xml:space="preserve">Wnioskowana wysokość środków z KFS: </w:t>
            </w:r>
          </w:p>
          <w:p w14:paraId="33D4BC4D" w14:textId="29FEF37B" w:rsidR="007B73F4" w:rsidRPr="00F73AB4" w:rsidRDefault="00895938" w:rsidP="007B73F4">
            <w:pPr>
              <w:spacing w:before="0" w:after="0"/>
              <w:rPr>
                <w:rFonts w:ascii="Arial" w:hAnsi="Arial" w:cs="Arial"/>
                <w:i/>
                <w:iCs/>
                <w:color w:val="000000"/>
              </w:rPr>
            </w:pPr>
            <w:r w:rsidRPr="00F73AB4">
              <w:rPr>
                <w:rFonts w:ascii="Arial" w:hAnsi="Arial" w:cs="Arial"/>
                <w:color w:val="000000"/>
              </w:rPr>
              <w:t xml:space="preserve">– </w:t>
            </w:r>
            <w:r w:rsidR="007B73F4" w:rsidRPr="00F73AB4">
              <w:rPr>
                <w:rFonts w:ascii="Arial" w:hAnsi="Arial" w:cs="Arial"/>
                <w:i/>
                <w:iCs/>
                <w:color w:val="000000"/>
              </w:rPr>
              <w:t xml:space="preserve">starosta może przyznać środki z KFS w wysokości 80% kosztów, nie więcej jednak niż 300% przeciętnego wynagrodzenia w danym roku na jednego uczestnika, a w przypadku mikroprzedsiębiorstw w wysokości 100%, nie więcej jednak niż 300% przeciętnego wynagrodzenia w danym roku na jednego uczestnika </w:t>
            </w:r>
          </w:p>
          <w:p w14:paraId="034897B0" w14:textId="77777777" w:rsidR="007B73F4" w:rsidRPr="00F73AB4" w:rsidRDefault="007B73F4" w:rsidP="007B73F4">
            <w:pPr>
              <w:spacing w:before="0" w:after="0"/>
              <w:rPr>
                <w:rFonts w:ascii="Arial" w:hAnsi="Arial" w:cs="Arial"/>
                <w:i/>
                <w:iCs/>
                <w:color w:val="000000"/>
              </w:rPr>
            </w:pPr>
          </w:p>
        </w:tc>
        <w:tc>
          <w:tcPr>
            <w:tcW w:w="2300" w:type="dxa"/>
          </w:tcPr>
          <w:p w14:paraId="12EFF9E1" w14:textId="77777777" w:rsidR="007B73F4" w:rsidRPr="00F73AB4" w:rsidRDefault="007B73F4" w:rsidP="007B73F4">
            <w:pPr>
              <w:spacing w:before="0" w:after="0"/>
              <w:rPr>
                <w:rFonts w:ascii="Arial" w:hAnsi="Arial" w:cs="Arial"/>
              </w:rPr>
            </w:pPr>
          </w:p>
        </w:tc>
      </w:tr>
      <w:tr w:rsidR="007B73F4" w:rsidRPr="00F73AB4" w14:paraId="483FB012" w14:textId="77777777" w:rsidTr="007B73F4">
        <w:tc>
          <w:tcPr>
            <w:tcW w:w="6912" w:type="dxa"/>
          </w:tcPr>
          <w:p w14:paraId="32666060" w14:textId="77777777" w:rsidR="007B73F4" w:rsidRPr="00F73AB4" w:rsidRDefault="007B73F4" w:rsidP="007B73F4">
            <w:pPr>
              <w:spacing w:before="0" w:after="0"/>
              <w:rPr>
                <w:rFonts w:ascii="Arial" w:hAnsi="Arial" w:cs="Arial"/>
                <w:color w:val="000000"/>
              </w:rPr>
            </w:pPr>
            <w:r w:rsidRPr="00F73AB4">
              <w:rPr>
                <w:rFonts w:ascii="Arial" w:hAnsi="Arial" w:cs="Arial"/>
                <w:color w:val="000000"/>
              </w:rPr>
              <w:t>Średni koszt kształcenia na jednego uczestnika</w:t>
            </w:r>
          </w:p>
          <w:p w14:paraId="1C8C1AFE" w14:textId="77777777" w:rsidR="007B73F4" w:rsidRPr="00F73AB4" w:rsidRDefault="007B73F4" w:rsidP="007B73F4">
            <w:pPr>
              <w:spacing w:before="0" w:after="0"/>
              <w:rPr>
                <w:rFonts w:ascii="Arial" w:hAnsi="Arial" w:cs="Arial"/>
              </w:rPr>
            </w:pPr>
          </w:p>
        </w:tc>
        <w:tc>
          <w:tcPr>
            <w:tcW w:w="2300" w:type="dxa"/>
          </w:tcPr>
          <w:p w14:paraId="45F44D20" w14:textId="77777777" w:rsidR="007B73F4" w:rsidRPr="00F73AB4" w:rsidRDefault="007B73F4" w:rsidP="007B73F4">
            <w:pPr>
              <w:spacing w:before="0" w:after="0"/>
              <w:rPr>
                <w:rFonts w:ascii="Arial" w:hAnsi="Arial" w:cs="Arial"/>
              </w:rPr>
            </w:pPr>
          </w:p>
        </w:tc>
      </w:tr>
    </w:tbl>
    <w:p w14:paraId="4E528E83" w14:textId="77777777" w:rsidR="007B73F4" w:rsidRPr="00F73AB4" w:rsidRDefault="007B73F4" w:rsidP="007B73F4">
      <w:pPr>
        <w:pStyle w:val="Default"/>
        <w:rPr>
          <w:rFonts w:ascii="Arial" w:hAnsi="Arial" w:cs="Arial"/>
          <w:b/>
          <w:bCs/>
          <w:sz w:val="22"/>
          <w:szCs w:val="22"/>
        </w:rPr>
      </w:pPr>
    </w:p>
    <w:p w14:paraId="5032079D" w14:textId="34CF7CDE" w:rsidR="007B73F4" w:rsidRPr="00F73AB4" w:rsidRDefault="007B73F4" w:rsidP="007B73F4">
      <w:pPr>
        <w:pStyle w:val="Default"/>
        <w:rPr>
          <w:rFonts w:ascii="Arial" w:hAnsi="Arial" w:cs="Arial"/>
          <w:sz w:val="22"/>
          <w:szCs w:val="22"/>
        </w:rPr>
      </w:pPr>
      <w:r w:rsidRPr="00F73AB4">
        <w:rPr>
          <w:rFonts w:ascii="Arial" w:hAnsi="Arial" w:cs="Arial"/>
          <w:b/>
          <w:bCs/>
          <w:sz w:val="22"/>
          <w:szCs w:val="22"/>
        </w:rPr>
        <w:t>Uzasadnienie potrzeby odbycia kształcenia ustawicznego</w:t>
      </w:r>
      <w:r w:rsidR="00895938" w:rsidRPr="00F73AB4">
        <w:rPr>
          <w:rFonts w:ascii="Arial" w:hAnsi="Arial" w:cs="Arial"/>
          <w:b/>
          <w:bCs/>
          <w:sz w:val="22"/>
          <w:szCs w:val="22"/>
        </w:rPr>
        <w:t xml:space="preserve">– </w:t>
      </w:r>
      <w:r w:rsidRPr="00F73AB4">
        <w:rPr>
          <w:rFonts w:ascii="Arial" w:hAnsi="Arial" w:cs="Arial"/>
          <w:b/>
          <w:bCs/>
          <w:sz w:val="22"/>
          <w:szCs w:val="22"/>
        </w:rPr>
        <w:t xml:space="preserve">przy uwzględnieniu obecnych lub przyszłych potrzeb pracodawcy: </w:t>
      </w:r>
    </w:p>
    <w:p w14:paraId="2A5AEB93"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w:t>
      </w:r>
    </w:p>
    <w:p w14:paraId="7D0C4290"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 xml:space="preserve"> ………………………………………………………………………………………………….</w:t>
      </w:r>
    </w:p>
    <w:p w14:paraId="5A62782F"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w:t>
      </w:r>
    </w:p>
    <w:p w14:paraId="0EA9963E"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 xml:space="preserve"> </w:t>
      </w:r>
    </w:p>
    <w:p w14:paraId="1AF582F8" w14:textId="77777777" w:rsidR="007B73F4" w:rsidRPr="00F73AB4" w:rsidRDefault="007B73F4" w:rsidP="007B73F4">
      <w:pPr>
        <w:pStyle w:val="Default"/>
        <w:rPr>
          <w:rFonts w:ascii="Arial" w:hAnsi="Arial" w:cs="Arial"/>
          <w:sz w:val="22"/>
          <w:szCs w:val="22"/>
        </w:rPr>
      </w:pPr>
    </w:p>
    <w:p w14:paraId="57AE31A5" w14:textId="77777777" w:rsidR="007B73F4" w:rsidRPr="00F73AB4" w:rsidRDefault="007B73F4" w:rsidP="007B73F4">
      <w:pPr>
        <w:pStyle w:val="Default"/>
        <w:rPr>
          <w:rFonts w:ascii="Arial" w:hAnsi="Arial" w:cs="Arial"/>
          <w:sz w:val="22"/>
          <w:szCs w:val="22"/>
        </w:rPr>
      </w:pPr>
      <w:r w:rsidRPr="00F73AB4">
        <w:rPr>
          <w:rFonts w:ascii="Arial" w:hAnsi="Arial" w:cs="Arial"/>
          <w:b/>
          <w:bCs/>
          <w:sz w:val="22"/>
          <w:szCs w:val="22"/>
        </w:rPr>
        <w:t xml:space="preserve">Dane dotyczące realizatora usługi: </w:t>
      </w:r>
    </w:p>
    <w:p w14:paraId="50B360B4"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 xml:space="preserve">Uzasadnienie wyboru realizatora usługi </w:t>
      </w:r>
    </w:p>
    <w:p w14:paraId="0C91CA76"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w:t>
      </w:r>
    </w:p>
    <w:p w14:paraId="5010C804"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w:t>
      </w:r>
    </w:p>
    <w:p w14:paraId="2ED60F4E"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 xml:space="preserve">Nazwa i siedziba realizatora </w:t>
      </w:r>
    </w:p>
    <w:p w14:paraId="6515F29C"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 xml:space="preserve">……………………………………………………………………………………………….. </w:t>
      </w:r>
    </w:p>
    <w:p w14:paraId="16092B42"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 xml:space="preserve">Certyfikat jakości oferowanych usług (nazwa dokumentu) </w:t>
      </w:r>
    </w:p>
    <w:p w14:paraId="78CD3B9F"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 xml:space="preserve">………………………………………………………………………………………………. </w:t>
      </w:r>
    </w:p>
    <w:p w14:paraId="747528E3"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 xml:space="preserve">W przypadku kursów – nazwa dokumentu, na podstawie którego wybrany realizator ma uprawnienia do prowadzenia pozaszkolnych form kształcenia ustawicznego </w:t>
      </w:r>
    </w:p>
    <w:p w14:paraId="4DAE7C7B"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 xml:space="preserve">…………………………..…………………………………………………………………… </w:t>
      </w:r>
    </w:p>
    <w:p w14:paraId="39EA69CE"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 xml:space="preserve">Nazwa kształcenia ustawicznego ……………………………………………………………. </w:t>
      </w:r>
    </w:p>
    <w:p w14:paraId="70E9C59F"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Liczba godzin kształcenia ustawicznego …………………………………………………….</w:t>
      </w:r>
    </w:p>
    <w:p w14:paraId="534F5108"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 xml:space="preserve">Cena usługi …………………………. </w:t>
      </w:r>
    </w:p>
    <w:p w14:paraId="24E48BE1"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 xml:space="preserve">Informacja o porównywalnych ofertach usług: realizator, nazwa usługi, cena rynkowa (minimum 1 oferta, jeśli to możliwe) </w:t>
      </w:r>
    </w:p>
    <w:p w14:paraId="6ED706C2"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w:t>
      </w:r>
    </w:p>
    <w:p w14:paraId="4A2B4061"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 xml:space="preserve"> ………………………………………………………………………………………………………</w:t>
      </w:r>
    </w:p>
    <w:p w14:paraId="7851A579"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 xml:space="preserve">……………………………………………………………………………….………………… </w:t>
      </w:r>
    </w:p>
    <w:p w14:paraId="6F4603CC" w14:textId="77777777" w:rsidR="007B73F4" w:rsidRPr="00F73AB4" w:rsidRDefault="007B73F4" w:rsidP="007B73F4">
      <w:pPr>
        <w:pStyle w:val="Default"/>
        <w:rPr>
          <w:rFonts w:ascii="Arial" w:hAnsi="Arial" w:cs="Arial"/>
          <w:b/>
          <w:bCs/>
          <w:sz w:val="22"/>
          <w:szCs w:val="22"/>
        </w:rPr>
      </w:pPr>
    </w:p>
    <w:p w14:paraId="6C0C983A" w14:textId="77777777" w:rsidR="007B73F4" w:rsidRPr="00F73AB4" w:rsidRDefault="007B73F4" w:rsidP="007B73F4">
      <w:pPr>
        <w:pStyle w:val="Default"/>
        <w:rPr>
          <w:rFonts w:ascii="Arial" w:hAnsi="Arial" w:cs="Arial"/>
          <w:b/>
          <w:bCs/>
          <w:sz w:val="22"/>
          <w:szCs w:val="22"/>
        </w:rPr>
      </w:pPr>
    </w:p>
    <w:p w14:paraId="3A38D14C" w14:textId="77777777" w:rsidR="007B73F4" w:rsidRPr="00F73AB4" w:rsidRDefault="007B73F4" w:rsidP="007B73F4">
      <w:pPr>
        <w:pStyle w:val="Default"/>
        <w:rPr>
          <w:rFonts w:ascii="Arial" w:hAnsi="Arial" w:cs="Arial"/>
          <w:sz w:val="22"/>
          <w:szCs w:val="22"/>
        </w:rPr>
      </w:pPr>
      <w:r w:rsidRPr="00F73AB4">
        <w:rPr>
          <w:rFonts w:ascii="Arial" w:hAnsi="Arial" w:cs="Arial"/>
          <w:b/>
          <w:bCs/>
          <w:sz w:val="22"/>
          <w:szCs w:val="22"/>
        </w:rPr>
        <w:t xml:space="preserve">Plany dotyczące dalszego zatrudnienia uczestników kształcenia ustawicznego (proszę podkreślić i skomentować odpowiedź Tak lub podkreślić Nie): </w:t>
      </w:r>
    </w:p>
    <w:p w14:paraId="30C21D90"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Tak – jakie:</w:t>
      </w:r>
    </w:p>
    <w:p w14:paraId="21F4E5B2" w14:textId="77777777" w:rsidR="007B73F4" w:rsidRPr="00F73AB4" w:rsidRDefault="007B73F4" w:rsidP="007B73F4">
      <w:pPr>
        <w:pStyle w:val="Default"/>
        <w:rPr>
          <w:rFonts w:ascii="Arial" w:hAnsi="Arial" w:cs="Arial"/>
          <w:sz w:val="22"/>
          <w:szCs w:val="22"/>
        </w:rPr>
      </w:pPr>
    </w:p>
    <w:p w14:paraId="4B1CA2F9"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w:t>
      </w:r>
    </w:p>
    <w:p w14:paraId="24A504F9"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w:t>
      </w:r>
    </w:p>
    <w:p w14:paraId="69BC881D" w14:textId="77777777" w:rsidR="007B73F4" w:rsidRPr="00F73AB4" w:rsidRDefault="007B73F4" w:rsidP="007B73F4">
      <w:pPr>
        <w:pStyle w:val="Default"/>
        <w:rPr>
          <w:rFonts w:ascii="Arial" w:hAnsi="Arial" w:cs="Arial"/>
          <w:sz w:val="22"/>
          <w:szCs w:val="22"/>
        </w:rPr>
      </w:pPr>
      <w:r w:rsidRPr="00F73AB4">
        <w:rPr>
          <w:rFonts w:ascii="Arial" w:hAnsi="Arial" w:cs="Arial"/>
          <w:sz w:val="22"/>
          <w:szCs w:val="22"/>
        </w:rPr>
        <w:t xml:space="preserve"> </w:t>
      </w:r>
    </w:p>
    <w:p w14:paraId="00BEC191" w14:textId="77777777" w:rsidR="007B73F4" w:rsidRDefault="007B73F4" w:rsidP="007B73F4">
      <w:pPr>
        <w:pStyle w:val="Default"/>
        <w:rPr>
          <w:rFonts w:ascii="Arial" w:hAnsi="Arial" w:cs="Arial"/>
          <w:sz w:val="22"/>
          <w:szCs w:val="22"/>
        </w:rPr>
      </w:pPr>
      <w:r w:rsidRPr="00F73AB4">
        <w:rPr>
          <w:rFonts w:ascii="Arial" w:hAnsi="Arial" w:cs="Arial"/>
          <w:sz w:val="22"/>
          <w:szCs w:val="22"/>
        </w:rPr>
        <w:t xml:space="preserve">Nie </w:t>
      </w:r>
    </w:p>
    <w:p w14:paraId="296AFEB3" w14:textId="77777777" w:rsidR="004030DC" w:rsidRPr="00F73AB4" w:rsidRDefault="004030DC" w:rsidP="007B73F4">
      <w:pPr>
        <w:pStyle w:val="Default"/>
        <w:rPr>
          <w:rFonts w:ascii="Arial" w:hAnsi="Arial" w:cs="Arial"/>
          <w:sz w:val="22"/>
          <w:szCs w:val="22"/>
        </w:rPr>
      </w:pPr>
    </w:p>
    <w:p w14:paraId="311482E9" w14:textId="77777777" w:rsidR="007B73F4" w:rsidRPr="00F73AB4" w:rsidRDefault="007B73F4" w:rsidP="007B73F4">
      <w:pPr>
        <w:pStyle w:val="Default"/>
        <w:ind w:left="4248" w:firstLine="708"/>
        <w:rPr>
          <w:rFonts w:ascii="Arial" w:hAnsi="Arial" w:cs="Arial"/>
          <w:b/>
          <w:bCs/>
          <w:sz w:val="22"/>
          <w:szCs w:val="22"/>
        </w:rPr>
      </w:pPr>
    </w:p>
    <w:p w14:paraId="7AEEF710" w14:textId="77777777" w:rsidR="007B73F4" w:rsidRPr="00F73AB4" w:rsidRDefault="007B73F4" w:rsidP="007B73F4">
      <w:pPr>
        <w:pStyle w:val="Default"/>
        <w:ind w:left="4248" w:firstLine="708"/>
        <w:rPr>
          <w:rFonts w:ascii="Arial" w:hAnsi="Arial" w:cs="Arial"/>
          <w:sz w:val="22"/>
          <w:szCs w:val="22"/>
        </w:rPr>
      </w:pPr>
      <w:r w:rsidRPr="00F73AB4">
        <w:rPr>
          <w:rFonts w:ascii="Arial" w:hAnsi="Arial" w:cs="Arial"/>
          <w:b/>
          <w:bCs/>
          <w:sz w:val="22"/>
          <w:szCs w:val="22"/>
        </w:rPr>
        <w:t xml:space="preserve">…………………………… </w:t>
      </w:r>
    </w:p>
    <w:p w14:paraId="3C892506" w14:textId="77777777" w:rsidR="007B73F4" w:rsidRPr="00F73AB4" w:rsidRDefault="007B73F4" w:rsidP="007B73F4">
      <w:pPr>
        <w:pStyle w:val="Default"/>
        <w:ind w:left="4248" w:firstLine="708"/>
        <w:rPr>
          <w:rFonts w:ascii="Arial" w:hAnsi="Arial" w:cs="Arial"/>
          <w:b/>
          <w:bCs/>
          <w:sz w:val="22"/>
          <w:szCs w:val="22"/>
        </w:rPr>
      </w:pPr>
      <w:r w:rsidRPr="00F73AB4">
        <w:rPr>
          <w:rFonts w:ascii="Arial" w:hAnsi="Arial" w:cs="Arial"/>
          <w:b/>
          <w:bCs/>
          <w:sz w:val="22"/>
          <w:szCs w:val="22"/>
        </w:rPr>
        <w:t xml:space="preserve">Data i podpis wnioskodawcy </w:t>
      </w:r>
    </w:p>
    <w:p w14:paraId="745E3151" w14:textId="77777777" w:rsidR="007B73F4" w:rsidRPr="00F73AB4" w:rsidRDefault="007B73F4" w:rsidP="007B73F4">
      <w:pPr>
        <w:pStyle w:val="Default"/>
        <w:ind w:left="4248" w:firstLine="708"/>
        <w:rPr>
          <w:rFonts w:ascii="Arial" w:hAnsi="Arial" w:cs="Arial"/>
          <w:sz w:val="22"/>
          <w:szCs w:val="22"/>
        </w:rPr>
      </w:pPr>
    </w:p>
    <w:p w14:paraId="5C96DDF8" w14:textId="7A3F2C4E" w:rsidR="007B73F4" w:rsidRPr="00F73AB4" w:rsidRDefault="007B73F4" w:rsidP="007B73F4">
      <w:pPr>
        <w:pStyle w:val="Default"/>
        <w:rPr>
          <w:rFonts w:ascii="Arial" w:hAnsi="Arial" w:cs="Arial"/>
          <w:i/>
          <w:iCs/>
          <w:sz w:val="22"/>
          <w:szCs w:val="22"/>
        </w:rPr>
      </w:pPr>
      <w:r w:rsidRPr="00F73AB4">
        <w:rPr>
          <w:rFonts w:ascii="Arial" w:hAnsi="Arial" w:cs="Arial"/>
          <w:i/>
          <w:iCs/>
          <w:sz w:val="22"/>
          <w:szCs w:val="22"/>
        </w:rPr>
        <w:t>Środki Krajowego Funduszu Szkoleniowego są środkami publicznymi w rozumieniu ustawy o finansach publicznych. Zgodnie z ustawą o podatku od towarów i usług oraz rozporządzeniem Ministra Finansów w sprawie zwolnień od podatku od towarów i usług oraz warunków stosowania tych zwolnień zwalnia się od podatku usługi kształcenia zawodowego lub przekwalifikowania zawodowego</w:t>
      </w:r>
      <w:r w:rsidR="00895938" w:rsidRPr="00F73AB4">
        <w:rPr>
          <w:rFonts w:ascii="Arial" w:hAnsi="Arial" w:cs="Arial"/>
          <w:i/>
          <w:iCs/>
          <w:sz w:val="22"/>
          <w:szCs w:val="22"/>
        </w:rPr>
        <w:t>,</w:t>
      </w:r>
      <w:r w:rsidRPr="00F73AB4">
        <w:rPr>
          <w:rFonts w:ascii="Arial" w:hAnsi="Arial" w:cs="Arial"/>
          <w:i/>
          <w:iCs/>
          <w:sz w:val="22"/>
          <w:szCs w:val="22"/>
        </w:rPr>
        <w:t xml:space="preserve"> finansowane w co najmniej 70% ze środków publicznych.</w:t>
      </w:r>
    </w:p>
    <w:p w14:paraId="22CE6284" w14:textId="77777777" w:rsidR="007B73F4" w:rsidRPr="00F73AB4" w:rsidRDefault="007B73F4" w:rsidP="007B73F4">
      <w:pPr>
        <w:spacing w:after="0" w:line="240" w:lineRule="auto"/>
        <w:rPr>
          <w:rFonts w:ascii="Arial" w:hAnsi="Arial" w:cs="Arial"/>
          <w:b/>
          <w:bCs/>
          <w:color w:val="000000"/>
        </w:rPr>
      </w:pPr>
    </w:p>
    <w:p w14:paraId="62A61940" w14:textId="77777777" w:rsidR="007B73F4" w:rsidRPr="00F73AB4" w:rsidRDefault="003B42B6" w:rsidP="007B73F4">
      <w:pPr>
        <w:spacing w:after="0" w:line="240" w:lineRule="auto"/>
        <w:rPr>
          <w:rFonts w:ascii="Arial" w:hAnsi="Arial" w:cs="Arial"/>
          <w:color w:val="000000"/>
        </w:rPr>
      </w:pPr>
      <w:r w:rsidRPr="00F73AB4">
        <w:rPr>
          <w:rFonts w:ascii="Arial" w:hAnsi="Arial" w:cs="Arial"/>
          <w:b/>
          <w:bCs/>
          <w:color w:val="000000"/>
        </w:rPr>
        <w:t xml:space="preserve">WYMAGANE </w:t>
      </w:r>
      <w:r w:rsidR="007B73F4" w:rsidRPr="00F73AB4">
        <w:rPr>
          <w:rFonts w:ascii="Arial" w:hAnsi="Arial" w:cs="Arial"/>
          <w:b/>
          <w:bCs/>
          <w:color w:val="000000"/>
        </w:rPr>
        <w:t xml:space="preserve">ZAŁĄCZNIKI DO WNIOSKU </w:t>
      </w:r>
      <w:r w:rsidRPr="00F73AB4">
        <w:rPr>
          <w:rFonts w:ascii="Arial" w:hAnsi="Arial" w:cs="Arial"/>
          <w:b/>
          <w:bCs/>
          <w:color w:val="000000"/>
        </w:rPr>
        <w:t>SKŁADANEGO PRZEZ PARCODAWCĘ</w:t>
      </w:r>
      <w:r w:rsidR="007B73F4" w:rsidRPr="00F73AB4">
        <w:rPr>
          <w:rFonts w:ascii="Arial" w:hAnsi="Arial" w:cs="Arial"/>
          <w:color w:val="000000"/>
        </w:rPr>
        <w:t xml:space="preserve">: </w:t>
      </w:r>
    </w:p>
    <w:p w14:paraId="1923880A" w14:textId="77777777" w:rsidR="007B73F4" w:rsidRPr="00F73AB4" w:rsidRDefault="007B73F4" w:rsidP="007B73F4">
      <w:pPr>
        <w:spacing w:after="0" w:line="240" w:lineRule="auto"/>
        <w:rPr>
          <w:rFonts w:ascii="Arial" w:hAnsi="Arial" w:cs="Arial"/>
          <w:color w:val="000000"/>
        </w:rPr>
      </w:pPr>
    </w:p>
    <w:p w14:paraId="0326AEAB" w14:textId="6493B6BA" w:rsidR="007B73F4" w:rsidRPr="00F73AB4" w:rsidRDefault="007B73F4" w:rsidP="000E1875">
      <w:pPr>
        <w:pStyle w:val="Akapitzlist"/>
        <w:numPr>
          <w:ilvl w:val="0"/>
          <w:numId w:val="54"/>
        </w:numPr>
        <w:autoSpaceDE w:val="0"/>
        <w:autoSpaceDN w:val="0"/>
        <w:adjustRightInd w:val="0"/>
        <w:jc w:val="both"/>
        <w:rPr>
          <w:rFonts w:ascii="Arial" w:hAnsi="Arial" w:cs="Arial"/>
          <w:color w:val="000000"/>
          <w:sz w:val="22"/>
          <w:szCs w:val="22"/>
        </w:rPr>
      </w:pPr>
      <w:r w:rsidRPr="00F73AB4">
        <w:rPr>
          <w:rFonts w:ascii="Arial" w:hAnsi="Arial" w:cs="Arial"/>
          <w:color w:val="000000"/>
          <w:sz w:val="22"/>
          <w:szCs w:val="22"/>
        </w:rPr>
        <w:t xml:space="preserve">Kopia dokumentu potwierdzającego prawną formę prowadzenia działalności – w przypadku braku wpisu do Krajowego Rejestru Sądowego (KRS) lub </w:t>
      </w:r>
      <w:proofErr w:type="spellStart"/>
      <w:r w:rsidRPr="00F73AB4">
        <w:rPr>
          <w:rFonts w:ascii="Arial" w:hAnsi="Arial" w:cs="Arial"/>
          <w:color w:val="000000"/>
          <w:sz w:val="22"/>
          <w:szCs w:val="22"/>
        </w:rPr>
        <w:t>CEiDG</w:t>
      </w:r>
      <w:proofErr w:type="spellEnd"/>
      <w:r w:rsidRPr="00F73AB4">
        <w:rPr>
          <w:rFonts w:ascii="Arial" w:hAnsi="Arial" w:cs="Arial"/>
          <w:color w:val="000000"/>
          <w:sz w:val="22"/>
          <w:szCs w:val="22"/>
        </w:rPr>
        <w:t xml:space="preserve"> może to być umowa spółki cywilnej wraz ze zmianami, statut w przypadku stowarzyszenia, fundacji czy spółdzielni lub inne dokumenty (właściwe np. dla jednostek budżetowych, szkół, przedszkoli).</w:t>
      </w:r>
    </w:p>
    <w:p w14:paraId="7E079116" w14:textId="77777777" w:rsidR="007B73F4" w:rsidRPr="00F73AB4" w:rsidRDefault="007B73F4" w:rsidP="007B73F4">
      <w:pPr>
        <w:pStyle w:val="Akapitzlist"/>
        <w:autoSpaceDE w:val="0"/>
        <w:autoSpaceDN w:val="0"/>
        <w:adjustRightInd w:val="0"/>
        <w:jc w:val="both"/>
        <w:rPr>
          <w:rFonts w:ascii="Arial" w:hAnsi="Arial" w:cs="Arial"/>
          <w:color w:val="000000"/>
          <w:sz w:val="22"/>
          <w:szCs w:val="22"/>
        </w:rPr>
      </w:pPr>
    </w:p>
    <w:p w14:paraId="0355F754" w14:textId="77777777" w:rsidR="007B73F4" w:rsidRPr="00F73AB4" w:rsidRDefault="007B73F4" w:rsidP="000E1875">
      <w:pPr>
        <w:pStyle w:val="Akapitzlist"/>
        <w:numPr>
          <w:ilvl w:val="0"/>
          <w:numId w:val="54"/>
        </w:numPr>
        <w:autoSpaceDE w:val="0"/>
        <w:autoSpaceDN w:val="0"/>
        <w:adjustRightInd w:val="0"/>
        <w:jc w:val="both"/>
        <w:rPr>
          <w:rFonts w:ascii="Arial" w:hAnsi="Arial" w:cs="Arial"/>
          <w:color w:val="000000"/>
          <w:sz w:val="22"/>
          <w:szCs w:val="22"/>
        </w:rPr>
      </w:pPr>
      <w:r w:rsidRPr="00F73AB4">
        <w:rPr>
          <w:rFonts w:ascii="Arial" w:hAnsi="Arial" w:cs="Arial"/>
          <w:color w:val="000000"/>
          <w:sz w:val="22"/>
          <w:szCs w:val="22"/>
        </w:rPr>
        <w:t xml:space="preserve">Formularz informacji przedstawianych przy ubieganiu się o pomoc </w:t>
      </w:r>
      <w:r w:rsidRPr="00F73AB4">
        <w:rPr>
          <w:rFonts w:ascii="Arial" w:hAnsi="Arial" w:cs="Arial"/>
          <w:i/>
          <w:color w:val="000000"/>
          <w:sz w:val="22"/>
          <w:szCs w:val="22"/>
        </w:rPr>
        <w:t xml:space="preserve">de </w:t>
      </w:r>
      <w:proofErr w:type="spellStart"/>
      <w:r w:rsidRPr="00F73AB4">
        <w:rPr>
          <w:rFonts w:ascii="Arial" w:hAnsi="Arial" w:cs="Arial"/>
          <w:i/>
          <w:color w:val="000000"/>
          <w:sz w:val="22"/>
          <w:szCs w:val="22"/>
        </w:rPr>
        <w:t>minimis</w:t>
      </w:r>
      <w:proofErr w:type="spellEnd"/>
      <w:r w:rsidRPr="00F73AB4">
        <w:rPr>
          <w:rFonts w:ascii="Arial" w:hAnsi="Arial" w:cs="Arial"/>
          <w:color w:val="000000"/>
          <w:sz w:val="22"/>
          <w:szCs w:val="22"/>
        </w:rPr>
        <w:t xml:space="preserve">. </w:t>
      </w:r>
    </w:p>
    <w:p w14:paraId="13FDFF26" w14:textId="77777777" w:rsidR="007B73F4" w:rsidRPr="00F73AB4" w:rsidRDefault="007B73F4" w:rsidP="007B73F4">
      <w:pPr>
        <w:pStyle w:val="Akapitzlist"/>
        <w:autoSpaceDE w:val="0"/>
        <w:autoSpaceDN w:val="0"/>
        <w:adjustRightInd w:val="0"/>
        <w:jc w:val="both"/>
        <w:rPr>
          <w:rFonts w:ascii="Arial" w:hAnsi="Arial" w:cs="Arial"/>
          <w:color w:val="000000"/>
          <w:sz w:val="22"/>
          <w:szCs w:val="22"/>
        </w:rPr>
      </w:pPr>
    </w:p>
    <w:p w14:paraId="12322009" w14:textId="568A083A" w:rsidR="007B73F4" w:rsidRPr="00F73AB4" w:rsidRDefault="00FB1EDA" w:rsidP="000E1875">
      <w:pPr>
        <w:pStyle w:val="Akapitzlist"/>
        <w:numPr>
          <w:ilvl w:val="0"/>
          <w:numId w:val="54"/>
        </w:numPr>
        <w:autoSpaceDE w:val="0"/>
        <w:autoSpaceDN w:val="0"/>
        <w:adjustRightInd w:val="0"/>
        <w:jc w:val="both"/>
        <w:rPr>
          <w:rFonts w:ascii="Arial" w:hAnsi="Arial" w:cs="Arial"/>
          <w:color w:val="000000"/>
          <w:sz w:val="22"/>
          <w:szCs w:val="22"/>
        </w:rPr>
      </w:pPr>
      <w:r w:rsidRPr="00F73AB4">
        <w:rPr>
          <w:rFonts w:ascii="Arial" w:hAnsi="Arial" w:cs="Arial"/>
          <w:color w:val="000000"/>
          <w:sz w:val="22"/>
          <w:szCs w:val="22"/>
        </w:rPr>
        <w:t>Jeśli</w:t>
      </w:r>
      <w:r w:rsidR="007B73F4" w:rsidRPr="00F73AB4">
        <w:rPr>
          <w:rFonts w:ascii="Arial" w:hAnsi="Arial" w:cs="Arial"/>
          <w:color w:val="000000"/>
          <w:sz w:val="22"/>
          <w:szCs w:val="22"/>
        </w:rPr>
        <w:t xml:space="preserve"> pracodawcę lub przedsiębiorcę reprezentuje pełnomocnik, do wniosku musi być załączone pełnomocnictwo określające jego zakres i podpisane przez osoby uprawnione do reprezentacji pracodawcy lub przedsiębiorcy. Pełnomocnictwo należy przedłożyć w oryginale, w postaci notarialnie potwierdzonej kopii lub kopii potwierdzonej za zgodność z oryginałem przez osobę lub osoby udzielające pełnomocnictwa (</w:t>
      </w:r>
      <w:r w:rsidR="00895938" w:rsidRPr="00F73AB4">
        <w:rPr>
          <w:rFonts w:ascii="Arial" w:hAnsi="Arial" w:cs="Arial"/>
          <w:color w:val="000000"/>
          <w:sz w:val="22"/>
          <w:szCs w:val="22"/>
        </w:rPr>
        <w:t>czyli</w:t>
      </w:r>
      <w:r w:rsidR="007B73F4" w:rsidRPr="00F73AB4">
        <w:rPr>
          <w:rFonts w:ascii="Arial" w:hAnsi="Arial" w:cs="Arial"/>
          <w:color w:val="000000"/>
          <w:sz w:val="22"/>
          <w:szCs w:val="22"/>
        </w:rPr>
        <w:t xml:space="preserve"> osobę lub osoby uprawnione do reprezentacji pracodawcy lub przedsiębiorcy). Podpis lub podpisy osób uprawnionych do występowania w obrocie prawnym w imieniu pracodawcy muszą być czytelne lub opatrzone pieczątkami imiennymi. </w:t>
      </w:r>
    </w:p>
    <w:p w14:paraId="2803BAD5" w14:textId="77777777" w:rsidR="007B73F4" w:rsidRPr="00F73AB4" w:rsidRDefault="007B73F4" w:rsidP="007B73F4">
      <w:pPr>
        <w:pStyle w:val="Akapitzlist"/>
        <w:rPr>
          <w:rFonts w:ascii="Arial" w:hAnsi="Arial" w:cs="Arial"/>
          <w:color w:val="000000"/>
          <w:sz w:val="22"/>
          <w:szCs w:val="22"/>
        </w:rPr>
      </w:pPr>
    </w:p>
    <w:p w14:paraId="322354BF" w14:textId="77777777" w:rsidR="007B73F4" w:rsidRPr="00F73AB4" w:rsidRDefault="007B73F4" w:rsidP="000E1875">
      <w:pPr>
        <w:pStyle w:val="Akapitzlist"/>
        <w:numPr>
          <w:ilvl w:val="0"/>
          <w:numId w:val="54"/>
        </w:numPr>
        <w:autoSpaceDE w:val="0"/>
        <w:autoSpaceDN w:val="0"/>
        <w:adjustRightInd w:val="0"/>
        <w:jc w:val="both"/>
        <w:rPr>
          <w:rFonts w:ascii="Arial" w:hAnsi="Arial" w:cs="Arial"/>
          <w:color w:val="000000"/>
          <w:sz w:val="22"/>
          <w:szCs w:val="22"/>
        </w:rPr>
      </w:pPr>
      <w:r w:rsidRPr="00F73AB4">
        <w:rPr>
          <w:rFonts w:ascii="Arial" w:hAnsi="Arial" w:cs="Arial"/>
          <w:color w:val="000000"/>
          <w:sz w:val="22"/>
          <w:szCs w:val="22"/>
        </w:rPr>
        <w:t xml:space="preserve">Program kształcenia lub zakres egzaminu. </w:t>
      </w:r>
    </w:p>
    <w:p w14:paraId="1076F549" w14:textId="77777777" w:rsidR="007B73F4" w:rsidRPr="00F73AB4" w:rsidRDefault="007B73F4" w:rsidP="007B73F4">
      <w:pPr>
        <w:pStyle w:val="Akapitzlist"/>
        <w:rPr>
          <w:rFonts w:ascii="Arial" w:hAnsi="Arial" w:cs="Arial"/>
          <w:color w:val="000000"/>
          <w:sz w:val="22"/>
          <w:szCs w:val="22"/>
        </w:rPr>
      </w:pPr>
    </w:p>
    <w:p w14:paraId="3EACB973" w14:textId="086A6FC4" w:rsidR="007B73F4" w:rsidRPr="00F73AB4" w:rsidRDefault="007B73F4" w:rsidP="000E1875">
      <w:pPr>
        <w:pStyle w:val="Akapitzlist"/>
        <w:numPr>
          <w:ilvl w:val="0"/>
          <w:numId w:val="54"/>
        </w:numPr>
        <w:autoSpaceDE w:val="0"/>
        <w:autoSpaceDN w:val="0"/>
        <w:adjustRightInd w:val="0"/>
        <w:jc w:val="both"/>
        <w:rPr>
          <w:rFonts w:ascii="Arial" w:hAnsi="Arial" w:cs="Arial"/>
          <w:color w:val="000000"/>
          <w:sz w:val="22"/>
          <w:szCs w:val="22"/>
        </w:rPr>
      </w:pPr>
      <w:r w:rsidRPr="00F73AB4">
        <w:rPr>
          <w:rFonts w:ascii="Arial" w:hAnsi="Arial" w:cs="Arial"/>
          <w:color w:val="000000"/>
          <w:sz w:val="22"/>
          <w:szCs w:val="22"/>
        </w:rPr>
        <w:t>Wzór dokumentu wystawianego przez realizatora usługi</w:t>
      </w:r>
      <w:r w:rsidR="00895938" w:rsidRPr="00F73AB4">
        <w:rPr>
          <w:rFonts w:ascii="Arial" w:hAnsi="Arial" w:cs="Arial"/>
          <w:color w:val="000000"/>
          <w:sz w:val="22"/>
          <w:szCs w:val="22"/>
        </w:rPr>
        <w:t>,</w:t>
      </w:r>
      <w:r w:rsidRPr="00F73AB4">
        <w:rPr>
          <w:rFonts w:ascii="Arial" w:hAnsi="Arial" w:cs="Arial"/>
          <w:color w:val="000000"/>
          <w:sz w:val="22"/>
          <w:szCs w:val="22"/>
        </w:rPr>
        <w:t xml:space="preserve"> potwierdzającego kompetencje nabyte przez uczestnika kształcenia ustawicznego</w:t>
      </w:r>
      <w:r w:rsidR="00895938" w:rsidRPr="00F73AB4">
        <w:rPr>
          <w:rFonts w:ascii="Arial" w:hAnsi="Arial" w:cs="Arial"/>
          <w:color w:val="000000"/>
          <w:sz w:val="22"/>
          <w:szCs w:val="22"/>
        </w:rPr>
        <w:t>,</w:t>
      </w:r>
      <w:r w:rsidRPr="00F73AB4">
        <w:rPr>
          <w:rFonts w:ascii="Arial" w:hAnsi="Arial" w:cs="Arial"/>
          <w:color w:val="000000"/>
          <w:sz w:val="22"/>
          <w:szCs w:val="22"/>
        </w:rPr>
        <w:t xml:space="preserve"> </w:t>
      </w:r>
      <w:r w:rsidRPr="00F73AB4">
        <w:rPr>
          <w:rFonts w:ascii="Arial" w:hAnsi="Arial" w:cs="Arial"/>
          <w:color w:val="000000" w:themeColor="text1"/>
          <w:sz w:val="22"/>
          <w:szCs w:val="22"/>
        </w:rPr>
        <w:t>o ile nie wynika on z przepisów powszechnie obowiązujących.</w:t>
      </w:r>
    </w:p>
    <w:p w14:paraId="03535902" w14:textId="77777777" w:rsidR="007B73F4" w:rsidRPr="00F73AB4" w:rsidRDefault="007B73F4" w:rsidP="007B73F4">
      <w:pPr>
        <w:spacing w:after="0" w:line="240" w:lineRule="auto"/>
        <w:rPr>
          <w:rFonts w:ascii="Arial" w:hAnsi="Arial" w:cs="Arial"/>
          <w:color w:val="000000"/>
        </w:rPr>
      </w:pPr>
    </w:p>
    <w:p w14:paraId="2F8A483E" w14:textId="77777777" w:rsidR="007B73F4" w:rsidRPr="00F73AB4" w:rsidRDefault="007B73F4" w:rsidP="007B73F4">
      <w:pPr>
        <w:rPr>
          <w:rFonts w:ascii="Arial" w:hAnsi="Arial" w:cs="Arial"/>
          <w:color w:val="000000"/>
        </w:rPr>
      </w:pPr>
      <w:r w:rsidRPr="00F73AB4">
        <w:rPr>
          <w:rFonts w:ascii="Arial" w:hAnsi="Arial" w:cs="Arial"/>
        </w:rPr>
        <w:br w:type="page"/>
      </w:r>
    </w:p>
    <w:p w14:paraId="670233F0" w14:textId="764E6BBF" w:rsidR="007B73F4" w:rsidRPr="006C4F63" w:rsidRDefault="007B73F4" w:rsidP="00B73C02">
      <w:pPr>
        <w:pStyle w:val="Nagwek5"/>
        <w:rPr>
          <w:szCs w:val="24"/>
        </w:rPr>
      </w:pPr>
      <w:bookmarkStart w:id="194" w:name="_Toc26186611"/>
      <w:r w:rsidRPr="006C4F63">
        <w:rPr>
          <w:szCs w:val="24"/>
        </w:rPr>
        <w:lastRenderedPageBreak/>
        <w:t xml:space="preserve">Załącznik nr 2. Pomoc </w:t>
      </w:r>
      <w:r w:rsidRPr="00FB1EDA">
        <w:rPr>
          <w:i/>
          <w:szCs w:val="24"/>
        </w:rPr>
        <w:t xml:space="preserve">de </w:t>
      </w:r>
      <w:proofErr w:type="spellStart"/>
      <w:r w:rsidRPr="00FB1EDA">
        <w:rPr>
          <w:i/>
          <w:szCs w:val="24"/>
        </w:rPr>
        <w:t>minimis</w:t>
      </w:r>
      <w:proofErr w:type="spellEnd"/>
      <w:r w:rsidRPr="006C4F63">
        <w:rPr>
          <w:szCs w:val="24"/>
        </w:rPr>
        <w:t xml:space="preserve"> – krótka informacja</w:t>
      </w:r>
      <w:bookmarkEnd w:id="194"/>
      <w:r w:rsidRPr="006C4F63">
        <w:rPr>
          <w:szCs w:val="24"/>
        </w:rPr>
        <w:t xml:space="preserve"> </w:t>
      </w:r>
    </w:p>
    <w:p w14:paraId="5A8F5E9E" w14:textId="77777777" w:rsidR="00B73C02" w:rsidRPr="00F73AB4" w:rsidRDefault="00B73C02" w:rsidP="007B73F4">
      <w:pPr>
        <w:ind w:hanging="284"/>
        <w:rPr>
          <w:rFonts w:ascii="Arial" w:hAnsi="Arial" w:cs="Arial"/>
          <w:b/>
        </w:rPr>
      </w:pPr>
    </w:p>
    <w:p w14:paraId="492DCAD5" w14:textId="77777777" w:rsidR="007B73F4" w:rsidRPr="00F73AB4" w:rsidRDefault="007B73F4" w:rsidP="004030DC">
      <w:pPr>
        <w:spacing w:before="120" w:after="120"/>
        <w:ind w:hanging="284"/>
        <w:rPr>
          <w:rFonts w:ascii="Arial" w:hAnsi="Arial" w:cs="Arial"/>
          <w:b/>
        </w:rPr>
      </w:pPr>
      <w:r w:rsidRPr="00F73AB4">
        <w:rPr>
          <w:rFonts w:ascii="Arial" w:hAnsi="Arial" w:cs="Arial"/>
          <w:b/>
        </w:rPr>
        <w:t xml:space="preserve">Pomoc </w:t>
      </w:r>
      <w:r w:rsidRPr="00F73AB4">
        <w:rPr>
          <w:rFonts w:ascii="Arial" w:hAnsi="Arial" w:cs="Arial"/>
          <w:b/>
          <w:i/>
        </w:rPr>
        <w:t xml:space="preserve">de </w:t>
      </w:r>
      <w:proofErr w:type="spellStart"/>
      <w:r w:rsidRPr="00F73AB4">
        <w:rPr>
          <w:rFonts w:ascii="Arial" w:hAnsi="Arial" w:cs="Arial"/>
          <w:b/>
          <w:i/>
        </w:rPr>
        <w:t>minimis</w:t>
      </w:r>
      <w:proofErr w:type="spellEnd"/>
      <w:r w:rsidRPr="00F73AB4">
        <w:rPr>
          <w:rFonts w:ascii="Arial" w:hAnsi="Arial" w:cs="Arial"/>
          <w:b/>
        </w:rPr>
        <w:t xml:space="preserve"> - podstawowy rys</w:t>
      </w:r>
    </w:p>
    <w:p w14:paraId="7CCB3BBF" w14:textId="39886B68" w:rsidR="007B73F4" w:rsidRPr="00F73AB4" w:rsidRDefault="007B73F4" w:rsidP="004030DC">
      <w:pPr>
        <w:spacing w:before="120" w:after="120"/>
        <w:ind w:left="-284"/>
        <w:rPr>
          <w:rFonts w:ascii="Arial" w:hAnsi="Arial" w:cs="Arial"/>
        </w:rPr>
      </w:pPr>
      <w:r w:rsidRPr="00F73AB4">
        <w:rPr>
          <w:rFonts w:ascii="Arial" w:hAnsi="Arial" w:cs="Arial"/>
        </w:rPr>
        <w:t xml:space="preserve">Pomoc </w:t>
      </w:r>
      <w:r w:rsidRPr="00F73AB4">
        <w:rPr>
          <w:rFonts w:ascii="Arial" w:hAnsi="Arial" w:cs="Arial"/>
          <w:b/>
          <w:i/>
        </w:rPr>
        <w:t xml:space="preserve">de </w:t>
      </w:r>
      <w:proofErr w:type="spellStart"/>
      <w:r w:rsidRPr="00F73AB4">
        <w:rPr>
          <w:rFonts w:ascii="Arial" w:hAnsi="Arial" w:cs="Arial"/>
          <w:b/>
          <w:i/>
        </w:rPr>
        <w:t>minimis</w:t>
      </w:r>
      <w:proofErr w:type="spellEnd"/>
      <w:r w:rsidRPr="00F73AB4">
        <w:rPr>
          <w:rFonts w:ascii="Arial" w:hAnsi="Arial" w:cs="Arial"/>
        </w:rPr>
        <w:t xml:space="preserve"> to duża szansa dla firm z sektora małych i średnich przedsiębiorstw. Jej obecność zaznacza się zarówno w dotacjach ze środków unijnych, jak </w:t>
      </w:r>
      <w:r w:rsidR="00FB1EDA" w:rsidRPr="00F73AB4">
        <w:rPr>
          <w:rFonts w:ascii="Arial" w:hAnsi="Arial" w:cs="Arial"/>
        </w:rPr>
        <w:t xml:space="preserve">też </w:t>
      </w:r>
      <w:r w:rsidRPr="00F73AB4">
        <w:rPr>
          <w:rFonts w:ascii="Arial" w:hAnsi="Arial" w:cs="Arial"/>
        </w:rPr>
        <w:t xml:space="preserve">w ulgach w spłacie zobowiązań podatkowych i wielu innych formach wsparcia ze strony państwa. Stanowi ona podstawowy rodzaj pomocy publicznej, który nie wymaga spełnienia wielu skomplikowanych warunków. Należy jednak pamiętać o kilku istotnych zasadach udzielania pomocy </w:t>
      </w:r>
      <w:r w:rsidRPr="00F73AB4">
        <w:rPr>
          <w:rFonts w:ascii="Arial" w:hAnsi="Arial" w:cs="Arial"/>
          <w:i/>
        </w:rPr>
        <w:t xml:space="preserve">de </w:t>
      </w:r>
      <w:proofErr w:type="spellStart"/>
      <w:r w:rsidRPr="00F73AB4">
        <w:rPr>
          <w:rFonts w:ascii="Arial" w:hAnsi="Arial" w:cs="Arial"/>
          <w:i/>
        </w:rPr>
        <w:t>minimis</w:t>
      </w:r>
      <w:proofErr w:type="spellEnd"/>
      <w:r w:rsidRPr="00F73AB4">
        <w:rPr>
          <w:rFonts w:ascii="Arial" w:hAnsi="Arial" w:cs="Arial"/>
        </w:rPr>
        <w:t>.</w:t>
      </w:r>
    </w:p>
    <w:p w14:paraId="1BBFFD95" w14:textId="77777777" w:rsidR="007B73F4" w:rsidRPr="00F73AB4" w:rsidRDefault="007B73F4" w:rsidP="004030DC">
      <w:pPr>
        <w:spacing w:before="120" w:after="120"/>
        <w:ind w:left="-284"/>
        <w:rPr>
          <w:rFonts w:ascii="Arial" w:hAnsi="Arial" w:cs="Arial"/>
        </w:rPr>
      </w:pPr>
      <w:r w:rsidRPr="00F73AB4">
        <w:rPr>
          <w:rFonts w:ascii="Arial" w:hAnsi="Arial" w:cs="Arial"/>
          <w:b/>
        </w:rPr>
        <w:t xml:space="preserve">Co to jest pomoc de </w:t>
      </w:r>
      <w:proofErr w:type="spellStart"/>
      <w:r w:rsidRPr="00F73AB4">
        <w:rPr>
          <w:rFonts w:ascii="Arial" w:hAnsi="Arial" w:cs="Arial"/>
          <w:b/>
        </w:rPr>
        <w:t>minimis</w:t>
      </w:r>
      <w:proofErr w:type="spellEnd"/>
      <w:r w:rsidRPr="00F73AB4">
        <w:rPr>
          <w:rFonts w:ascii="Arial" w:hAnsi="Arial" w:cs="Arial"/>
          <w:b/>
        </w:rPr>
        <w:t xml:space="preserve">?  </w:t>
      </w:r>
    </w:p>
    <w:p w14:paraId="2F7005E3" w14:textId="3FF3EAC0" w:rsidR="007B73F4" w:rsidRPr="00F73AB4" w:rsidRDefault="007B73F4" w:rsidP="004030DC">
      <w:pPr>
        <w:spacing w:before="120" w:after="120"/>
        <w:ind w:left="-284"/>
        <w:rPr>
          <w:rFonts w:ascii="Arial" w:hAnsi="Arial" w:cs="Arial"/>
        </w:rPr>
      </w:pPr>
      <w:r w:rsidRPr="00F73AB4">
        <w:rPr>
          <w:rFonts w:ascii="Arial" w:hAnsi="Arial" w:cs="Arial"/>
        </w:rPr>
        <w:t xml:space="preserve">Pomoc </w:t>
      </w:r>
      <w:r w:rsidRPr="00F73AB4">
        <w:rPr>
          <w:rFonts w:ascii="Arial" w:hAnsi="Arial" w:cs="Arial"/>
          <w:i/>
        </w:rPr>
        <w:t xml:space="preserve">de </w:t>
      </w:r>
      <w:proofErr w:type="spellStart"/>
      <w:r w:rsidRPr="00F73AB4">
        <w:rPr>
          <w:rFonts w:ascii="Arial" w:hAnsi="Arial" w:cs="Arial"/>
          <w:i/>
        </w:rPr>
        <w:t>minimis</w:t>
      </w:r>
      <w:proofErr w:type="spellEnd"/>
      <w:r w:rsidRPr="00F73AB4">
        <w:rPr>
          <w:rFonts w:ascii="Arial" w:hAnsi="Arial" w:cs="Arial"/>
        </w:rPr>
        <w:t xml:space="preserve"> to specyficzny rodzaj wsparcia publicznego, obecny w wielu programach, </w:t>
      </w:r>
      <w:r w:rsidR="004030DC">
        <w:rPr>
          <w:rFonts w:ascii="Arial" w:hAnsi="Arial" w:cs="Arial"/>
        </w:rPr>
        <w:br/>
      </w:r>
      <w:r w:rsidRPr="00F73AB4">
        <w:rPr>
          <w:rFonts w:ascii="Arial" w:hAnsi="Arial" w:cs="Arial"/>
        </w:rPr>
        <w:t xml:space="preserve">z których mogą skorzystać polscy przedsiębiorcy. Jej koncepcja wywodzi się z założenia, </w:t>
      </w:r>
      <w:r w:rsidR="004030DC">
        <w:rPr>
          <w:rFonts w:ascii="Arial" w:hAnsi="Arial" w:cs="Arial"/>
        </w:rPr>
        <w:br/>
      </w:r>
      <w:r w:rsidRPr="00F73AB4">
        <w:rPr>
          <w:rFonts w:ascii="Arial" w:hAnsi="Arial" w:cs="Arial"/>
        </w:rPr>
        <w:t xml:space="preserve">że wsparcie o stosunkowo niskiej (dla państwa, niekoniecznie dla przedsiębiorcy) wartości </w:t>
      </w:r>
      <w:r w:rsidR="004030DC">
        <w:rPr>
          <w:rFonts w:ascii="Arial" w:hAnsi="Arial" w:cs="Arial"/>
        </w:rPr>
        <w:br/>
      </w:r>
      <w:r w:rsidRPr="00F73AB4">
        <w:rPr>
          <w:rFonts w:ascii="Arial" w:hAnsi="Arial" w:cs="Arial"/>
        </w:rPr>
        <w:t>nie jest w stanie naruszyć konkurencji na rynku.</w:t>
      </w:r>
    </w:p>
    <w:p w14:paraId="779E9740" w14:textId="77777777" w:rsidR="007B73F4" w:rsidRPr="00F73AB4" w:rsidRDefault="007B73F4" w:rsidP="004030DC">
      <w:pPr>
        <w:spacing w:before="120" w:after="120"/>
        <w:ind w:left="-284"/>
        <w:rPr>
          <w:rFonts w:ascii="Arial" w:hAnsi="Arial" w:cs="Arial"/>
        </w:rPr>
      </w:pPr>
      <w:r w:rsidRPr="00F73AB4">
        <w:rPr>
          <w:rFonts w:ascii="Arial" w:hAnsi="Arial" w:cs="Arial"/>
          <w:b/>
        </w:rPr>
        <w:t xml:space="preserve">Pomoc </w:t>
      </w:r>
      <w:r w:rsidRPr="00F73AB4">
        <w:rPr>
          <w:rFonts w:ascii="Arial" w:hAnsi="Arial" w:cs="Arial"/>
          <w:b/>
          <w:i/>
        </w:rPr>
        <w:t xml:space="preserve">de </w:t>
      </w:r>
      <w:proofErr w:type="spellStart"/>
      <w:r w:rsidRPr="00F73AB4">
        <w:rPr>
          <w:rFonts w:ascii="Arial" w:hAnsi="Arial" w:cs="Arial"/>
          <w:b/>
          <w:i/>
        </w:rPr>
        <w:t>minimis</w:t>
      </w:r>
      <w:proofErr w:type="spellEnd"/>
      <w:r w:rsidRPr="00F73AB4">
        <w:rPr>
          <w:rFonts w:ascii="Arial" w:hAnsi="Arial" w:cs="Arial"/>
          <w:b/>
        </w:rPr>
        <w:t xml:space="preserve"> może zostać udzielona w różnych formach</w:t>
      </w:r>
      <w:r w:rsidRPr="00F73AB4">
        <w:rPr>
          <w:rFonts w:ascii="Arial" w:hAnsi="Arial" w:cs="Arial"/>
        </w:rPr>
        <w:t xml:space="preserve">, np.:    </w:t>
      </w:r>
    </w:p>
    <w:p w14:paraId="1A1D5E86" w14:textId="77777777" w:rsidR="007B73F4" w:rsidRPr="00F73AB4" w:rsidRDefault="007B73F4" w:rsidP="004030DC">
      <w:pPr>
        <w:pStyle w:val="Akapitzlist"/>
        <w:numPr>
          <w:ilvl w:val="0"/>
          <w:numId w:val="91"/>
        </w:numPr>
        <w:spacing w:before="120" w:after="120" w:line="276" w:lineRule="auto"/>
        <w:rPr>
          <w:rFonts w:ascii="Arial" w:hAnsi="Arial" w:cs="Arial"/>
          <w:sz w:val="22"/>
          <w:szCs w:val="22"/>
        </w:rPr>
      </w:pPr>
      <w:r w:rsidRPr="00F73AB4">
        <w:rPr>
          <w:rFonts w:ascii="Arial" w:hAnsi="Arial" w:cs="Arial"/>
          <w:sz w:val="22"/>
          <w:szCs w:val="22"/>
        </w:rPr>
        <w:t xml:space="preserve">dofinansowania szkoleń,  </w:t>
      </w:r>
    </w:p>
    <w:p w14:paraId="73C00049" w14:textId="77777777" w:rsidR="007B73F4" w:rsidRPr="00F73AB4" w:rsidRDefault="007B73F4" w:rsidP="004030DC">
      <w:pPr>
        <w:pStyle w:val="Akapitzlist"/>
        <w:numPr>
          <w:ilvl w:val="0"/>
          <w:numId w:val="91"/>
        </w:numPr>
        <w:spacing w:before="120" w:after="120" w:line="276" w:lineRule="auto"/>
        <w:rPr>
          <w:rFonts w:ascii="Arial" w:hAnsi="Arial" w:cs="Arial"/>
          <w:sz w:val="22"/>
          <w:szCs w:val="22"/>
        </w:rPr>
      </w:pPr>
      <w:r w:rsidRPr="00F73AB4">
        <w:rPr>
          <w:rFonts w:ascii="Arial" w:hAnsi="Arial" w:cs="Arial"/>
          <w:sz w:val="22"/>
          <w:szCs w:val="22"/>
        </w:rPr>
        <w:t xml:space="preserve">dotacji na inwestycje,  </w:t>
      </w:r>
    </w:p>
    <w:p w14:paraId="27D7E6E8" w14:textId="77777777" w:rsidR="007B73F4" w:rsidRPr="00F73AB4" w:rsidRDefault="007B73F4" w:rsidP="004030DC">
      <w:pPr>
        <w:pStyle w:val="Akapitzlist"/>
        <w:numPr>
          <w:ilvl w:val="0"/>
          <w:numId w:val="91"/>
        </w:numPr>
        <w:spacing w:before="120" w:after="120" w:line="276" w:lineRule="auto"/>
        <w:rPr>
          <w:rFonts w:ascii="Arial" w:hAnsi="Arial" w:cs="Arial"/>
          <w:sz w:val="22"/>
          <w:szCs w:val="22"/>
        </w:rPr>
      </w:pPr>
      <w:r w:rsidRPr="00F73AB4">
        <w:rPr>
          <w:rFonts w:ascii="Arial" w:hAnsi="Arial" w:cs="Arial"/>
          <w:sz w:val="22"/>
          <w:szCs w:val="22"/>
        </w:rPr>
        <w:t xml:space="preserve">w formie umorzeń podatkowych,  </w:t>
      </w:r>
    </w:p>
    <w:p w14:paraId="20C22BD3" w14:textId="77777777" w:rsidR="007B73F4" w:rsidRPr="00F73AB4" w:rsidRDefault="007B73F4" w:rsidP="004030DC">
      <w:pPr>
        <w:pStyle w:val="Akapitzlist"/>
        <w:numPr>
          <w:ilvl w:val="0"/>
          <w:numId w:val="91"/>
        </w:numPr>
        <w:spacing w:before="120" w:after="120" w:line="276" w:lineRule="auto"/>
        <w:rPr>
          <w:rFonts w:ascii="Arial" w:hAnsi="Arial" w:cs="Arial"/>
          <w:sz w:val="22"/>
          <w:szCs w:val="22"/>
        </w:rPr>
      </w:pPr>
      <w:r w:rsidRPr="00F73AB4">
        <w:rPr>
          <w:rFonts w:ascii="Arial" w:hAnsi="Arial" w:cs="Arial"/>
          <w:sz w:val="22"/>
          <w:szCs w:val="22"/>
        </w:rPr>
        <w:t xml:space="preserve">w postaci umorzenia odsetek ZUS,  </w:t>
      </w:r>
    </w:p>
    <w:p w14:paraId="5417F373" w14:textId="77777777" w:rsidR="007B73F4" w:rsidRPr="00F73AB4" w:rsidRDefault="00B73C02" w:rsidP="004030DC">
      <w:pPr>
        <w:pStyle w:val="Akapitzlist"/>
        <w:numPr>
          <w:ilvl w:val="0"/>
          <w:numId w:val="91"/>
        </w:numPr>
        <w:spacing w:before="120" w:after="120" w:line="276" w:lineRule="auto"/>
        <w:rPr>
          <w:rFonts w:ascii="Arial" w:hAnsi="Arial" w:cs="Arial"/>
          <w:sz w:val="22"/>
          <w:szCs w:val="22"/>
        </w:rPr>
      </w:pPr>
      <w:r w:rsidRPr="00F73AB4">
        <w:rPr>
          <w:rFonts w:ascii="Arial" w:hAnsi="Arial" w:cs="Arial"/>
          <w:sz w:val="22"/>
          <w:szCs w:val="22"/>
        </w:rPr>
        <w:t>j</w:t>
      </w:r>
      <w:r w:rsidR="007B73F4" w:rsidRPr="00F73AB4">
        <w:rPr>
          <w:rFonts w:ascii="Arial" w:hAnsi="Arial" w:cs="Arial"/>
          <w:sz w:val="22"/>
          <w:szCs w:val="22"/>
        </w:rPr>
        <w:t xml:space="preserve">ako jednorazowa amortyzacja środka trwałego,  </w:t>
      </w:r>
    </w:p>
    <w:p w14:paraId="35E36CA7" w14:textId="77777777" w:rsidR="007B73F4" w:rsidRPr="00F73AB4" w:rsidRDefault="007B73F4" w:rsidP="004030DC">
      <w:pPr>
        <w:pStyle w:val="Akapitzlist"/>
        <w:numPr>
          <w:ilvl w:val="0"/>
          <w:numId w:val="91"/>
        </w:numPr>
        <w:spacing w:before="120" w:after="120" w:line="276" w:lineRule="auto"/>
        <w:rPr>
          <w:rFonts w:ascii="Arial" w:hAnsi="Arial" w:cs="Arial"/>
          <w:sz w:val="22"/>
          <w:szCs w:val="22"/>
        </w:rPr>
      </w:pPr>
      <w:r w:rsidRPr="00F73AB4">
        <w:rPr>
          <w:rFonts w:ascii="Arial" w:hAnsi="Arial" w:cs="Arial"/>
          <w:sz w:val="22"/>
          <w:szCs w:val="22"/>
        </w:rPr>
        <w:t>w formie gwarancji kredytowych.</w:t>
      </w:r>
    </w:p>
    <w:p w14:paraId="70CC0F64" w14:textId="77777777" w:rsidR="007B73F4" w:rsidRPr="00F73AB4" w:rsidRDefault="007B73F4" w:rsidP="004030DC">
      <w:pPr>
        <w:spacing w:before="120" w:after="120"/>
        <w:ind w:hanging="284"/>
        <w:rPr>
          <w:rFonts w:ascii="Arial" w:hAnsi="Arial" w:cs="Arial"/>
          <w:b/>
        </w:rPr>
      </w:pPr>
      <w:r w:rsidRPr="00F73AB4">
        <w:rPr>
          <w:rFonts w:ascii="Arial" w:hAnsi="Arial" w:cs="Arial"/>
          <w:b/>
        </w:rPr>
        <w:t xml:space="preserve">Limit pomocy </w:t>
      </w:r>
      <w:r w:rsidRPr="00F73AB4">
        <w:rPr>
          <w:rFonts w:ascii="Arial" w:hAnsi="Arial" w:cs="Arial"/>
          <w:b/>
          <w:i/>
        </w:rPr>
        <w:t xml:space="preserve">de </w:t>
      </w:r>
      <w:proofErr w:type="spellStart"/>
      <w:r w:rsidRPr="00F73AB4">
        <w:rPr>
          <w:rFonts w:ascii="Arial" w:hAnsi="Arial" w:cs="Arial"/>
          <w:b/>
          <w:i/>
        </w:rPr>
        <w:t>minimis</w:t>
      </w:r>
      <w:proofErr w:type="spellEnd"/>
      <w:r w:rsidRPr="00F73AB4">
        <w:rPr>
          <w:rFonts w:ascii="Arial" w:hAnsi="Arial" w:cs="Arial"/>
          <w:b/>
        </w:rPr>
        <w:t xml:space="preserve">  </w:t>
      </w:r>
    </w:p>
    <w:p w14:paraId="5F776F87" w14:textId="4B66C96E" w:rsidR="007B73F4" w:rsidRPr="00F73AB4" w:rsidRDefault="007B73F4" w:rsidP="004030DC">
      <w:pPr>
        <w:spacing w:before="120" w:after="120"/>
        <w:ind w:left="-284"/>
        <w:rPr>
          <w:rFonts w:ascii="Arial" w:hAnsi="Arial" w:cs="Arial"/>
        </w:rPr>
      </w:pPr>
      <w:r w:rsidRPr="00F73AB4">
        <w:rPr>
          <w:rFonts w:ascii="Arial" w:hAnsi="Arial" w:cs="Arial"/>
        </w:rPr>
        <w:t xml:space="preserve">Zgodnie z przepisami limit pomocy </w:t>
      </w:r>
      <w:r w:rsidRPr="00F73AB4">
        <w:rPr>
          <w:rFonts w:ascii="Arial" w:hAnsi="Arial" w:cs="Arial"/>
          <w:i/>
        </w:rPr>
        <w:t xml:space="preserve">de </w:t>
      </w:r>
      <w:proofErr w:type="spellStart"/>
      <w:r w:rsidRPr="00F73AB4">
        <w:rPr>
          <w:rFonts w:ascii="Arial" w:hAnsi="Arial" w:cs="Arial"/>
          <w:i/>
        </w:rPr>
        <w:t>minimis</w:t>
      </w:r>
      <w:proofErr w:type="spellEnd"/>
      <w:r w:rsidRPr="00F73AB4">
        <w:rPr>
          <w:rFonts w:ascii="Arial" w:hAnsi="Arial" w:cs="Arial"/>
        </w:rPr>
        <w:t xml:space="preserve">, jakiej państwo ma prawo udzielić jednemu przedsiębiorcy, </w:t>
      </w:r>
      <w:r w:rsidRPr="00F73AB4">
        <w:rPr>
          <w:rFonts w:ascii="Arial" w:hAnsi="Arial" w:cs="Arial"/>
          <w:b/>
        </w:rPr>
        <w:t>nie może przekroczyć 200 tys. euro brutto w ciągu trzech kolejnych lat.</w:t>
      </w:r>
      <w:r w:rsidRPr="00F73AB4">
        <w:rPr>
          <w:rFonts w:ascii="Arial" w:hAnsi="Arial" w:cs="Arial"/>
        </w:rPr>
        <w:t xml:space="preserve"> </w:t>
      </w:r>
      <w:r w:rsidR="004030DC">
        <w:rPr>
          <w:rFonts w:ascii="Arial" w:hAnsi="Arial" w:cs="Arial"/>
        </w:rPr>
        <w:br/>
      </w:r>
      <w:r w:rsidRPr="00F73AB4">
        <w:rPr>
          <w:rFonts w:ascii="Arial" w:hAnsi="Arial" w:cs="Arial"/>
        </w:rPr>
        <w:t xml:space="preserve">Co ważne, w przypadku firm z sektora transportu drogowego towarów limit ten został zmniejszony i wynosi 100 tys. euro (z wyjątkiem usług zintegrowanych, patrz: ramka poniżej).  </w:t>
      </w:r>
    </w:p>
    <w:tbl>
      <w:tblPr>
        <w:tblStyle w:val="Tabela-Siatka"/>
        <w:tblW w:w="0" w:type="auto"/>
        <w:tblInd w:w="-284" w:type="dxa"/>
        <w:shd w:val="clear" w:color="auto" w:fill="DEEAF6" w:themeFill="accent1" w:themeFillTint="33"/>
        <w:tblLook w:val="04A0" w:firstRow="1" w:lastRow="0" w:firstColumn="1" w:lastColumn="0" w:noHBand="0" w:noVBand="1"/>
      </w:tblPr>
      <w:tblGrid>
        <w:gridCol w:w="9458"/>
      </w:tblGrid>
      <w:tr w:rsidR="007B73F4" w:rsidRPr="00F73AB4" w14:paraId="566D6686" w14:textId="77777777" w:rsidTr="004030DC">
        <w:trPr>
          <w:trHeight w:val="1309"/>
        </w:trPr>
        <w:tc>
          <w:tcPr>
            <w:tcW w:w="9458" w:type="dxa"/>
            <w:shd w:val="clear" w:color="auto" w:fill="DEEAF6" w:themeFill="accent1" w:themeFillTint="33"/>
          </w:tcPr>
          <w:p w14:paraId="03FE8628" w14:textId="66B7684B" w:rsidR="007B73F4" w:rsidRPr="00F73AB4" w:rsidRDefault="007B73F4" w:rsidP="004030DC">
            <w:pPr>
              <w:spacing w:before="120" w:after="120"/>
              <w:rPr>
                <w:rFonts w:ascii="Arial" w:hAnsi="Arial" w:cs="Arial"/>
              </w:rPr>
            </w:pPr>
            <w:r w:rsidRPr="00F73AB4">
              <w:rPr>
                <w:rFonts w:ascii="Arial" w:hAnsi="Arial" w:cs="Arial"/>
              </w:rPr>
              <w:t xml:space="preserve">Ważne! Ograniczenie limitu pomocy </w:t>
            </w:r>
            <w:r w:rsidRPr="00F73AB4">
              <w:rPr>
                <w:rFonts w:ascii="Arial" w:hAnsi="Arial" w:cs="Arial"/>
                <w:i/>
              </w:rPr>
              <w:t xml:space="preserve">de </w:t>
            </w:r>
            <w:proofErr w:type="spellStart"/>
            <w:r w:rsidRPr="00F73AB4">
              <w:rPr>
                <w:rFonts w:ascii="Arial" w:hAnsi="Arial" w:cs="Arial"/>
                <w:i/>
              </w:rPr>
              <w:t>minimis</w:t>
            </w:r>
            <w:proofErr w:type="spellEnd"/>
            <w:r w:rsidRPr="00F73AB4">
              <w:rPr>
                <w:rFonts w:ascii="Arial" w:hAnsi="Arial" w:cs="Arial"/>
              </w:rPr>
              <w:t xml:space="preserve"> do 100 tys. euro nie dotyczy tzw. usług zintegrowanych, w których sam transport drogowy towarów stanowi jeden z elementów </w:t>
            </w:r>
            <w:r w:rsidR="00F959ED" w:rsidRPr="00F73AB4">
              <w:rPr>
                <w:rFonts w:ascii="Arial" w:hAnsi="Arial" w:cs="Arial"/>
              </w:rPr>
              <w:t xml:space="preserve">– </w:t>
            </w:r>
            <w:r w:rsidRPr="00F73AB4">
              <w:rPr>
                <w:rFonts w:ascii="Arial" w:hAnsi="Arial" w:cs="Arial"/>
              </w:rPr>
              <w:t>np. usług pocztowych, kurier</w:t>
            </w:r>
            <w:r w:rsidR="00B73C02" w:rsidRPr="00F73AB4">
              <w:rPr>
                <w:rFonts w:ascii="Arial" w:hAnsi="Arial" w:cs="Arial"/>
              </w:rPr>
              <w:t xml:space="preserve">skich, </w:t>
            </w:r>
            <w:proofErr w:type="spellStart"/>
            <w:r w:rsidR="00B73C02" w:rsidRPr="00F73AB4">
              <w:rPr>
                <w:rFonts w:ascii="Arial" w:hAnsi="Arial" w:cs="Arial"/>
              </w:rPr>
              <w:t>przeprowadzkowych</w:t>
            </w:r>
            <w:proofErr w:type="spellEnd"/>
            <w:r w:rsidR="00B73C02" w:rsidRPr="00F73AB4">
              <w:rPr>
                <w:rFonts w:ascii="Arial" w:hAnsi="Arial" w:cs="Arial"/>
              </w:rPr>
              <w:t xml:space="preserve">.      </w:t>
            </w:r>
          </w:p>
        </w:tc>
      </w:tr>
    </w:tbl>
    <w:p w14:paraId="41FAA6C6" w14:textId="77777777" w:rsidR="004030DC" w:rsidRDefault="004030DC" w:rsidP="004030DC">
      <w:pPr>
        <w:spacing w:before="120" w:after="120"/>
        <w:rPr>
          <w:rFonts w:ascii="Arial" w:hAnsi="Arial" w:cs="Arial"/>
        </w:rPr>
      </w:pPr>
    </w:p>
    <w:p w14:paraId="3E031326" w14:textId="7F311296" w:rsidR="007B73F4" w:rsidRPr="00F73AB4" w:rsidRDefault="007B73F4" w:rsidP="004030DC">
      <w:pPr>
        <w:spacing w:before="120" w:after="120"/>
        <w:ind w:left="-284"/>
        <w:rPr>
          <w:rFonts w:ascii="Arial" w:hAnsi="Arial" w:cs="Arial"/>
        </w:rPr>
      </w:pPr>
      <w:r w:rsidRPr="00F73AB4">
        <w:rPr>
          <w:rFonts w:ascii="Arial" w:hAnsi="Arial" w:cs="Arial"/>
        </w:rPr>
        <w:t xml:space="preserve">W związku z powyższym bardzo ważne jest każdorazowe ustalanie, czy program pomocy, </w:t>
      </w:r>
      <w:r w:rsidR="004030DC">
        <w:rPr>
          <w:rFonts w:ascii="Arial" w:hAnsi="Arial" w:cs="Arial"/>
        </w:rPr>
        <w:br/>
      </w:r>
      <w:r w:rsidRPr="00F73AB4">
        <w:rPr>
          <w:rFonts w:ascii="Arial" w:hAnsi="Arial" w:cs="Arial"/>
        </w:rPr>
        <w:t>z którego korzysta przedsiębiorstwo</w:t>
      </w:r>
      <w:r w:rsidR="00FB1EDA" w:rsidRPr="00F73AB4">
        <w:rPr>
          <w:rFonts w:ascii="Arial" w:hAnsi="Arial" w:cs="Arial"/>
        </w:rPr>
        <w:t>,</w:t>
      </w:r>
      <w:r w:rsidRPr="00F73AB4">
        <w:rPr>
          <w:rFonts w:ascii="Arial" w:hAnsi="Arial" w:cs="Arial"/>
        </w:rPr>
        <w:t xml:space="preserve"> ma związek z pomocą </w:t>
      </w:r>
      <w:r w:rsidRPr="00F73AB4">
        <w:rPr>
          <w:rFonts w:ascii="Arial" w:hAnsi="Arial" w:cs="Arial"/>
          <w:i/>
        </w:rPr>
        <w:t xml:space="preserve">de </w:t>
      </w:r>
      <w:proofErr w:type="spellStart"/>
      <w:r w:rsidRPr="00F73AB4">
        <w:rPr>
          <w:rFonts w:ascii="Arial" w:hAnsi="Arial" w:cs="Arial"/>
          <w:i/>
        </w:rPr>
        <w:t>minimis</w:t>
      </w:r>
      <w:proofErr w:type="spellEnd"/>
      <w:r w:rsidRPr="00F73AB4">
        <w:rPr>
          <w:rFonts w:ascii="Arial" w:hAnsi="Arial" w:cs="Arial"/>
        </w:rPr>
        <w:t xml:space="preserve">. </w:t>
      </w:r>
      <w:r w:rsidR="00FB1EDA" w:rsidRPr="00F73AB4">
        <w:rPr>
          <w:rFonts w:ascii="Arial" w:hAnsi="Arial" w:cs="Arial"/>
        </w:rPr>
        <w:t>Jeśli</w:t>
      </w:r>
      <w:r w:rsidRPr="00F73AB4">
        <w:rPr>
          <w:rFonts w:ascii="Arial" w:hAnsi="Arial" w:cs="Arial"/>
        </w:rPr>
        <w:t xml:space="preserve"> w ciągu ostatnich trzech lat limit </w:t>
      </w:r>
      <w:r w:rsidR="00FB1EDA" w:rsidRPr="00F73AB4">
        <w:rPr>
          <w:rFonts w:ascii="Arial" w:hAnsi="Arial" w:cs="Arial"/>
        </w:rPr>
        <w:t xml:space="preserve">zostanie </w:t>
      </w:r>
      <w:r w:rsidRPr="00F73AB4">
        <w:rPr>
          <w:rFonts w:ascii="Arial" w:hAnsi="Arial" w:cs="Arial"/>
        </w:rPr>
        <w:t xml:space="preserve">przekroczony, przedsiębiorstwo nie tylko nie będzie mogło skorzystać </w:t>
      </w:r>
      <w:r w:rsidR="004030DC">
        <w:rPr>
          <w:rFonts w:ascii="Arial" w:hAnsi="Arial" w:cs="Arial"/>
        </w:rPr>
        <w:br/>
      </w:r>
      <w:r w:rsidRPr="00F73AB4">
        <w:rPr>
          <w:rFonts w:ascii="Arial" w:hAnsi="Arial" w:cs="Arial"/>
        </w:rPr>
        <w:t xml:space="preserve">z innych form wsparcia, ale będzie zmuszone oddać </w:t>
      </w:r>
      <w:r w:rsidR="00F959ED" w:rsidRPr="00F73AB4">
        <w:rPr>
          <w:rFonts w:ascii="Arial" w:hAnsi="Arial" w:cs="Arial"/>
        </w:rPr>
        <w:t xml:space="preserve">uzyskane </w:t>
      </w:r>
      <w:r w:rsidRPr="00F73AB4">
        <w:rPr>
          <w:rFonts w:ascii="Arial" w:hAnsi="Arial" w:cs="Arial"/>
        </w:rPr>
        <w:t xml:space="preserve">ponad limit </w:t>
      </w:r>
      <w:r w:rsidR="00F959ED" w:rsidRPr="00F73AB4">
        <w:rPr>
          <w:rFonts w:ascii="Arial" w:hAnsi="Arial" w:cs="Arial"/>
        </w:rPr>
        <w:t xml:space="preserve">środki </w:t>
      </w:r>
      <w:r w:rsidRPr="00F73AB4">
        <w:rPr>
          <w:rFonts w:ascii="Arial" w:hAnsi="Arial" w:cs="Arial"/>
        </w:rPr>
        <w:t xml:space="preserve">wraz </w:t>
      </w:r>
      <w:r w:rsidR="004030DC">
        <w:rPr>
          <w:rFonts w:ascii="Arial" w:hAnsi="Arial" w:cs="Arial"/>
        </w:rPr>
        <w:br/>
      </w:r>
      <w:r w:rsidRPr="00F73AB4">
        <w:rPr>
          <w:rFonts w:ascii="Arial" w:hAnsi="Arial" w:cs="Arial"/>
        </w:rPr>
        <w:t xml:space="preserve">z odsetkami.  </w:t>
      </w:r>
    </w:p>
    <w:p w14:paraId="170264EF" w14:textId="18A30B71" w:rsidR="007B73F4" w:rsidRPr="00F73AB4" w:rsidRDefault="007B73F4" w:rsidP="004030DC">
      <w:pPr>
        <w:spacing w:before="120" w:after="120"/>
        <w:ind w:left="-284"/>
        <w:rPr>
          <w:rFonts w:ascii="Arial" w:hAnsi="Arial" w:cs="Arial"/>
        </w:rPr>
      </w:pPr>
      <w:r w:rsidRPr="00F73AB4">
        <w:rPr>
          <w:rFonts w:ascii="Arial" w:hAnsi="Arial" w:cs="Arial"/>
        </w:rPr>
        <w:t xml:space="preserve">W tym miejscu warto zaznaczyć, że okres trzech lat ma charakter ruchomy, tzn. że przy każdym kolejnym udzieleniu pomocy </w:t>
      </w:r>
      <w:r w:rsidRPr="00F73AB4">
        <w:rPr>
          <w:rFonts w:ascii="Arial" w:hAnsi="Arial" w:cs="Arial"/>
          <w:i/>
        </w:rPr>
        <w:t xml:space="preserve">de </w:t>
      </w:r>
      <w:proofErr w:type="spellStart"/>
      <w:r w:rsidRPr="00F73AB4">
        <w:rPr>
          <w:rFonts w:ascii="Arial" w:hAnsi="Arial" w:cs="Arial"/>
          <w:i/>
        </w:rPr>
        <w:t>minimis</w:t>
      </w:r>
      <w:proofErr w:type="spellEnd"/>
      <w:r w:rsidRPr="00F73AB4">
        <w:rPr>
          <w:rFonts w:ascii="Arial" w:hAnsi="Arial" w:cs="Arial"/>
        </w:rPr>
        <w:t xml:space="preserve"> konieczne jest ustalenie nowej łącznej kwoty </w:t>
      </w:r>
      <w:r w:rsidR="004030DC">
        <w:rPr>
          <w:rFonts w:ascii="Arial" w:hAnsi="Arial" w:cs="Arial"/>
        </w:rPr>
        <w:br/>
      </w:r>
      <w:r w:rsidRPr="00F73AB4">
        <w:rPr>
          <w:rFonts w:ascii="Arial" w:hAnsi="Arial" w:cs="Arial"/>
        </w:rPr>
        <w:t xml:space="preserve">na podstawie trzech ostatnich lat podatkowych.  </w:t>
      </w:r>
    </w:p>
    <w:p w14:paraId="51E6ED47" w14:textId="77777777" w:rsidR="007B73F4" w:rsidRPr="00F73AB4" w:rsidRDefault="007B73F4" w:rsidP="004030DC">
      <w:pPr>
        <w:spacing w:before="120" w:after="120"/>
        <w:ind w:left="-284"/>
        <w:rPr>
          <w:rFonts w:ascii="Arial" w:hAnsi="Arial" w:cs="Arial"/>
        </w:rPr>
      </w:pPr>
    </w:p>
    <w:p w14:paraId="2329AF6F" w14:textId="77777777" w:rsidR="00A00140" w:rsidRPr="00F73AB4" w:rsidRDefault="00A00140" w:rsidP="004030DC">
      <w:pPr>
        <w:spacing w:before="120" w:after="120"/>
        <w:ind w:left="-284"/>
        <w:rPr>
          <w:rFonts w:ascii="Arial" w:hAnsi="Arial" w:cs="Arial"/>
          <w:b/>
        </w:rPr>
      </w:pPr>
    </w:p>
    <w:p w14:paraId="113C0BB8" w14:textId="171AFCA3" w:rsidR="007B73F4" w:rsidRPr="00F73AB4" w:rsidRDefault="007B73F4" w:rsidP="004030DC">
      <w:pPr>
        <w:spacing w:before="120" w:after="120"/>
        <w:ind w:left="-284"/>
        <w:rPr>
          <w:rFonts w:ascii="Arial" w:hAnsi="Arial" w:cs="Arial"/>
          <w:b/>
        </w:rPr>
      </w:pPr>
      <w:r w:rsidRPr="00F73AB4">
        <w:rPr>
          <w:rFonts w:ascii="Arial" w:hAnsi="Arial" w:cs="Arial"/>
          <w:b/>
        </w:rPr>
        <w:lastRenderedPageBreak/>
        <w:t xml:space="preserve">Pomoc </w:t>
      </w:r>
      <w:r w:rsidRPr="00F73AB4">
        <w:rPr>
          <w:rFonts w:ascii="Arial" w:hAnsi="Arial" w:cs="Arial"/>
          <w:b/>
          <w:i/>
        </w:rPr>
        <w:t xml:space="preserve">de </w:t>
      </w:r>
      <w:proofErr w:type="spellStart"/>
      <w:r w:rsidRPr="00F73AB4">
        <w:rPr>
          <w:rFonts w:ascii="Arial" w:hAnsi="Arial" w:cs="Arial"/>
          <w:b/>
          <w:i/>
        </w:rPr>
        <w:t>minimis</w:t>
      </w:r>
      <w:proofErr w:type="spellEnd"/>
      <w:r w:rsidRPr="00F73AB4">
        <w:rPr>
          <w:rFonts w:ascii="Arial" w:hAnsi="Arial" w:cs="Arial"/>
          <w:b/>
        </w:rPr>
        <w:t xml:space="preserve"> </w:t>
      </w:r>
      <w:r w:rsidR="00F959ED" w:rsidRPr="00F73AB4">
        <w:rPr>
          <w:rFonts w:ascii="Arial" w:hAnsi="Arial" w:cs="Arial"/>
          <w:b/>
        </w:rPr>
        <w:t xml:space="preserve">– </w:t>
      </w:r>
      <w:r w:rsidRPr="00F73AB4">
        <w:rPr>
          <w:rFonts w:ascii="Arial" w:hAnsi="Arial" w:cs="Arial"/>
          <w:b/>
        </w:rPr>
        <w:t xml:space="preserve">wyłączenia  </w:t>
      </w:r>
    </w:p>
    <w:p w14:paraId="479A55E1" w14:textId="7F39C090" w:rsidR="007B73F4" w:rsidRPr="00F73AB4" w:rsidRDefault="007B73F4" w:rsidP="004030DC">
      <w:pPr>
        <w:spacing w:before="120" w:after="120"/>
        <w:ind w:left="-284"/>
        <w:rPr>
          <w:rFonts w:ascii="Arial" w:hAnsi="Arial" w:cs="Arial"/>
        </w:rPr>
      </w:pPr>
      <w:r w:rsidRPr="00F73AB4">
        <w:rPr>
          <w:rFonts w:ascii="Arial" w:hAnsi="Arial" w:cs="Arial"/>
        </w:rPr>
        <w:t xml:space="preserve">Wspomniane rozporządzenie, oprócz limitu kwotowego pomocy, wskazuje również grupy podatników, </w:t>
      </w:r>
      <w:r w:rsidR="00F959ED" w:rsidRPr="00F73AB4">
        <w:rPr>
          <w:rFonts w:ascii="Arial" w:hAnsi="Arial" w:cs="Arial"/>
        </w:rPr>
        <w:t xml:space="preserve">którzy </w:t>
      </w:r>
      <w:r w:rsidRPr="00F73AB4">
        <w:rPr>
          <w:rFonts w:ascii="Arial" w:hAnsi="Arial" w:cs="Arial"/>
        </w:rPr>
        <w:t xml:space="preserve">nie mogą skorzystać z tego rodzaju wsparcia. Należą do nich:    </w:t>
      </w:r>
    </w:p>
    <w:p w14:paraId="06DD6FE2" w14:textId="659D47AA" w:rsidR="007B73F4" w:rsidRPr="00F73AB4" w:rsidRDefault="007B73F4" w:rsidP="004030DC">
      <w:pPr>
        <w:pStyle w:val="Akapitzlist"/>
        <w:numPr>
          <w:ilvl w:val="0"/>
          <w:numId w:val="92"/>
        </w:numPr>
        <w:spacing w:before="120" w:after="120" w:line="276" w:lineRule="auto"/>
        <w:jc w:val="both"/>
        <w:rPr>
          <w:rFonts w:ascii="Arial" w:hAnsi="Arial" w:cs="Arial"/>
          <w:sz w:val="22"/>
          <w:szCs w:val="22"/>
        </w:rPr>
      </w:pPr>
      <w:r w:rsidRPr="00F73AB4">
        <w:rPr>
          <w:rFonts w:ascii="Arial" w:hAnsi="Arial" w:cs="Arial"/>
          <w:sz w:val="22"/>
          <w:szCs w:val="22"/>
        </w:rPr>
        <w:t>przedsiębiorcy działający w sektorze rybołówstwa i akwakultury, objęci rozporządzeniem Rady (WE) nr 104/2000</w:t>
      </w:r>
      <w:r w:rsidR="00FB1EDA" w:rsidRPr="00F73AB4">
        <w:rPr>
          <w:rFonts w:ascii="Arial" w:hAnsi="Arial" w:cs="Arial"/>
          <w:sz w:val="22"/>
          <w:szCs w:val="22"/>
        </w:rPr>
        <w:t>;</w:t>
      </w:r>
      <w:r w:rsidRPr="00F73AB4">
        <w:rPr>
          <w:rFonts w:ascii="Arial" w:hAnsi="Arial" w:cs="Arial"/>
          <w:sz w:val="22"/>
          <w:szCs w:val="22"/>
        </w:rPr>
        <w:t xml:space="preserve">  </w:t>
      </w:r>
    </w:p>
    <w:p w14:paraId="7819EE17" w14:textId="5DD323D7" w:rsidR="007B73F4" w:rsidRPr="00F73AB4" w:rsidRDefault="007B73F4" w:rsidP="004030DC">
      <w:pPr>
        <w:pStyle w:val="Akapitzlist"/>
        <w:numPr>
          <w:ilvl w:val="0"/>
          <w:numId w:val="92"/>
        </w:numPr>
        <w:spacing w:before="120" w:after="120" w:line="276" w:lineRule="auto"/>
        <w:jc w:val="both"/>
        <w:rPr>
          <w:rFonts w:ascii="Arial" w:hAnsi="Arial" w:cs="Arial"/>
          <w:sz w:val="22"/>
          <w:szCs w:val="22"/>
        </w:rPr>
      </w:pPr>
      <w:r w:rsidRPr="00F73AB4">
        <w:rPr>
          <w:rFonts w:ascii="Arial" w:hAnsi="Arial" w:cs="Arial"/>
          <w:sz w:val="22"/>
          <w:szCs w:val="22"/>
        </w:rPr>
        <w:t>przedsiębiorstwa, które zajmują się produkcją podstawową produktów rolnych wymienionych w Załączniku I do Traktatu Wspólnoty Europejskiej</w:t>
      </w:r>
      <w:r w:rsidR="00FB1EDA" w:rsidRPr="00F73AB4">
        <w:rPr>
          <w:rFonts w:ascii="Arial" w:hAnsi="Arial" w:cs="Arial"/>
          <w:sz w:val="22"/>
          <w:szCs w:val="22"/>
        </w:rPr>
        <w:t>;</w:t>
      </w:r>
      <w:r w:rsidRPr="00F73AB4">
        <w:rPr>
          <w:rFonts w:ascii="Arial" w:hAnsi="Arial" w:cs="Arial"/>
          <w:sz w:val="22"/>
          <w:szCs w:val="22"/>
        </w:rPr>
        <w:t xml:space="preserve">  </w:t>
      </w:r>
    </w:p>
    <w:p w14:paraId="15CFE304" w14:textId="414A62E4" w:rsidR="007B73F4" w:rsidRPr="00F73AB4" w:rsidRDefault="007B73F4" w:rsidP="004030DC">
      <w:pPr>
        <w:pStyle w:val="Akapitzlist"/>
        <w:numPr>
          <w:ilvl w:val="0"/>
          <w:numId w:val="92"/>
        </w:numPr>
        <w:spacing w:before="120" w:after="120" w:line="276" w:lineRule="auto"/>
        <w:jc w:val="both"/>
        <w:rPr>
          <w:rFonts w:ascii="Arial" w:hAnsi="Arial" w:cs="Arial"/>
          <w:sz w:val="22"/>
          <w:szCs w:val="22"/>
        </w:rPr>
      </w:pPr>
      <w:r w:rsidRPr="00F73AB4">
        <w:rPr>
          <w:rFonts w:ascii="Arial" w:hAnsi="Arial" w:cs="Arial"/>
          <w:sz w:val="22"/>
          <w:szCs w:val="22"/>
        </w:rPr>
        <w:t xml:space="preserve">przedsiębiorstwa prowadzące działalność w sektorze przetwarzania i wprowadzania </w:t>
      </w:r>
      <w:r w:rsidR="004030DC">
        <w:rPr>
          <w:rFonts w:ascii="Arial" w:hAnsi="Arial" w:cs="Arial"/>
          <w:sz w:val="22"/>
          <w:szCs w:val="22"/>
        </w:rPr>
        <w:br/>
      </w:r>
      <w:r w:rsidRPr="00F73AB4">
        <w:rPr>
          <w:rFonts w:ascii="Arial" w:hAnsi="Arial" w:cs="Arial"/>
          <w:sz w:val="22"/>
          <w:szCs w:val="22"/>
        </w:rPr>
        <w:t>do obrotu produktów rolnych wymienionych w Załączniku I do Traktatu Wspólnoty Europejskiej, jeżeli wielkość pomocy jest uzależniona od oceny lub ilości produktów zakupionych od pierwotnych producentów produktów rolnych lub wprowadzonych na rynek</w:t>
      </w:r>
      <w:r w:rsidR="00FB1EDA" w:rsidRPr="00F73AB4">
        <w:rPr>
          <w:rFonts w:ascii="Arial" w:hAnsi="Arial" w:cs="Arial"/>
          <w:sz w:val="22"/>
          <w:szCs w:val="22"/>
        </w:rPr>
        <w:t>;</w:t>
      </w:r>
      <w:r w:rsidR="00F959ED" w:rsidRPr="00F73AB4">
        <w:rPr>
          <w:rFonts w:ascii="Arial" w:hAnsi="Arial" w:cs="Arial"/>
          <w:sz w:val="22"/>
          <w:szCs w:val="22"/>
        </w:rPr>
        <w:t xml:space="preserve"> </w:t>
      </w:r>
      <w:r w:rsidRPr="00F73AB4">
        <w:rPr>
          <w:rFonts w:ascii="Arial" w:hAnsi="Arial" w:cs="Arial"/>
          <w:sz w:val="22"/>
          <w:szCs w:val="22"/>
        </w:rPr>
        <w:t>bądź jej udzielenie jest uzależnione od przekazania jej producentom tych produktów</w:t>
      </w:r>
      <w:r w:rsidR="00FB1EDA" w:rsidRPr="00F73AB4">
        <w:rPr>
          <w:rFonts w:ascii="Arial" w:hAnsi="Arial" w:cs="Arial"/>
          <w:sz w:val="22"/>
          <w:szCs w:val="22"/>
        </w:rPr>
        <w:t>;</w:t>
      </w:r>
      <w:r w:rsidRPr="00F73AB4">
        <w:rPr>
          <w:rFonts w:ascii="Arial" w:hAnsi="Arial" w:cs="Arial"/>
          <w:sz w:val="22"/>
          <w:szCs w:val="22"/>
        </w:rPr>
        <w:t xml:space="preserve">  </w:t>
      </w:r>
    </w:p>
    <w:p w14:paraId="6344D144" w14:textId="662D4AC8" w:rsidR="007B73F4" w:rsidRPr="00F73AB4" w:rsidRDefault="007B73F4" w:rsidP="004030DC">
      <w:pPr>
        <w:pStyle w:val="Akapitzlist"/>
        <w:numPr>
          <w:ilvl w:val="0"/>
          <w:numId w:val="92"/>
        </w:numPr>
        <w:spacing w:before="120" w:after="120" w:line="276" w:lineRule="auto"/>
        <w:jc w:val="both"/>
        <w:rPr>
          <w:rFonts w:ascii="Arial" w:hAnsi="Arial" w:cs="Arial"/>
          <w:sz w:val="22"/>
          <w:szCs w:val="22"/>
        </w:rPr>
      </w:pPr>
      <w:r w:rsidRPr="00F73AB4">
        <w:rPr>
          <w:rFonts w:ascii="Arial" w:hAnsi="Arial" w:cs="Arial"/>
          <w:sz w:val="22"/>
          <w:szCs w:val="22"/>
        </w:rPr>
        <w:t xml:space="preserve">przedsiębiorcy nabywający pojazdy przeznaczone do transportu drogowego, którzy prowadzą działalność zarobkową w </w:t>
      </w:r>
      <w:r w:rsidR="00FB1EDA" w:rsidRPr="00F73AB4">
        <w:rPr>
          <w:rFonts w:ascii="Arial" w:hAnsi="Arial" w:cs="Arial"/>
          <w:sz w:val="22"/>
          <w:szCs w:val="22"/>
        </w:rPr>
        <w:t xml:space="preserve">branży </w:t>
      </w:r>
      <w:r w:rsidRPr="00F73AB4">
        <w:rPr>
          <w:rFonts w:ascii="Arial" w:hAnsi="Arial" w:cs="Arial"/>
          <w:sz w:val="22"/>
          <w:szCs w:val="22"/>
        </w:rPr>
        <w:t xml:space="preserve">drogowego transportu towarowego.    </w:t>
      </w:r>
    </w:p>
    <w:p w14:paraId="621CFC1C" w14:textId="77777777" w:rsidR="007B73F4" w:rsidRPr="00F73AB4" w:rsidRDefault="007B73F4" w:rsidP="004030DC">
      <w:pPr>
        <w:spacing w:before="120" w:after="120"/>
        <w:ind w:left="-284"/>
        <w:rPr>
          <w:rFonts w:ascii="Arial" w:hAnsi="Arial" w:cs="Arial"/>
        </w:rPr>
      </w:pPr>
      <w:r w:rsidRPr="00F73AB4">
        <w:rPr>
          <w:rFonts w:ascii="Arial" w:hAnsi="Arial" w:cs="Arial"/>
        </w:rPr>
        <w:t xml:space="preserve">Wsparcie to nie może obejmować również:   </w:t>
      </w:r>
    </w:p>
    <w:p w14:paraId="0D00B948" w14:textId="729ABC6F" w:rsidR="007B73F4" w:rsidRPr="00F73AB4" w:rsidRDefault="007B73F4" w:rsidP="004030DC">
      <w:pPr>
        <w:pStyle w:val="Akapitzlist"/>
        <w:numPr>
          <w:ilvl w:val="0"/>
          <w:numId w:val="92"/>
        </w:numPr>
        <w:spacing w:before="120" w:after="120" w:line="276" w:lineRule="auto"/>
        <w:jc w:val="both"/>
        <w:rPr>
          <w:rFonts w:ascii="Arial" w:hAnsi="Arial" w:cs="Arial"/>
          <w:sz w:val="22"/>
          <w:szCs w:val="22"/>
        </w:rPr>
      </w:pPr>
      <w:r w:rsidRPr="00F73AB4">
        <w:rPr>
          <w:rFonts w:ascii="Arial" w:hAnsi="Arial" w:cs="Arial"/>
          <w:sz w:val="22"/>
          <w:szCs w:val="22"/>
        </w:rPr>
        <w:t>pomocy przyznawanej podmiotom gospodarczym znajdującym się w trudnej sytuacji</w:t>
      </w:r>
      <w:r w:rsidR="00EB761D" w:rsidRPr="00F73AB4">
        <w:rPr>
          <w:rFonts w:ascii="Arial" w:hAnsi="Arial" w:cs="Arial"/>
          <w:sz w:val="22"/>
          <w:szCs w:val="22"/>
        </w:rPr>
        <w:t>;</w:t>
      </w:r>
      <w:r w:rsidRPr="00F73AB4">
        <w:rPr>
          <w:rFonts w:ascii="Arial" w:hAnsi="Arial" w:cs="Arial"/>
          <w:sz w:val="22"/>
          <w:szCs w:val="22"/>
        </w:rPr>
        <w:t xml:space="preserve"> </w:t>
      </w:r>
    </w:p>
    <w:p w14:paraId="6FD0C357" w14:textId="353BF01A" w:rsidR="007B73F4" w:rsidRPr="00F73AB4" w:rsidRDefault="007B73F4" w:rsidP="004030DC">
      <w:pPr>
        <w:pStyle w:val="Akapitzlist"/>
        <w:numPr>
          <w:ilvl w:val="0"/>
          <w:numId w:val="92"/>
        </w:numPr>
        <w:spacing w:before="120" w:after="120" w:line="276" w:lineRule="auto"/>
        <w:jc w:val="both"/>
        <w:rPr>
          <w:rFonts w:ascii="Arial" w:hAnsi="Arial" w:cs="Arial"/>
          <w:sz w:val="22"/>
          <w:szCs w:val="22"/>
        </w:rPr>
      </w:pPr>
      <w:r w:rsidRPr="00F73AB4">
        <w:rPr>
          <w:rFonts w:ascii="Arial" w:hAnsi="Arial" w:cs="Arial"/>
          <w:sz w:val="22"/>
          <w:szCs w:val="22"/>
        </w:rPr>
        <w:t>pomocy udzielanej na działalność związaną z wywozem do państw trzecich lub państw członkowskich, tzn. pomocy związanej bezpośrednio z ilością wywożonych produktów, tworzeniem i prowadzeniem sieci dystrybucyjnej lub innymi wydatkami bieżącymi związanymi z taką działalnością</w:t>
      </w:r>
      <w:r w:rsidR="00EB761D" w:rsidRPr="00F73AB4">
        <w:rPr>
          <w:rFonts w:ascii="Arial" w:hAnsi="Arial" w:cs="Arial"/>
          <w:sz w:val="22"/>
          <w:szCs w:val="22"/>
        </w:rPr>
        <w:t>;</w:t>
      </w:r>
      <w:r w:rsidRPr="00F73AB4">
        <w:rPr>
          <w:rFonts w:ascii="Arial" w:hAnsi="Arial" w:cs="Arial"/>
          <w:sz w:val="22"/>
          <w:szCs w:val="22"/>
        </w:rPr>
        <w:t xml:space="preserve">  </w:t>
      </w:r>
    </w:p>
    <w:p w14:paraId="36E2C5AF" w14:textId="77777777" w:rsidR="007B73F4" w:rsidRPr="00F73AB4" w:rsidRDefault="007B73F4" w:rsidP="004030DC">
      <w:pPr>
        <w:pStyle w:val="Akapitzlist"/>
        <w:numPr>
          <w:ilvl w:val="0"/>
          <w:numId w:val="92"/>
        </w:numPr>
        <w:spacing w:before="120" w:after="120" w:line="276" w:lineRule="auto"/>
        <w:jc w:val="both"/>
        <w:rPr>
          <w:rFonts w:ascii="Arial" w:hAnsi="Arial" w:cs="Arial"/>
          <w:sz w:val="22"/>
          <w:szCs w:val="22"/>
        </w:rPr>
      </w:pPr>
      <w:r w:rsidRPr="00F73AB4">
        <w:rPr>
          <w:rFonts w:ascii="Arial" w:hAnsi="Arial" w:cs="Arial"/>
          <w:sz w:val="22"/>
          <w:szCs w:val="22"/>
        </w:rPr>
        <w:t>pomocy uwarunkowanej pierwszeństwem korzystania z towarów krajowych w stosunku do towarów sprowadzanych z zagranicy.</w:t>
      </w:r>
    </w:p>
    <w:p w14:paraId="34C6A5C3" w14:textId="77777777" w:rsidR="00B73C02" w:rsidRPr="00F73AB4" w:rsidRDefault="00B73C02" w:rsidP="004030DC">
      <w:pPr>
        <w:spacing w:before="120" w:after="120"/>
        <w:ind w:hanging="284"/>
        <w:rPr>
          <w:rFonts w:ascii="Arial" w:hAnsi="Arial" w:cs="Arial"/>
        </w:rPr>
      </w:pPr>
    </w:p>
    <w:p w14:paraId="43D205DA" w14:textId="77777777" w:rsidR="007B73F4" w:rsidRPr="004030DC" w:rsidRDefault="007B73F4" w:rsidP="007B73F4">
      <w:pPr>
        <w:ind w:hanging="284"/>
        <w:rPr>
          <w:rFonts w:ascii="Arial" w:hAnsi="Arial" w:cs="Arial"/>
          <w:sz w:val="20"/>
          <w:szCs w:val="20"/>
        </w:rPr>
      </w:pPr>
      <w:r w:rsidRPr="004030DC">
        <w:rPr>
          <w:rFonts w:ascii="Arial" w:hAnsi="Arial" w:cs="Arial"/>
          <w:sz w:val="20"/>
          <w:szCs w:val="20"/>
        </w:rPr>
        <w:t xml:space="preserve">Źródło: </w:t>
      </w:r>
      <w:hyperlink r:id="rId39" w:history="1">
        <w:r w:rsidRPr="004030DC">
          <w:rPr>
            <w:rStyle w:val="Hipercze"/>
            <w:rFonts w:ascii="Arial" w:eastAsiaTheme="majorEastAsia" w:hAnsi="Arial" w:cs="Arial"/>
            <w:sz w:val="20"/>
            <w:szCs w:val="20"/>
          </w:rPr>
          <w:t>https://poradnikprzedsiebiorcy.pl/-pomoc-de-minimis-zasady-udzielania</w:t>
        </w:r>
      </w:hyperlink>
    </w:p>
    <w:p w14:paraId="6B375821" w14:textId="77777777" w:rsidR="007B73F4" w:rsidRPr="006C4F63" w:rsidRDefault="007B73F4" w:rsidP="007B73F4">
      <w:pPr>
        <w:rPr>
          <w:rFonts w:ascii="Arial" w:hAnsi="Arial" w:cs="Arial"/>
          <w:sz w:val="24"/>
          <w:szCs w:val="24"/>
        </w:rPr>
      </w:pPr>
      <w:r w:rsidRPr="006C4F63">
        <w:rPr>
          <w:rFonts w:ascii="Arial" w:hAnsi="Arial" w:cs="Arial"/>
          <w:sz w:val="24"/>
          <w:szCs w:val="24"/>
        </w:rPr>
        <w:br w:type="page"/>
      </w:r>
    </w:p>
    <w:p w14:paraId="453CE552" w14:textId="5776DFFF" w:rsidR="007B73F4" w:rsidRPr="006C4F63" w:rsidRDefault="007B73F4" w:rsidP="00A00140">
      <w:pPr>
        <w:pStyle w:val="Nagwek5"/>
        <w:rPr>
          <w:szCs w:val="24"/>
        </w:rPr>
      </w:pPr>
      <w:bookmarkStart w:id="195" w:name="_Załącznik_nr_3."/>
      <w:bookmarkEnd w:id="195"/>
      <w:r w:rsidRPr="006C4F63">
        <w:rPr>
          <w:szCs w:val="24"/>
        </w:rPr>
        <w:lastRenderedPageBreak/>
        <w:t xml:space="preserve">   </w:t>
      </w:r>
      <w:bookmarkStart w:id="196" w:name="_Toc26186612"/>
      <w:r w:rsidRPr="006C4F63">
        <w:rPr>
          <w:szCs w:val="24"/>
        </w:rPr>
        <w:t>Załącznik nr 3. Formularz oferty usługi  firmy szkoleniowej - przykładowy wzór</w:t>
      </w:r>
      <w:bookmarkEnd w:id="196"/>
    </w:p>
    <w:p w14:paraId="4C365407" w14:textId="37F027EB" w:rsidR="00A00140" w:rsidRPr="006C4F63" w:rsidRDefault="00A00140" w:rsidP="00A00140">
      <w:pPr>
        <w:rPr>
          <w:sz w:val="24"/>
          <w:szCs w:val="24"/>
        </w:rPr>
      </w:pPr>
    </w:p>
    <w:tbl>
      <w:tblPr>
        <w:tblStyle w:val="Tabela-Siatka"/>
        <w:tblW w:w="9464" w:type="dxa"/>
        <w:tblLook w:val="04A0" w:firstRow="1" w:lastRow="0" w:firstColumn="1" w:lastColumn="0" w:noHBand="0" w:noVBand="1"/>
      </w:tblPr>
      <w:tblGrid>
        <w:gridCol w:w="650"/>
        <w:gridCol w:w="3105"/>
        <w:gridCol w:w="5709"/>
      </w:tblGrid>
      <w:tr w:rsidR="00605D6D" w:rsidRPr="00F73AB4" w14:paraId="0DCEB011" w14:textId="77777777" w:rsidTr="00D31A25">
        <w:tc>
          <w:tcPr>
            <w:tcW w:w="650" w:type="dxa"/>
            <w:shd w:val="clear" w:color="auto" w:fill="D5DCE4" w:themeFill="text2" w:themeFillTint="33"/>
            <w:vAlign w:val="center"/>
          </w:tcPr>
          <w:p w14:paraId="5B427732" w14:textId="77777777" w:rsidR="00605D6D" w:rsidRPr="00F73AB4" w:rsidRDefault="00605D6D" w:rsidP="00D31A25">
            <w:pPr>
              <w:spacing w:before="0" w:after="0"/>
              <w:jc w:val="center"/>
              <w:rPr>
                <w:rFonts w:ascii="Arial" w:hAnsi="Arial" w:cs="Arial"/>
                <w:b/>
              </w:rPr>
            </w:pPr>
          </w:p>
          <w:p w14:paraId="1FE38D29" w14:textId="77777777" w:rsidR="00605D6D" w:rsidRPr="00F73AB4" w:rsidRDefault="00605D6D" w:rsidP="00D31A25">
            <w:pPr>
              <w:spacing w:before="0" w:after="0"/>
              <w:jc w:val="center"/>
              <w:rPr>
                <w:rFonts w:ascii="Arial" w:hAnsi="Arial" w:cs="Arial"/>
                <w:b/>
              </w:rPr>
            </w:pPr>
            <w:r w:rsidRPr="00F73AB4">
              <w:rPr>
                <w:rFonts w:ascii="Arial" w:hAnsi="Arial" w:cs="Arial"/>
                <w:b/>
              </w:rPr>
              <w:t>Lp.</w:t>
            </w:r>
          </w:p>
        </w:tc>
        <w:tc>
          <w:tcPr>
            <w:tcW w:w="3105" w:type="dxa"/>
            <w:shd w:val="clear" w:color="auto" w:fill="D5DCE4" w:themeFill="text2" w:themeFillTint="33"/>
          </w:tcPr>
          <w:p w14:paraId="77AB291F" w14:textId="77777777" w:rsidR="00605D6D" w:rsidRPr="00F73AB4" w:rsidRDefault="00605D6D" w:rsidP="00A00140">
            <w:pPr>
              <w:spacing w:before="0" w:after="0"/>
              <w:jc w:val="center"/>
              <w:rPr>
                <w:rFonts w:ascii="Arial" w:hAnsi="Arial" w:cs="Arial"/>
                <w:b/>
              </w:rPr>
            </w:pPr>
            <w:r w:rsidRPr="00F73AB4">
              <w:rPr>
                <w:rFonts w:ascii="Arial" w:hAnsi="Arial" w:cs="Arial"/>
                <w:b/>
              </w:rPr>
              <w:t>Element usługi/kształcenia</w:t>
            </w:r>
          </w:p>
        </w:tc>
        <w:tc>
          <w:tcPr>
            <w:tcW w:w="5709" w:type="dxa"/>
            <w:shd w:val="clear" w:color="auto" w:fill="D5DCE4" w:themeFill="text2" w:themeFillTint="33"/>
          </w:tcPr>
          <w:p w14:paraId="7C55722F" w14:textId="77777777" w:rsidR="00605D6D" w:rsidRPr="00F73AB4" w:rsidRDefault="00605D6D" w:rsidP="00A00140">
            <w:pPr>
              <w:spacing w:before="0" w:after="0"/>
              <w:jc w:val="center"/>
              <w:rPr>
                <w:rFonts w:ascii="Arial" w:hAnsi="Arial" w:cs="Arial"/>
                <w:b/>
              </w:rPr>
            </w:pPr>
            <w:r w:rsidRPr="00F73AB4">
              <w:rPr>
                <w:rFonts w:ascii="Arial" w:hAnsi="Arial" w:cs="Arial"/>
                <w:b/>
              </w:rPr>
              <w:t xml:space="preserve">Szczegóły </w:t>
            </w:r>
          </w:p>
          <w:p w14:paraId="750A72E0" w14:textId="77777777" w:rsidR="00605D6D" w:rsidRPr="00F73AB4" w:rsidRDefault="00CD4E08" w:rsidP="00A00140">
            <w:pPr>
              <w:spacing w:before="0" w:after="0"/>
              <w:jc w:val="center"/>
              <w:rPr>
                <w:rFonts w:ascii="Arial" w:hAnsi="Arial" w:cs="Arial"/>
                <w:i/>
              </w:rPr>
            </w:pPr>
            <w:r w:rsidRPr="00F73AB4">
              <w:rPr>
                <w:rFonts w:ascii="Arial" w:hAnsi="Arial" w:cs="Arial"/>
                <w:i/>
              </w:rPr>
              <w:t>(</w:t>
            </w:r>
            <w:r w:rsidR="00605D6D" w:rsidRPr="00F73AB4">
              <w:rPr>
                <w:rFonts w:ascii="Arial" w:hAnsi="Arial" w:cs="Arial"/>
                <w:i/>
              </w:rPr>
              <w:t>uwagi</w:t>
            </w:r>
            <w:r w:rsidRPr="00F73AB4">
              <w:rPr>
                <w:rFonts w:ascii="Arial" w:hAnsi="Arial" w:cs="Arial"/>
                <w:i/>
              </w:rPr>
              <w:t>)</w:t>
            </w:r>
          </w:p>
          <w:p w14:paraId="2CE5FAAE" w14:textId="77777777" w:rsidR="00605D6D" w:rsidRPr="00F73AB4" w:rsidRDefault="00605D6D" w:rsidP="00A00140">
            <w:pPr>
              <w:spacing w:before="0" w:after="0"/>
              <w:jc w:val="center"/>
              <w:rPr>
                <w:rFonts w:ascii="Arial" w:hAnsi="Arial" w:cs="Arial"/>
                <w:b/>
              </w:rPr>
            </w:pPr>
          </w:p>
        </w:tc>
      </w:tr>
      <w:tr w:rsidR="00605D6D" w:rsidRPr="00F73AB4" w14:paraId="07744184" w14:textId="77777777" w:rsidTr="008B0113">
        <w:tc>
          <w:tcPr>
            <w:tcW w:w="650" w:type="dxa"/>
            <w:vAlign w:val="center"/>
          </w:tcPr>
          <w:p w14:paraId="4D454142" w14:textId="77777777" w:rsidR="00605D6D" w:rsidRPr="00F73AB4" w:rsidRDefault="00605D6D" w:rsidP="000E1875">
            <w:pPr>
              <w:pStyle w:val="Akapitzlist"/>
              <w:numPr>
                <w:ilvl w:val="0"/>
                <w:numId w:val="94"/>
              </w:numPr>
              <w:jc w:val="center"/>
              <w:rPr>
                <w:rFonts w:ascii="Arial" w:hAnsi="Arial" w:cs="Arial"/>
                <w:b/>
                <w:sz w:val="22"/>
                <w:szCs w:val="22"/>
              </w:rPr>
            </w:pPr>
          </w:p>
        </w:tc>
        <w:tc>
          <w:tcPr>
            <w:tcW w:w="3105" w:type="dxa"/>
          </w:tcPr>
          <w:p w14:paraId="74E56CF2" w14:textId="77777777" w:rsidR="00605D6D" w:rsidRPr="00F73AB4" w:rsidRDefault="00605D6D" w:rsidP="00CD4E08">
            <w:pPr>
              <w:spacing w:before="0" w:after="0"/>
              <w:jc w:val="left"/>
              <w:rPr>
                <w:rFonts w:ascii="Arial" w:hAnsi="Arial" w:cs="Arial"/>
                <w:b/>
              </w:rPr>
            </w:pPr>
            <w:r w:rsidRPr="00F73AB4">
              <w:rPr>
                <w:rFonts w:ascii="Arial" w:hAnsi="Arial" w:cs="Arial"/>
                <w:b/>
              </w:rPr>
              <w:t>Nazwa firmy/ instytucji</w:t>
            </w:r>
          </w:p>
        </w:tc>
        <w:tc>
          <w:tcPr>
            <w:tcW w:w="5709" w:type="dxa"/>
          </w:tcPr>
          <w:p w14:paraId="2091764E" w14:textId="77777777" w:rsidR="00605D6D" w:rsidRPr="005666B6" w:rsidRDefault="00605D6D" w:rsidP="00A00140">
            <w:pPr>
              <w:spacing w:before="0" w:after="0"/>
              <w:rPr>
                <w:rFonts w:ascii="Arial" w:hAnsi="Arial" w:cs="Arial"/>
                <w:b/>
                <w:sz w:val="20"/>
                <w:szCs w:val="20"/>
              </w:rPr>
            </w:pPr>
          </w:p>
        </w:tc>
      </w:tr>
      <w:tr w:rsidR="00605D6D" w:rsidRPr="00F73AB4" w14:paraId="04355C0A" w14:textId="77777777" w:rsidTr="008B0113">
        <w:tc>
          <w:tcPr>
            <w:tcW w:w="650" w:type="dxa"/>
            <w:vAlign w:val="center"/>
          </w:tcPr>
          <w:p w14:paraId="12021AC1" w14:textId="77777777" w:rsidR="00605D6D" w:rsidRPr="00F73AB4" w:rsidRDefault="00605D6D" w:rsidP="000E1875">
            <w:pPr>
              <w:pStyle w:val="Akapitzlist"/>
              <w:numPr>
                <w:ilvl w:val="0"/>
                <w:numId w:val="94"/>
              </w:numPr>
              <w:jc w:val="center"/>
              <w:rPr>
                <w:rFonts w:ascii="Arial" w:hAnsi="Arial" w:cs="Arial"/>
                <w:b/>
                <w:sz w:val="22"/>
                <w:szCs w:val="22"/>
              </w:rPr>
            </w:pPr>
          </w:p>
        </w:tc>
        <w:tc>
          <w:tcPr>
            <w:tcW w:w="3105" w:type="dxa"/>
          </w:tcPr>
          <w:p w14:paraId="75C9219F" w14:textId="77777777" w:rsidR="00605D6D" w:rsidRPr="00F73AB4" w:rsidRDefault="00605D6D" w:rsidP="00CD4E08">
            <w:pPr>
              <w:spacing w:before="0" w:after="0"/>
              <w:jc w:val="left"/>
              <w:rPr>
                <w:rFonts w:ascii="Arial" w:hAnsi="Arial" w:cs="Arial"/>
                <w:b/>
              </w:rPr>
            </w:pPr>
            <w:r w:rsidRPr="00F73AB4">
              <w:rPr>
                <w:rFonts w:ascii="Arial" w:hAnsi="Arial" w:cs="Arial"/>
                <w:b/>
              </w:rPr>
              <w:t>Tytuł usługi/szkolenia</w:t>
            </w:r>
          </w:p>
        </w:tc>
        <w:tc>
          <w:tcPr>
            <w:tcW w:w="5709" w:type="dxa"/>
          </w:tcPr>
          <w:p w14:paraId="401BC3DA" w14:textId="77777777" w:rsidR="00605D6D" w:rsidRPr="005666B6" w:rsidRDefault="00605D6D" w:rsidP="00A00140">
            <w:pPr>
              <w:spacing w:before="0" w:after="0"/>
              <w:rPr>
                <w:rFonts w:ascii="Arial" w:hAnsi="Arial" w:cs="Arial"/>
                <w:b/>
                <w:sz w:val="20"/>
                <w:szCs w:val="20"/>
              </w:rPr>
            </w:pPr>
          </w:p>
        </w:tc>
      </w:tr>
      <w:tr w:rsidR="00605D6D" w:rsidRPr="00F73AB4" w14:paraId="658C110B" w14:textId="77777777" w:rsidTr="008B0113">
        <w:tc>
          <w:tcPr>
            <w:tcW w:w="650" w:type="dxa"/>
            <w:vAlign w:val="center"/>
          </w:tcPr>
          <w:p w14:paraId="0E1896F2" w14:textId="77777777" w:rsidR="00605D6D" w:rsidRPr="00F73AB4" w:rsidRDefault="00605D6D" w:rsidP="000E1875">
            <w:pPr>
              <w:pStyle w:val="Akapitzlist"/>
              <w:numPr>
                <w:ilvl w:val="0"/>
                <w:numId w:val="94"/>
              </w:numPr>
              <w:jc w:val="center"/>
              <w:rPr>
                <w:rFonts w:ascii="Arial" w:hAnsi="Arial" w:cs="Arial"/>
                <w:b/>
                <w:sz w:val="22"/>
                <w:szCs w:val="22"/>
              </w:rPr>
            </w:pPr>
          </w:p>
        </w:tc>
        <w:tc>
          <w:tcPr>
            <w:tcW w:w="3105" w:type="dxa"/>
          </w:tcPr>
          <w:p w14:paraId="606374F0" w14:textId="067C2F94" w:rsidR="00605D6D" w:rsidRPr="00F73AB4" w:rsidRDefault="00605D6D" w:rsidP="00CD4E08">
            <w:pPr>
              <w:spacing w:before="0" w:after="0"/>
              <w:jc w:val="left"/>
              <w:rPr>
                <w:rFonts w:ascii="Arial" w:hAnsi="Arial" w:cs="Arial"/>
                <w:b/>
              </w:rPr>
            </w:pPr>
            <w:r w:rsidRPr="00F73AB4">
              <w:rPr>
                <w:rFonts w:ascii="Arial" w:hAnsi="Arial" w:cs="Arial"/>
                <w:b/>
              </w:rPr>
              <w:t>Główny cel usługi/szkolenia</w:t>
            </w:r>
            <w:r w:rsidR="00CD4E08" w:rsidRPr="00F73AB4">
              <w:rPr>
                <w:rFonts w:ascii="Arial" w:hAnsi="Arial" w:cs="Arial"/>
                <w:b/>
              </w:rPr>
              <w:t xml:space="preserve">, cele </w:t>
            </w:r>
            <w:r w:rsidR="00D31A25" w:rsidRPr="00F73AB4">
              <w:rPr>
                <w:rFonts w:ascii="Arial" w:hAnsi="Arial" w:cs="Arial"/>
                <w:b/>
              </w:rPr>
              <w:t>szczegółowe</w:t>
            </w:r>
          </w:p>
        </w:tc>
        <w:tc>
          <w:tcPr>
            <w:tcW w:w="5709" w:type="dxa"/>
          </w:tcPr>
          <w:p w14:paraId="628A0FC6" w14:textId="6539F07E" w:rsidR="00605D6D" w:rsidRPr="005666B6" w:rsidRDefault="00D31A25" w:rsidP="00A00140">
            <w:pPr>
              <w:spacing w:before="0" w:after="0"/>
              <w:ind w:left="34" w:hanging="34"/>
              <w:rPr>
                <w:rFonts w:ascii="Arial" w:hAnsi="Arial" w:cs="Arial"/>
                <w:i/>
                <w:sz w:val="20"/>
                <w:szCs w:val="20"/>
              </w:rPr>
            </w:pPr>
            <w:r w:rsidRPr="005666B6">
              <w:rPr>
                <w:rFonts w:ascii="Arial" w:hAnsi="Arial" w:cs="Arial"/>
                <w:i/>
                <w:sz w:val="20"/>
                <w:szCs w:val="20"/>
              </w:rPr>
              <w:t>Cel/cele opisane</w:t>
            </w:r>
            <w:r w:rsidR="00605D6D" w:rsidRPr="005666B6">
              <w:rPr>
                <w:rFonts w:ascii="Arial" w:hAnsi="Arial" w:cs="Arial"/>
                <w:i/>
                <w:sz w:val="20"/>
                <w:szCs w:val="20"/>
              </w:rPr>
              <w:t xml:space="preserve"> językiem efektów uczenia się: co uczestnik będzie: wiedział, umiał, jakie kompetencje społeczne ma szanse zdobyć</w:t>
            </w:r>
            <w:r w:rsidR="00EB761D" w:rsidRPr="005666B6">
              <w:rPr>
                <w:rFonts w:ascii="Arial" w:hAnsi="Arial" w:cs="Arial"/>
                <w:i/>
                <w:sz w:val="20"/>
                <w:szCs w:val="20"/>
              </w:rPr>
              <w:t>.</w:t>
            </w:r>
          </w:p>
        </w:tc>
      </w:tr>
      <w:tr w:rsidR="00605D6D" w:rsidRPr="00F73AB4" w14:paraId="2F623E16" w14:textId="77777777" w:rsidTr="008B0113">
        <w:tc>
          <w:tcPr>
            <w:tcW w:w="650" w:type="dxa"/>
            <w:vAlign w:val="center"/>
          </w:tcPr>
          <w:p w14:paraId="4976C556" w14:textId="77777777" w:rsidR="00605D6D" w:rsidRPr="00F73AB4" w:rsidRDefault="00605D6D" w:rsidP="000E1875">
            <w:pPr>
              <w:pStyle w:val="Akapitzlist"/>
              <w:numPr>
                <w:ilvl w:val="0"/>
                <w:numId w:val="94"/>
              </w:numPr>
              <w:jc w:val="center"/>
              <w:rPr>
                <w:rFonts w:ascii="Arial" w:hAnsi="Arial" w:cs="Arial"/>
                <w:b/>
                <w:sz w:val="22"/>
                <w:szCs w:val="22"/>
              </w:rPr>
            </w:pPr>
          </w:p>
        </w:tc>
        <w:tc>
          <w:tcPr>
            <w:tcW w:w="3105" w:type="dxa"/>
          </w:tcPr>
          <w:p w14:paraId="6C7D551F" w14:textId="77777777" w:rsidR="00605D6D" w:rsidRPr="00F73AB4" w:rsidRDefault="00605D6D" w:rsidP="00CD4E08">
            <w:pPr>
              <w:spacing w:before="0" w:after="0"/>
              <w:jc w:val="left"/>
              <w:rPr>
                <w:rFonts w:ascii="Arial" w:hAnsi="Arial" w:cs="Arial"/>
                <w:b/>
              </w:rPr>
            </w:pPr>
            <w:r w:rsidRPr="00F73AB4">
              <w:rPr>
                <w:rFonts w:ascii="Arial" w:hAnsi="Arial" w:cs="Arial"/>
                <w:b/>
              </w:rPr>
              <w:t>Zakres/ najważniejsze zagadnienia</w:t>
            </w:r>
          </w:p>
        </w:tc>
        <w:tc>
          <w:tcPr>
            <w:tcW w:w="5709" w:type="dxa"/>
          </w:tcPr>
          <w:p w14:paraId="1F378125" w14:textId="77777777" w:rsidR="00605D6D" w:rsidRPr="005666B6" w:rsidRDefault="00605D6D" w:rsidP="00A00140">
            <w:pPr>
              <w:spacing w:before="0" w:after="0"/>
              <w:rPr>
                <w:rFonts w:ascii="Arial" w:hAnsi="Arial" w:cs="Arial"/>
                <w:i/>
                <w:sz w:val="20"/>
                <w:szCs w:val="20"/>
              </w:rPr>
            </w:pPr>
          </w:p>
        </w:tc>
      </w:tr>
      <w:tr w:rsidR="00D31A25" w:rsidRPr="00F73AB4" w14:paraId="120846D2" w14:textId="77777777" w:rsidTr="008B0113">
        <w:tc>
          <w:tcPr>
            <w:tcW w:w="650" w:type="dxa"/>
            <w:vAlign w:val="center"/>
          </w:tcPr>
          <w:p w14:paraId="66F49D11" w14:textId="77777777" w:rsidR="00D31A25" w:rsidRPr="00F73AB4" w:rsidRDefault="00D31A25" w:rsidP="000E1875">
            <w:pPr>
              <w:pStyle w:val="Akapitzlist"/>
              <w:numPr>
                <w:ilvl w:val="0"/>
                <w:numId w:val="94"/>
              </w:numPr>
              <w:jc w:val="center"/>
              <w:rPr>
                <w:rFonts w:ascii="Arial" w:hAnsi="Arial" w:cs="Arial"/>
                <w:b/>
                <w:sz w:val="22"/>
                <w:szCs w:val="22"/>
              </w:rPr>
            </w:pPr>
          </w:p>
        </w:tc>
        <w:tc>
          <w:tcPr>
            <w:tcW w:w="3105" w:type="dxa"/>
          </w:tcPr>
          <w:p w14:paraId="513A9587" w14:textId="77777777" w:rsidR="00D31A25" w:rsidRPr="00F73AB4" w:rsidRDefault="00054AC3" w:rsidP="00CD4E08">
            <w:pPr>
              <w:spacing w:before="0" w:after="0"/>
              <w:jc w:val="left"/>
              <w:rPr>
                <w:rFonts w:ascii="Arial" w:hAnsi="Arial" w:cs="Arial"/>
                <w:b/>
              </w:rPr>
            </w:pPr>
            <w:r w:rsidRPr="00F73AB4">
              <w:rPr>
                <w:rFonts w:ascii="Arial" w:hAnsi="Arial" w:cs="Arial"/>
                <w:b/>
              </w:rPr>
              <w:t>Metody</w:t>
            </w:r>
          </w:p>
        </w:tc>
        <w:tc>
          <w:tcPr>
            <w:tcW w:w="5709" w:type="dxa"/>
          </w:tcPr>
          <w:p w14:paraId="4F873BA7" w14:textId="77777777" w:rsidR="00D31A25" w:rsidRPr="005666B6" w:rsidRDefault="00D31A25" w:rsidP="00A00140">
            <w:pPr>
              <w:spacing w:before="0" w:after="0"/>
              <w:rPr>
                <w:rFonts w:ascii="Arial" w:hAnsi="Arial" w:cs="Arial"/>
                <w:b/>
                <w:i/>
                <w:sz w:val="20"/>
                <w:szCs w:val="20"/>
              </w:rPr>
            </w:pPr>
          </w:p>
        </w:tc>
      </w:tr>
      <w:tr w:rsidR="00605D6D" w:rsidRPr="00F73AB4" w14:paraId="6776B735" w14:textId="77777777" w:rsidTr="008B0113">
        <w:tc>
          <w:tcPr>
            <w:tcW w:w="650" w:type="dxa"/>
            <w:vAlign w:val="center"/>
          </w:tcPr>
          <w:p w14:paraId="62918EE6" w14:textId="77777777" w:rsidR="00605D6D" w:rsidRPr="00F73AB4" w:rsidRDefault="00605D6D" w:rsidP="000E1875">
            <w:pPr>
              <w:pStyle w:val="Akapitzlist"/>
              <w:numPr>
                <w:ilvl w:val="0"/>
                <w:numId w:val="94"/>
              </w:numPr>
              <w:jc w:val="center"/>
              <w:rPr>
                <w:rFonts w:ascii="Arial" w:hAnsi="Arial" w:cs="Arial"/>
                <w:b/>
                <w:sz w:val="22"/>
                <w:szCs w:val="22"/>
              </w:rPr>
            </w:pPr>
          </w:p>
        </w:tc>
        <w:tc>
          <w:tcPr>
            <w:tcW w:w="3105" w:type="dxa"/>
          </w:tcPr>
          <w:p w14:paraId="0523F8A2" w14:textId="77777777" w:rsidR="00605D6D" w:rsidRPr="00F73AB4" w:rsidRDefault="00605D6D" w:rsidP="00CD4E08">
            <w:pPr>
              <w:spacing w:before="0" w:after="0"/>
              <w:jc w:val="left"/>
              <w:rPr>
                <w:rFonts w:ascii="Arial" w:hAnsi="Arial" w:cs="Arial"/>
                <w:b/>
              </w:rPr>
            </w:pPr>
            <w:r w:rsidRPr="00F73AB4">
              <w:rPr>
                <w:rFonts w:ascii="Arial" w:hAnsi="Arial" w:cs="Arial"/>
                <w:b/>
              </w:rPr>
              <w:t xml:space="preserve">Jak długo? </w:t>
            </w:r>
          </w:p>
          <w:p w14:paraId="5006019E" w14:textId="77777777" w:rsidR="00605D6D" w:rsidRPr="00F73AB4" w:rsidRDefault="00605D6D" w:rsidP="00CD4E08">
            <w:pPr>
              <w:spacing w:before="0" w:after="0"/>
              <w:jc w:val="left"/>
              <w:rPr>
                <w:rFonts w:ascii="Arial" w:hAnsi="Arial" w:cs="Arial"/>
                <w:b/>
              </w:rPr>
            </w:pPr>
            <w:r w:rsidRPr="00F73AB4">
              <w:rPr>
                <w:rFonts w:ascii="Arial" w:hAnsi="Arial" w:cs="Arial"/>
                <w:b/>
              </w:rPr>
              <w:t>Czas: liczba godzin/dni</w:t>
            </w:r>
          </w:p>
        </w:tc>
        <w:tc>
          <w:tcPr>
            <w:tcW w:w="5709" w:type="dxa"/>
          </w:tcPr>
          <w:p w14:paraId="1178EF08" w14:textId="77777777" w:rsidR="00605D6D" w:rsidRPr="005666B6" w:rsidRDefault="00605D6D" w:rsidP="00A00140">
            <w:pPr>
              <w:spacing w:before="0" w:after="0"/>
              <w:rPr>
                <w:rFonts w:ascii="Arial" w:hAnsi="Arial" w:cs="Arial"/>
                <w:b/>
                <w:i/>
                <w:sz w:val="20"/>
                <w:szCs w:val="20"/>
              </w:rPr>
            </w:pPr>
          </w:p>
        </w:tc>
      </w:tr>
      <w:tr w:rsidR="00605D6D" w:rsidRPr="00F73AB4" w14:paraId="29DFB015" w14:textId="77777777" w:rsidTr="008B0113">
        <w:tc>
          <w:tcPr>
            <w:tcW w:w="650" w:type="dxa"/>
            <w:vAlign w:val="center"/>
          </w:tcPr>
          <w:p w14:paraId="505F5A06" w14:textId="77777777" w:rsidR="00605D6D" w:rsidRPr="00F73AB4" w:rsidRDefault="00605D6D" w:rsidP="000E1875">
            <w:pPr>
              <w:pStyle w:val="Akapitzlist"/>
              <w:numPr>
                <w:ilvl w:val="0"/>
                <w:numId w:val="94"/>
              </w:numPr>
              <w:jc w:val="center"/>
              <w:rPr>
                <w:rFonts w:ascii="Arial" w:hAnsi="Arial" w:cs="Arial"/>
                <w:b/>
                <w:sz w:val="22"/>
                <w:szCs w:val="22"/>
              </w:rPr>
            </w:pPr>
          </w:p>
        </w:tc>
        <w:tc>
          <w:tcPr>
            <w:tcW w:w="3105" w:type="dxa"/>
          </w:tcPr>
          <w:p w14:paraId="750D75FD" w14:textId="77777777" w:rsidR="00605D6D" w:rsidRPr="00F73AB4" w:rsidRDefault="00605D6D" w:rsidP="00CD4E08">
            <w:pPr>
              <w:spacing w:before="0" w:after="0"/>
              <w:jc w:val="left"/>
              <w:rPr>
                <w:rFonts w:ascii="Arial" w:hAnsi="Arial" w:cs="Arial"/>
                <w:b/>
              </w:rPr>
            </w:pPr>
            <w:r w:rsidRPr="00F73AB4">
              <w:rPr>
                <w:rFonts w:ascii="Arial" w:hAnsi="Arial" w:cs="Arial"/>
                <w:b/>
              </w:rPr>
              <w:t>Kiedy? Proponowany termin realizacji</w:t>
            </w:r>
          </w:p>
        </w:tc>
        <w:tc>
          <w:tcPr>
            <w:tcW w:w="5709" w:type="dxa"/>
          </w:tcPr>
          <w:p w14:paraId="207454A3" w14:textId="77777777" w:rsidR="00605D6D" w:rsidRPr="005666B6" w:rsidRDefault="00605D6D" w:rsidP="00A00140">
            <w:pPr>
              <w:spacing w:before="0" w:after="0"/>
              <w:rPr>
                <w:rFonts w:ascii="Arial" w:hAnsi="Arial" w:cs="Arial"/>
                <w:b/>
                <w:i/>
                <w:sz w:val="20"/>
                <w:szCs w:val="20"/>
              </w:rPr>
            </w:pPr>
          </w:p>
        </w:tc>
      </w:tr>
      <w:tr w:rsidR="00605D6D" w:rsidRPr="00F73AB4" w14:paraId="414CDA4A" w14:textId="77777777" w:rsidTr="008B0113">
        <w:tc>
          <w:tcPr>
            <w:tcW w:w="650" w:type="dxa"/>
            <w:vAlign w:val="center"/>
          </w:tcPr>
          <w:p w14:paraId="0572D852" w14:textId="77777777" w:rsidR="00605D6D" w:rsidRPr="00F73AB4" w:rsidRDefault="00605D6D" w:rsidP="000E1875">
            <w:pPr>
              <w:pStyle w:val="Akapitzlist"/>
              <w:numPr>
                <w:ilvl w:val="0"/>
                <w:numId w:val="94"/>
              </w:numPr>
              <w:jc w:val="center"/>
              <w:rPr>
                <w:rFonts w:ascii="Arial" w:hAnsi="Arial" w:cs="Arial"/>
                <w:b/>
                <w:sz w:val="22"/>
                <w:szCs w:val="22"/>
              </w:rPr>
            </w:pPr>
          </w:p>
        </w:tc>
        <w:tc>
          <w:tcPr>
            <w:tcW w:w="3105" w:type="dxa"/>
          </w:tcPr>
          <w:p w14:paraId="21E1683B" w14:textId="77777777" w:rsidR="00605D6D" w:rsidRPr="00F73AB4" w:rsidRDefault="00605D6D" w:rsidP="00CD4E08">
            <w:pPr>
              <w:spacing w:before="0" w:after="0"/>
              <w:jc w:val="left"/>
              <w:rPr>
                <w:rFonts w:ascii="Arial" w:hAnsi="Arial" w:cs="Arial"/>
                <w:b/>
              </w:rPr>
            </w:pPr>
            <w:r w:rsidRPr="00F73AB4">
              <w:rPr>
                <w:rFonts w:ascii="Arial" w:hAnsi="Arial" w:cs="Arial"/>
                <w:b/>
              </w:rPr>
              <w:t>Maksymalna liczba uczestników</w:t>
            </w:r>
          </w:p>
        </w:tc>
        <w:tc>
          <w:tcPr>
            <w:tcW w:w="5709" w:type="dxa"/>
          </w:tcPr>
          <w:p w14:paraId="5F6859E0" w14:textId="77777777" w:rsidR="00605D6D" w:rsidRPr="005666B6" w:rsidRDefault="00605D6D" w:rsidP="00A00140">
            <w:pPr>
              <w:spacing w:before="0" w:after="0"/>
              <w:rPr>
                <w:rFonts w:ascii="Arial" w:hAnsi="Arial" w:cs="Arial"/>
                <w:b/>
                <w:i/>
                <w:sz w:val="20"/>
                <w:szCs w:val="20"/>
              </w:rPr>
            </w:pPr>
          </w:p>
        </w:tc>
      </w:tr>
      <w:tr w:rsidR="00605D6D" w:rsidRPr="00F73AB4" w14:paraId="1E582103" w14:textId="77777777" w:rsidTr="008B0113">
        <w:tc>
          <w:tcPr>
            <w:tcW w:w="650" w:type="dxa"/>
            <w:vAlign w:val="center"/>
          </w:tcPr>
          <w:p w14:paraId="3C5F22A6" w14:textId="77777777" w:rsidR="00605D6D" w:rsidRPr="00F73AB4" w:rsidRDefault="00605D6D" w:rsidP="000E1875">
            <w:pPr>
              <w:pStyle w:val="Akapitzlist"/>
              <w:numPr>
                <w:ilvl w:val="0"/>
                <w:numId w:val="94"/>
              </w:numPr>
              <w:jc w:val="center"/>
              <w:rPr>
                <w:rFonts w:ascii="Arial" w:hAnsi="Arial" w:cs="Arial"/>
                <w:b/>
                <w:sz w:val="22"/>
                <w:szCs w:val="22"/>
              </w:rPr>
            </w:pPr>
          </w:p>
        </w:tc>
        <w:tc>
          <w:tcPr>
            <w:tcW w:w="3105" w:type="dxa"/>
          </w:tcPr>
          <w:p w14:paraId="28C10503" w14:textId="7ACC06A9" w:rsidR="00605D6D" w:rsidRPr="00F73AB4" w:rsidRDefault="00605D6D" w:rsidP="00CD4E08">
            <w:pPr>
              <w:spacing w:before="0" w:after="0"/>
              <w:jc w:val="left"/>
              <w:rPr>
                <w:rFonts w:ascii="Arial" w:hAnsi="Arial" w:cs="Arial"/>
                <w:b/>
              </w:rPr>
            </w:pPr>
            <w:r w:rsidRPr="00F73AB4">
              <w:rPr>
                <w:rFonts w:ascii="Arial" w:hAnsi="Arial" w:cs="Arial"/>
                <w:b/>
              </w:rPr>
              <w:t>Dodatkowe warunki uczestnictwa (jeśli są wymagane)</w:t>
            </w:r>
          </w:p>
        </w:tc>
        <w:tc>
          <w:tcPr>
            <w:tcW w:w="5709" w:type="dxa"/>
          </w:tcPr>
          <w:p w14:paraId="0FE9FB3E" w14:textId="2951C6C0" w:rsidR="00605D6D" w:rsidRPr="005666B6" w:rsidRDefault="00CD4E08" w:rsidP="00A00140">
            <w:pPr>
              <w:spacing w:before="0" w:after="0"/>
              <w:rPr>
                <w:rFonts w:ascii="Arial" w:hAnsi="Arial" w:cs="Arial"/>
                <w:b/>
                <w:i/>
                <w:sz w:val="20"/>
                <w:szCs w:val="20"/>
              </w:rPr>
            </w:pPr>
            <w:r w:rsidRPr="005666B6">
              <w:rPr>
                <w:rFonts w:ascii="Arial" w:hAnsi="Arial" w:cs="Arial"/>
                <w:i/>
                <w:sz w:val="20"/>
                <w:szCs w:val="20"/>
              </w:rPr>
              <w:t>n</w:t>
            </w:r>
            <w:r w:rsidR="00605D6D" w:rsidRPr="005666B6">
              <w:rPr>
                <w:rFonts w:ascii="Arial" w:hAnsi="Arial" w:cs="Arial"/>
                <w:i/>
                <w:sz w:val="20"/>
                <w:szCs w:val="20"/>
              </w:rPr>
              <w:t xml:space="preserve">p. badanie potrzeb w formie dodatkowej rozmowy kwalifikacyjnej, badania lekarskie, wymagania dot. obsługi maszyn/urządzeń </w:t>
            </w:r>
          </w:p>
        </w:tc>
      </w:tr>
      <w:tr w:rsidR="00605D6D" w:rsidRPr="00F73AB4" w14:paraId="0C1FCCFA" w14:textId="77777777" w:rsidTr="008B0113">
        <w:tc>
          <w:tcPr>
            <w:tcW w:w="650" w:type="dxa"/>
            <w:vAlign w:val="center"/>
          </w:tcPr>
          <w:p w14:paraId="35F73F5D" w14:textId="77777777" w:rsidR="00605D6D" w:rsidRPr="00F73AB4" w:rsidRDefault="00605D6D" w:rsidP="000E1875">
            <w:pPr>
              <w:pStyle w:val="Akapitzlist"/>
              <w:numPr>
                <w:ilvl w:val="0"/>
                <w:numId w:val="94"/>
              </w:numPr>
              <w:jc w:val="center"/>
              <w:rPr>
                <w:rFonts w:ascii="Arial" w:hAnsi="Arial" w:cs="Arial"/>
                <w:b/>
                <w:sz w:val="22"/>
                <w:szCs w:val="22"/>
              </w:rPr>
            </w:pPr>
          </w:p>
        </w:tc>
        <w:tc>
          <w:tcPr>
            <w:tcW w:w="3105" w:type="dxa"/>
          </w:tcPr>
          <w:p w14:paraId="6946B35E" w14:textId="77777777" w:rsidR="00605D6D" w:rsidRPr="00F73AB4" w:rsidRDefault="00605D6D" w:rsidP="00CD4E08">
            <w:pPr>
              <w:spacing w:before="0" w:after="0"/>
              <w:jc w:val="left"/>
              <w:rPr>
                <w:rFonts w:ascii="Arial" w:hAnsi="Arial" w:cs="Arial"/>
                <w:b/>
              </w:rPr>
            </w:pPr>
            <w:r w:rsidRPr="00F73AB4">
              <w:rPr>
                <w:rFonts w:ascii="Arial" w:hAnsi="Arial" w:cs="Arial"/>
                <w:b/>
              </w:rPr>
              <w:t xml:space="preserve">Gdzie? Miejsce </w:t>
            </w:r>
            <w:r w:rsidR="00CD4E08" w:rsidRPr="00F73AB4">
              <w:rPr>
                <w:rFonts w:ascii="Arial" w:hAnsi="Arial" w:cs="Arial"/>
                <w:b/>
              </w:rPr>
              <w:t>s</w:t>
            </w:r>
            <w:r w:rsidR="00D31A25" w:rsidRPr="00F73AB4">
              <w:rPr>
                <w:rFonts w:ascii="Arial" w:hAnsi="Arial" w:cs="Arial"/>
                <w:b/>
              </w:rPr>
              <w:t>z</w:t>
            </w:r>
            <w:r w:rsidR="00CD4E08" w:rsidRPr="00F73AB4">
              <w:rPr>
                <w:rFonts w:ascii="Arial" w:hAnsi="Arial" w:cs="Arial"/>
                <w:b/>
              </w:rPr>
              <w:t>kolenia</w:t>
            </w:r>
          </w:p>
        </w:tc>
        <w:tc>
          <w:tcPr>
            <w:tcW w:w="5709" w:type="dxa"/>
          </w:tcPr>
          <w:p w14:paraId="0081A21A" w14:textId="77777777" w:rsidR="005666B6" w:rsidRPr="005666B6" w:rsidRDefault="00605D6D" w:rsidP="005666B6">
            <w:pPr>
              <w:spacing w:before="0" w:after="0"/>
              <w:rPr>
                <w:rFonts w:ascii="Arial" w:hAnsi="Arial" w:cs="Arial"/>
                <w:i/>
                <w:sz w:val="20"/>
                <w:szCs w:val="20"/>
              </w:rPr>
            </w:pPr>
            <w:r w:rsidRPr="005666B6">
              <w:rPr>
                <w:rFonts w:ascii="Arial" w:hAnsi="Arial" w:cs="Arial"/>
                <w:i/>
                <w:sz w:val="20"/>
                <w:szCs w:val="20"/>
              </w:rPr>
              <w:t>Jeśli szkolenie jest organizowane poza siedzibą pracodawcy</w:t>
            </w:r>
            <w:r w:rsidR="00EB761D" w:rsidRPr="005666B6">
              <w:rPr>
                <w:rFonts w:ascii="Arial" w:hAnsi="Arial" w:cs="Arial"/>
                <w:i/>
                <w:sz w:val="20"/>
                <w:szCs w:val="20"/>
              </w:rPr>
              <w:t>,</w:t>
            </w:r>
            <w:r w:rsidRPr="005666B6">
              <w:rPr>
                <w:rFonts w:ascii="Arial" w:hAnsi="Arial" w:cs="Arial"/>
                <w:i/>
                <w:sz w:val="20"/>
                <w:szCs w:val="20"/>
              </w:rPr>
              <w:t xml:space="preserve"> należy przedstawić opis warunków </w:t>
            </w:r>
            <w:r w:rsidR="005666B6" w:rsidRPr="005666B6">
              <w:rPr>
                <w:rFonts w:ascii="Arial" w:hAnsi="Arial" w:cs="Arial"/>
                <w:i/>
                <w:sz w:val="20"/>
                <w:szCs w:val="20"/>
              </w:rPr>
              <w:t>, w jakich będzie prowadzone szkolenie tj., lokalizacje, sale, dostęp do środków i materiałów na szkoleniu itp.</w:t>
            </w:r>
          </w:p>
          <w:p w14:paraId="5BE570A8" w14:textId="77777777" w:rsidR="00605D6D" w:rsidRPr="005666B6" w:rsidRDefault="00605D6D" w:rsidP="00A00140">
            <w:pPr>
              <w:spacing w:before="0" w:after="0"/>
              <w:rPr>
                <w:rFonts w:ascii="Arial" w:hAnsi="Arial" w:cs="Arial"/>
                <w:i/>
                <w:sz w:val="20"/>
                <w:szCs w:val="20"/>
              </w:rPr>
            </w:pPr>
            <w:r w:rsidRPr="005666B6">
              <w:rPr>
                <w:rFonts w:ascii="Arial" w:hAnsi="Arial" w:cs="Arial"/>
                <w:i/>
                <w:sz w:val="20"/>
                <w:szCs w:val="20"/>
              </w:rPr>
              <w:t>Jeśli szkolenie odbywa się u pracodawcy</w:t>
            </w:r>
            <w:r w:rsidR="00EB761D" w:rsidRPr="005666B6">
              <w:rPr>
                <w:rFonts w:ascii="Arial" w:hAnsi="Arial" w:cs="Arial"/>
                <w:i/>
                <w:sz w:val="20"/>
                <w:szCs w:val="20"/>
              </w:rPr>
              <w:t>,</w:t>
            </w:r>
            <w:r w:rsidRPr="005666B6">
              <w:rPr>
                <w:rFonts w:ascii="Arial" w:hAnsi="Arial" w:cs="Arial"/>
                <w:i/>
                <w:sz w:val="20"/>
                <w:szCs w:val="20"/>
              </w:rPr>
              <w:t xml:space="preserve"> należy  opisać potrzebne środki i materiały, jakie powinien zapewnić pracodawca.</w:t>
            </w:r>
          </w:p>
        </w:tc>
      </w:tr>
      <w:tr w:rsidR="00605D6D" w:rsidRPr="00F73AB4" w14:paraId="1F84819D" w14:textId="77777777" w:rsidTr="008B0113">
        <w:tc>
          <w:tcPr>
            <w:tcW w:w="650" w:type="dxa"/>
            <w:vAlign w:val="center"/>
          </w:tcPr>
          <w:p w14:paraId="3B075488" w14:textId="77777777" w:rsidR="00605D6D" w:rsidRPr="00F73AB4" w:rsidRDefault="00605D6D" w:rsidP="000E1875">
            <w:pPr>
              <w:pStyle w:val="Akapitzlist"/>
              <w:numPr>
                <w:ilvl w:val="0"/>
                <w:numId w:val="94"/>
              </w:numPr>
              <w:jc w:val="center"/>
              <w:rPr>
                <w:rFonts w:ascii="Arial" w:hAnsi="Arial" w:cs="Arial"/>
                <w:b/>
                <w:sz w:val="22"/>
                <w:szCs w:val="22"/>
              </w:rPr>
            </w:pPr>
          </w:p>
        </w:tc>
        <w:tc>
          <w:tcPr>
            <w:tcW w:w="3105" w:type="dxa"/>
          </w:tcPr>
          <w:p w14:paraId="2342CAB6" w14:textId="77777777" w:rsidR="00605D6D" w:rsidRPr="00F73AB4" w:rsidRDefault="00605D6D" w:rsidP="00CD4E08">
            <w:pPr>
              <w:spacing w:before="0" w:after="0"/>
              <w:jc w:val="left"/>
              <w:rPr>
                <w:rFonts w:ascii="Arial" w:hAnsi="Arial" w:cs="Arial"/>
                <w:b/>
              </w:rPr>
            </w:pPr>
            <w:r w:rsidRPr="00F73AB4">
              <w:rPr>
                <w:rFonts w:ascii="Arial" w:hAnsi="Arial" w:cs="Arial"/>
                <w:b/>
              </w:rPr>
              <w:t>Materiały dla uczestników</w:t>
            </w:r>
          </w:p>
        </w:tc>
        <w:tc>
          <w:tcPr>
            <w:tcW w:w="5709" w:type="dxa"/>
          </w:tcPr>
          <w:p w14:paraId="546771C5" w14:textId="6C8AF1F2" w:rsidR="00605D6D" w:rsidRPr="005666B6" w:rsidRDefault="00605D6D" w:rsidP="00EB761D">
            <w:pPr>
              <w:spacing w:before="0" w:after="0"/>
              <w:rPr>
                <w:rFonts w:ascii="Arial" w:hAnsi="Arial" w:cs="Arial"/>
                <w:i/>
                <w:sz w:val="20"/>
                <w:szCs w:val="20"/>
              </w:rPr>
            </w:pPr>
            <w:r w:rsidRPr="005666B6">
              <w:rPr>
                <w:rFonts w:ascii="Arial" w:hAnsi="Arial" w:cs="Arial"/>
                <w:i/>
                <w:sz w:val="20"/>
                <w:szCs w:val="20"/>
              </w:rPr>
              <w:t xml:space="preserve">Jakie? </w:t>
            </w:r>
            <w:r w:rsidR="00EB761D" w:rsidRPr="005666B6">
              <w:rPr>
                <w:rFonts w:ascii="Arial" w:hAnsi="Arial" w:cs="Arial"/>
                <w:i/>
                <w:sz w:val="20"/>
                <w:szCs w:val="20"/>
              </w:rPr>
              <w:t xml:space="preserve">W </w:t>
            </w:r>
            <w:r w:rsidRPr="005666B6">
              <w:rPr>
                <w:rFonts w:ascii="Arial" w:hAnsi="Arial" w:cs="Arial"/>
                <w:i/>
                <w:sz w:val="20"/>
                <w:szCs w:val="20"/>
              </w:rPr>
              <w:t>jakiej formie?</w:t>
            </w:r>
          </w:p>
        </w:tc>
      </w:tr>
      <w:tr w:rsidR="00605D6D" w:rsidRPr="00F73AB4" w14:paraId="77DCBD07" w14:textId="77777777" w:rsidTr="008B0113">
        <w:tc>
          <w:tcPr>
            <w:tcW w:w="650" w:type="dxa"/>
            <w:vAlign w:val="center"/>
          </w:tcPr>
          <w:p w14:paraId="396D1EDB" w14:textId="77777777" w:rsidR="00605D6D" w:rsidRPr="00F73AB4" w:rsidRDefault="00605D6D" w:rsidP="000E1875">
            <w:pPr>
              <w:pStyle w:val="Akapitzlist"/>
              <w:numPr>
                <w:ilvl w:val="0"/>
                <w:numId w:val="94"/>
              </w:numPr>
              <w:jc w:val="center"/>
              <w:rPr>
                <w:rFonts w:ascii="Arial" w:hAnsi="Arial" w:cs="Arial"/>
                <w:b/>
                <w:sz w:val="22"/>
                <w:szCs w:val="22"/>
              </w:rPr>
            </w:pPr>
          </w:p>
        </w:tc>
        <w:tc>
          <w:tcPr>
            <w:tcW w:w="3105" w:type="dxa"/>
          </w:tcPr>
          <w:p w14:paraId="2A458197" w14:textId="77777777" w:rsidR="00605D6D" w:rsidRPr="00F73AB4" w:rsidRDefault="00605D6D" w:rsidP="00CD4E08">
            <w:pPr>
              <w:spacing w:before="0" w:after="0"/>
              <w:jc w:val="left"/>
              <w:rPr>
                <w:rFonts w:ascii="Arial" w:hAnsi="Arial" w:cs="Arial"/>
                <w:b/>
              </w:rPr>
            </w:pPr>
            <w:r w:rsidRPr="00F73AB4">
              <w:rPr>
                <w:rFonts w:ascii="Arial" w:hAnsi="Arial" w:cs="Arial"/>
                <w:b/>
              </w:rPr>
              <w:t>Prowadzący</w:t>
            </w:r>
          </w:p>
        </w:tc>
        <w:tc>
          <w:tcPr>
            <w:tcW w:w="5709" w:type="dxa"/>
          </w:tcPr>
          <w:p w14:paraId="47894304" w14:textId="77777777" w:rsidR="00605D6D" w:rsidRPr="005666B6" w:rsidRDefault="00605D6D" w:rsidP="00A00140">
            <w:pPr>
              <w:spacing w:before="0" w:after="0"/>
              <w:rPr>
                <w:rFonts w:ascii="Arial" w:hAnsi="Arial" w:cs="Arial"/>
                <w:i/>
                <w:sz w:val="20"/>
                <w:szCs w:val="20"/>
              </w:rPr>
            </w:pPr>
            <w:r w:rsidRPr="005666B6">
              <w:rPr>
                <w:rFonts w:ascii="Arial" w:hAnsi="Arial" w:cs="Arial"/>
                <w:i/>
                <w:sz w:val="20"/>
                <w:szCs w:val="20"/>
              </w:rPr>
              <w:t>imię i nazwisko, krótka informacja o kwalifikacjach i doświadczeniu odpowiednio do zakresu szkolenia</w:t>
            </w:r>
          </w:p>
        </w:tc>
      </w:tr>
      <w:tr w:rsidR="00605D6D" w:rsidRPr="00F73AB4" w14:paraId="77E45E33" w14:textId="77777777" w:rsidTr="008B0113">
        <w:tc>
          <w:tcPr>
            <w:tcW w:w="650" w:type="dxa"/>
            <w:vAlign w:val="center"/>
          </w:tcPr>
          <w:p w14:paraId="6A4CA7CE" w14:textId="77777777" w:rsidR="00605D6D" w:rsidRPr="00F73AB4" w:rsidRDefault="00605D6D" w:rsidP="000E1875">
            <w:pPr>
              <w:pStyle w:val="Akapitzlist"/>
              <w:numPr>
                <w:ilvl w:val="0"/>
                <w:numId w:val="94"/>
              </w:numPr>
              <w:jc w:val="center"/>
              <w:rPr>
                <w:rFonts w:ascii="Arial" w:hAnsi="Arial" w:cs="Arial"/>
                <w:b/>
                <w:sz w:val="22"/>
                <w:szCs w:val="22"/>
              </w:rPr>
            </w:pPr>
          </w:p>
        </w:tc>
        <w:tc>
          <w:tcPr>
            <w:tcW w:w="3105" w:type="dxa"/>
            <w:vAlign w:val="center"/>
          </w:tcPr>
          <w:p w14:paraId="19CE8A31" w14:textId="77777777" w:rsidR="00CD4E08" w:rsidRPr="00F73AB4" w:rsidRDefault="00605D6D" w:rsidP="008B0113">
            <w:pPr>
              <w:spacing w:before="0" w:after="0"/>
              <w:jc w:val="left"/>
              <w:rPr>
                <w:rFonts w:ascii="Arial" w:hAnsi="Arial" w:cs="Arial"/>
                <w:b/>
              </w:rPr>
            </w:pPr>
            <w:r w:rsidRPr="00F73AB4">
              <w:rPr>
                <w:rFonts w:ascii="Arial" w:hAnsi="Arial" w:cs="Arial"/>
                <w:b/>
              </w:rPr>
              <w:t xml:space="preserve">Czy oferowane jest wsparcie po szkoleniu? </w:t>
            </w:r>
          </w:p>
          <w:p w14:paraId="2398330C" w14:textId="77777777" w:rsidR="00605D6D" w:rsidRPr="00F73AB4" w:rsidRDefault="00605D6D" w:rsidP="008B0113">
            <w:pPr>
              <w:spacing w:before="0" w:after="0"/>
              <w:jc w:val="left"/>
              <w:rPr>
                <w:rFonts w:ascii="Arial" w:hAnsi="Arial" w:cs="Arial"/>
                <w:b/>
              </w:rPr>
            </w:pPr>
            <w:r w:rsidRPr="00F73AB4">
              <w:rPr>
                <w:rFonts w:ascii="Arial" w:hAnsi="Arial" w:cs="Arial"/>
                <w:b/>
              </w:rPr>
              <w:t>W jakiej formie?</w:t>
            </w:r>
          </w:p>
        </w:tc>
        <w:tc>
          <w:tcPr>
            <w:tcW w:w="5709" w:type="dxa"/>
          </w:tcPr>
          <w:p w14:paraId="20EB2482" w14:textId="689D376F" w:rsidR="00605D6D" w:rsidRPr="005666B6" w:rsidRDefault="00605D6D" w:rsidP="008B0113">
            <w:pPr>
              <w:tabs>
                <w:tab w:val="left" w:pos="908"/>
              </w:tabs>
              <w:spacing w:before="0" w:after="0"/>
              <w:rPr>
                <w:rFonts w:ascii="Arial" w:hAnsi="Arial" w:cs="Arial"/>
                <w:i/>
                <w:sz w:val="20"/>
                <w:szCs w:val="20"/>
                <w:lang w:eastAsia="ar-SA"/>
              </w:rPr>
            </w:pPr>
            <w:r w:rsidRPr="005666B6">
              <w:rPr>
                <w:rFonts w:ascii="Arial" w:hAnsi="Arial" w:cs="Arial"/>
                <w:i/>
                <w:sz w:val="20"/>
                <w:szCs w:val="20"/>
              </w:rPr>
              <w:t>Np.</w:t>
            </w:r>
            <w:r w:rsidRPr="005666B6">
              <w:rPr>
                <w:rFonts w:ascii="Arial" w:hAnsi="Arial" w:cs="Arial"/>
                <w:b/>
                <w:i/>
                <w:sz w:val="20"/>
                <w:szCs w:val="20"/>
              </w:rPr>
              <w:t xml:space="preserve"> </w:t>
            </w:r>
            <w:r w:rsidRPr="005666B6">
              <w:rPr>
                <w:rFonts w:ascii="Arial" w:hAnsi="Arial" w:cs="Arial"/>
                <w:i/>
                <w:sz w:val="20"/>
                <w:szCs w:val="20"/>
                <w:lang w:eastAsia="ar-SA"/>
              </w:rPr>
              <w:t>wskazówki i rekomendacje dot. samokształcenia po</w:t>
            </w:r>
            <w:r w:rsidR="00EB761D" w:rsidRPr="005666B6">
              <w:rPr>
                <w:rFonts w:ascii="Arial" w:hAnsi="Arial" w:cs="Arial"/>
                <w:i/>
                <w:sz w:val="20"/>
                <w:szCs w:val="20"/>
                <w:lang w:eastAsia="ar-SA"/>
              </w:rPr>
              <w:t xml:space="preserve"> </w:t>
            </w:r>
            <w:r w:rsidRPr="005666B6">
              <w:rPr>
                <w:rFonts w:ascii="Arial" w:hAnsi="Arial" w:cs="Arial"/>
                <w:i/>
                <w:sz w:val="20"/>
                <w:szCs w:val="20"/>
                <w:lang w:eastAsia="ar-SA"/>
              </w:rPr>
              <w:t>zakończeniu szkolenia,</w:t>
            </w:r>
            <w:r w:rsidR="008B0113" w:rsidRPr="005666B6">
              <w:rPr>
                <w:rFonts w:ascii="Arial" w:hAnsi="Arial" w:cs="Arial"/>
                <w:i/>
                <w:sz w:val="20"/>
                <w:szCs w:val="20"/>
                <w:lang w:eastAsia="ar-SA"/>
              </w:rPr>
              <w:t xml:space="preserve"> </w:t>
            </w:r>
            <w:r w:rsidRPr="005666B6">
              <w:rPr>
                <w:rFonts w:ascii="Arial" w:hAnsi="Arial" w:cs="Arial"/>
                <w:i/>
                <w:sz w:val="20"/>
                <w:szCs w:val="20"/>
                <w:lang w:eastAsia="ar-SA"/>
              </w:rPr>
              <w:t>dodatkowe ćwiczenia i zadania do wykonania po szkoleniu, spotkania i sesje poszkoleniowe, osobiste lub dystansowe konsultacje z kadrą szkoleniową, moderowane przez kadrę szkoleniową internetowe fora dyskusyjne, uzupełniające lekcje e-learningowe, dostęp do bazy wiedzy (artykuły, ćwiczenia, materiały audiowizualne)</w:t>
            </w:r>
            <w:r w:rsidR="00EB761D" w:rsidRPr="005666B6">
              <w:rPr>
                <w:rFonts w:ascii="Arial" w:hAnsi="Arial" w:cs="Arial"/>
                <w:i/>
                <w:sz w:val="20"/>
                <w:szCs w:val="20"/>
                <w:lang w:eastAsia="ar-SA"/>
              </w:rPr>
              <w:t>,</w:t>
            </w:r>
            <w:r w:rsidRPr="005666B6">
              <w:rPr>
                <w:rFonts w:ascii="Arial" w:hAnsi="Arial" w:cs="Arial"/>
                <w:i/>
                <w:sz w:val="20"/>
                <w:szCs w:val="20"/>
                <w:lang w:eastAsia="ar-SA"/>
              </w:rPr>
              <w:t xml:space="preserve"> wspierającej dalsze samodzielne uczenie.</w:t>
            </w:r>
          </w:p>
        </w:tc>
      </w:tr>
      <w:tr w:rsidR="00605D6D" w:rsidRPr="00F73AB4" w14:paraId="57E059F6" w14:textId="77777777" w:rsidTr="008B0113">
        <w:tc>
          <w:tcPr>
            <w:tcW w:w="650" w:type="dxa"/>
            <w:vAlign w:val="center"/>
          </w:tcPr>
          <w:p w14:paraId="0EFEB59A" w14:textId="77777777" w:rsidR="00605D6D" w:rsidRPr="00F73AB4" w:rsidRDefault="00605D6D" w:rsidP="000E1875">
            <w:pPr>
              <w:pStyle w:val="Akapitzlist"/>
              <w:numPr>
                <w:ilvl w:val="0"/>
                <w:numId w:val="94"/>
              </w:numPr>
              <w:jc w:val="center"/>
              <w:rPr>
                <w:rFonts w:ascii="Arial" w:hAnsi="Arial" w:cs="Arial"/>
                <w:b/>
                <w:sz w:val="22"/>
                <w:szCs w:val="22"/>
              </w:rPr>
            </w:pPr>
          </w:p>
        </w:tc>
        <w:tc>
          <w:tcPr>
            <w:tcW w:w="3105" w:type="dxa"/>
            <w:vAlign w:val="center"/>
          </w:tcPr>
          <w:p w14:paraId="5C899E26" w14:textId="77777777" w:rsidR="00605D6D" w:rsidRPr="00F73AB4" w:rsidRDefault="00605D6D" w:rsidP="008B0113">
            <w:pPr>
              <w:spacing w:before="0" w:after="0"/>
              <w:jc w:val="left"/>
              <w:rPr>
                <w:rFonts w:ascii="Arial" w:hAnsi="Arial" w:cs="Arial"/>
                <w:b/>
              </w:rPr>
            </w:pPr>
            <w:r w:rsidRPr="00F73AB4">
              <w:rPr>
                <w:rFonts w:ascii="Arial" w:hAnsi="Arial" w:cs="Arial"/>
                <w:b/>
              </w:rPr>
              <w:t>Czy firma posiada znak/certyfikat jakości? Jaki?</w:t>
            </w:r>
          </w:p>
        </w:tc>
        <w:tc>
          <w:tcPr>
            <w:tcW w:w="5709" w:type="dxa"/>
          </w:tcPr>
          <w:p w14:paraId="26850367" w14:textId="77777777" w:rsidR="00605D6D" w:rsidRPr="005666B6" w:rsidRDefault="00605D6D" w:rsidP="00A00140">
            <w:pPr>
              <w:spacing w:before="0" w:after="0"/>
              <w:rPr>
                <w:rFonts w:ascii="Arial" w:hAnsi="Arial" w:cs="Arial"/>
                <w:b/>
                <w:sz w:val="20"/>
                <w:szCs w:val="20"/>
              </w:rPr>
            </w:pPr>
          </w:p>
        </w:tc>
      </w:tr>
      <w:tr w:rsidR="00605D6D" w:rsidRPr="00F73AB4" w14:paraId="51B6C796" w14:textId="77777777" w:rsidTr="008B0113">
        <w:tc>
          <w:tcPr>
            <w:tcW w:w="650" w:type="dxa"/>
            <w:vAlign w:val="center"/>
          </w:tcPr>
          <w:p w14:paraId="54E82083" w14:textId="77777777" w:rsidR="00605D6D" w:rsidRPr="00F73AB4" w:rsidRDefault="00605D6D" w:rsidP="000E1875">
            <w:pPr>
              <w:pStyle w:val="Akapitzlist"/>
              <w:numPr>
                <w:ilvl w:val="0"/>
                <w:numId w:val="94"/>
              </w:numPr>
              <w:jc w:val="center"/>
              <w:rPr>
                <w:rFonts w:ascii="Arial" w:hAnsi="Arial" w:cs="Arial"/>
                <w:b/>
                <w:sz w:val="22"/>
                <w:szCs w:val="22"/>
              </w:rPr>
            </w:pPr>
          </w:p>
        </w:tc>
        <w:tc>
          <w:tcPr>
            <w:tcW w:w="3105" w:type="dxa"/>
            <w:vAlign w:val="center"/>
          </w:tcPr>
          <w:p w14:paraId="68341BE0" w14:textId="77777777" w:rsidR="00605D6D" w:rsidRPr="00F73AB4" w:rsidRDefault="00605D6D" w:rsidP="008B0113">
            <w:pPr>
              <w:spacing w:before="0" w:after="0"/>
              <w:jc w:val="left"/>
              <w:rPr>
                <w:rFonts w:ascii="Arial" w:hAnsi="Arial" w:cs="Arial"/>
                <w:b/>
              </w:rPr>
            </w:pPr>
            <w:r w:rsidRPr="00F73AB4">
              <w:rPr>
                <w:rFonts w:ascii="Arial" w:hAnsi="Arial" w:cs="Arial"/>
                <w:b/>
              </w:rPr>
              <w:t>Cena godziny usługi</w:t>
            </w:r>
          </w:p>
        </w:tc>
        <w:tc>
          <w:tcPr>
            <w:tcW w:w="5709" w:type="dxa"/>
          </w:tcPr>
          <w:p w14:paraId="321E5BDC" w14:textId="77777777" w:rsidR="00605D6D" w:rsidRPr="005666B6" w:rsidRDefault="00605D6D" w:rsidP="00A00140">
            <w:pPr>
              <w:spacing w:before="0" w:after="0"/>
              <w:rPr>
                <w:rFonts w:ascii="Arial" w:hAnsi="Arial" w:cs="Arial"/>
                <w:b/>
                <w:sz w:val="20"/>
                <w:szCs w:val="20"/>
              </w:rPr>
            </w:pPr>
          </w:p>
        </w:tc>
      </w:tr>
      <w:tr w:rsidR="00605D6D" w:rsidRPr="00F73AB4" w14:paraId="79D876C8" w14:textId="77777777" w:rsidTr="008B0113">
        <w:tc>
          <w:tcPr>
            <w:tcW w:w="650" w:type="dxa"/>
            <w:vAlign w:val="center"/>
          </w:tcPr>
          <w:p w14:paraId="6C1395F6" w14:textId="77777777" w:rsidR="00605D6D" w:rsidRPr="00F73AB4" w:rsidRDefault="00605D6D" w:rsidP="000E1875">
            <w:pPr>
              <w:pStyle w:val="Akapitzlist"/>
              <w:numPr>
                <w:ilvl w:val="0"/>
                <w:numId w:val="94"/>
              </w:numPr>
              <w:jc w:val="center"/>
              <w:rPr>
                <w:rFonts w:ascii="Arial" w:hAnsi="Arial" w:cs="Arial"/>
                <w:b/>
                <w:sz w:val="22"/>
                <w:szCs w:val="22"/>
              </w:rPr>
            </w:pPr>
          </w:p>
        </w:tc>
        <w:tc>
          <w:tcPr>
            <w:tcW w:w="3105" w:type="dxa"/>
            <w:vAlign w:val="center"/>
          </w:tcPr>
          <w:p w14:paraId="466D01B7" w14:textId="77777777" w:rsidR="00605D6D" w:rsidRPr="00F73AB4" w:rsidRDefault="00605D6D" w:rsidP="008B0113">
            <w:pPr>
              <w:spacing w:before="0" w:after="0"/>
              <w:jc w:val="left"/>
              <w:rPr>
                <w:rFonts w:ascii="Arial" w:hAnsi="Arial" w:cs="Arial"/>
                <w:b/>
              </w:rPr>
            </w:pPr>
            <w:r w:rsidRPr="00F73AB4">
              <w:rPr>
                <w:rFonts w:ascii="Arial" w:hAnsi="Arial" w:cs="Arial"/>
                <w:b/>
              </w:rPr>
              <w:t>Całkowity koszt usługi</w:t>
            </w:r>
          </w:p>
        </w:tc>
        <w:tc>
          <w:tcPr>
            <w:tcW w:w="5709" w:type="dxa"/>
          </w:tcPr>
          <w:p w14:paraId="5EE7B35A" w14:textId="77777777" w:rsidR="00605D6D" w:rsidRPr="005666B6" w:rsidRDefault="00605D6D" w:rsidP="00A00140">
            <w:pPr>
              <w:spacing w:before="0" w:after="0"/>
              <w:rPr>
                <w:rFonts w:ascii="Arial" w:hAnsi="Arial" w:cs="Arial"/>
                <w:b/>
                <w:sz w:val="20"/>
                <w:szCs w:val="20"/>
              </w:rPr>
            </w:pPr>
          </w:p>
        </w:tc>
      </w:tr>
      <w:tr w:rsidR="00605D6D" w:rsidRPr="00F73AB4" w14:paraId="1D3CC62D" w14:textId="77777777" w:rsidTr="008B0113">
        <w:tc>
          <w:tcPr>
            <w:tcW w:w="650" w:type="dxa"/>
            <w:vAlign w:val="center"/>
          </w:tcPr>
          <w:p w14:paraId="0051D6DD" w14:textId="77777777" w:rsidR="00605D6D" w:rsidRPr="00F73AB4" w:rsidRDefault="00605D6D" w:rsidP="000E1875">
            <w:pPr>
              <w:pStyle w:val="Akapitzlist"/>
              <w:numPr>
                <w:ilvl w:val="0"/>
                <w:numId w:val="94"/>
              </w:numPr>
              <w:jc w:val="center"/>
              <w:rPr>
                <w:rFonts w:ascii="Arial" w:hAnsi="Arial" w:cs="Arial"/>
                <w:b/>
                <w:sz w:val="22"/>
                <w:szCs w:val="22"/>
              </w:rPr>
            </w:pPr>
          </w:p>
        </w:tc>
        <w:tc>
          <w:tcPr>
            <w:tcW w:w="3105" w:type="dxa"/>
            <w:vAlign w:val="center"/>
          </w:tcPr>
          <w:p w14:paraId="5EAC87AB" w14:textId="77777777" w:rsidR="00605D6D" w:rsidRPr="00F73AB4" w:rsidRDefault="00605D6D" w:rsidP="008B0113">
            <w:pPr>
              <w:spacing w:before="0" w:after="0"/>
              <w:jc w:val="left"/>
              <w:rPr>
                <w:rFonts w:ascii="Arial" w:hAnsi="Arial" w:cs="Arial"/>
                <w:b/>
              </w:rPr>
            </w:pPr>
            <w:r w:rsidRPr="00F73AB4">
              <w:rPr>
                <w:rFonts w:ascii="Arial" w:hAnsi="Arial" w:cs="Arial"/>
                <w:b/>
              </w:rPr>
              <w:t>Osoba do kontaktu</w:t>
            </w:r>
          </w:p>
        </w:tc>
        <w:tc>
          <w:tcPr>
            <w:tcW w:w="5709" w:type="dxa"/>
          </w:tcPr>
          <w:p w14:paraId="1BDD8B7C" w14:textId="77777777" w:rsidR="00605D6D" w:rsidRPr="005666B6" w:rsidRDefault="00605D6D" w:rsidP="00A00140">
            <w:pPr>
              <w:spacing w:before="0" w:after="0"/>
              <w:rPr>
                <w:rFonts w:ascii="Arial" w:hAnsi="Arial" w:cs="Arial"/>
                <w:b/>
                <w:sz w:val="20"/>
                <w:szCs w:val="20"/>
              </w:rPr>
            </w:pPr>
          </w:p>
        </w:tc>
      </w:tr>
    </w:tbl>
    <w:p w14:paraId="64522D91" w14:textId="0A1D0426" w:rsidR="007B73F4" w:rsidRPr="001834AF" w:rsidRDefault="007B73F4" w:rsidP="007B73F4">
      <w:pPr>
        <w:rPr>
          <w:rFonts w:ascii="Arial" w:hAnsi="Arial" w:cs="Arial"/>
          <w:sz w:val="20"/>
          <w:szCs w:val="20"/>
        </w:rPr>
      </w:pPr>
      <w:r w:rsidRPr="004030DC">
        <w:rPr>
          <w:rFonts w:ascii="Arial" w:hAnsi="Arial" w:cs="Arial"/>
          <w:sz w:val="20"/>
          <w:szCs w:val="20"/>
        </w:rPr>
        <w:t>Źródło: opracowanie własne na podstawie karty usługi w BUR.</w:t>
      </w:r>
    </w:p>
    <w:p w14:paraId="3FAAF874" w14:textId="72649E0C" w:rsidR="007B73F4" w:rsidRPr="006C4F63" w:rsidRDefault="007B73F4" w:rsidP="00A00140">
      <w:pPr>
        <w:pStyle w:val="Nagwek5"/>
        <w:rPr>
          <w:szCs w:val="24"/>
        </w:rPr>
      </w:pPr>
      <w:bookmarkStart w:id="197" w:name="_Załącznik_nr_4:"/>
      <w:bookmarkStart w:id="198" w:name="_Toc10209047"/>
      <w:bookmarkStart w:id="199" w:name="_Toc26186613"/>
      <w:bookmarkEnd w:id="197"/>
      <w:r w:rsidRPr="00AD74FB">
        <w:rPr>
          <w:b/>
          <w:szCs w:val="24"/>
        </w:rPr>
        <w:lastRenderedPageBreak/>
        <w:t>Załącznik nr 4</w:t>
      </w:r>
      <w:r w:rsidR="00AD74FB">
        <w:rPr>
          <w:b/>
          <w:szCs w:val="24"/>
        </w:rPr>
        <w:t>.</w:t>
      </w:r>
      <w:r w:rsidRPr="006C4F63">
        <w:rPr>
          <w:szCs w:val="24"/>
        </w:rPr>
        <w:t xml:space="preserve"> Przykładowy wzór wniosku na szkolenia w ramach TUS</w:t>
      </w:r>
      <w:bookmarkEnd w:id="198"/>
      <w:bookmarkEnd w:id="199"/>
    </w:p>
    <w:p w14:paraId="1D0A5FBF" w14:textId="77777777" w:rsidR="007B73F4" w:rsidRPr="006C4F63" w:rsidRDefault="007B73F4" w:rsidP="007B73F4">
      <w:pPr>
        <w:jc w:val="center"/>
        <w:rPr>
          <w:rFonts w:ascii="Arial" w:hAnsi="Arial" w:cs="Arial"/>
          <w:sz w:val="24"/>
          <w:szCs w:val="24"/>
        </w:rPr>
      </w:pPr>
    </w:p>
    <w:p w14:paraId="3207E18D" w14:textId="77777777" w:rsidR="007B73F4" w:rsidRPr="00F73AB4" w:rsidRDefault="007B73F4" w:rsidP="007B73F4">
      <w:pPr>
        <w:jc w:val="center"/>
        <w:rPr>
          <w:rFonts w:ascii="Arial" w:hAnsi="Arial" w:cs="Arial"/>
          <w:b/>
        </w:rPr>
      </w:pPr>
      <w:r w:rsidRPr="00F73AB4">
        <w:rPr>
          <w:rFonts w:ascii="Arial" w:hAnsi="Arial" w:cs="Arial"/>
          <w:b/>
        </w:rPr>
        <w:t xml:space="preserve">WNIOSEK DOTYCZĄCY ZORGANIZOWANIA SZKOLENIA </w:t>
      </w:r>
      <w:r w:rsidRPr="00F73AB4">
        <w:rPr>
          <w:rFonts w:ascii="Arial" w:hAnsi="Arial" w:cs="Arial"/>
          <w:b/>
        </w:rPr>
        <w:br/>
        <w:t>NA PODSTAWIE TRÓJSTRONNEJ UMOWY SZKOLENIOWEJ</w:t>
      </w:r>
    </w:p>
    <w:p w14:paraId="7364BCC8" w14:textId="77777777" w:rsidR="007B73F4" w:rsidRPr="00F73AB4" w:rsidRDefault="007B73F4" w:rsidP="007B73F4">
      <w:pPr>
        <w:rPr>
          <w:rFonts w:ascii="Arial" w:hAnsi="Arial" w:cs="Arial"/>
          <w:u w:val="single"/>
        </w:rPr>
      </w:pPr>
      <w:r w:rsidRPr="00F73AB4">
        <w:rPr>
          <w:rFonts w:ascii="Arial" w:hAnsi="Arial" w:cs="Arial"/>
        </w:rPr>
        <w:t> </w:t>
      </w:r>
    </w:p>
    <w:p w14:paraId="7AAB2755" w14:textId="77777777" w:rsidR="007B73F4" w:rsidRPr="00F73AB4" w:rsidRDefault="007B73F4" w:rsidP="007B73F4">
      <w:pPr>
        <w:suppressAutoHyphens/>
        <w:spacing w:after="0" w:line="240" w:lineRule="auto"/>
        <w:rPr>
          <w:rFonts w:ascii="Arial" w:hAnsi="Arial" w:cs="Arial"/>
          <w:lang w:eastAsia="ar-SA"/>
        </w:rPr>
      </w:pPr>
    </w:p>
    <w:p w14:paraId="1310F0A0" w14:textId="77777777" w:rsidR="007B73F4" w:rsidRPr="00F73AB4" w:rsidRDefault="007B73F4" w:rsidP="00A00140">
      <w:pPr>
        <w:suppressAutoHyphens/>
        <w:spacing w:before="0" w:after="240" w:line="240" w:lineRule="auto"/>
        <w:rPr>
          <w:rFonts w:ascii="Arial" w:hAnsi="Arial" w:cs="Arial"/>
          <w:b/>
          <w:lang w:eastAsia="ar-SA"/>
        </w:rPr>
      </w:pPr>
      <w:r w:rsidRPr="00F73AB4">
        <w:rPr>
          <w:rFonts w:ascii="Arial" w:hAnsi="Arial" w:cs="Arial"/>
          <w:b/>
          <w:lang w:eastAsia="ar-SA"/>
        </w:rPr>
        <w:t>DANE PRACODAWCY/WNIOSKODAWCY:</w:t>
      </w:r>
    </w:p>
    <w:p w14:paraId="0BEBF0A3" w14:textId="77777777" w:rsidR="007B73F4" w:rsidRPr="00F73AB4" w:rsidRDefault="007B73F4" w:rsidP="000E1875">
      <w:pPr>
        <w:numPr>
          <w:ilvl w:val="0"/>
          <w:numId w:val="56"/>
        </w:numPr>
        <w:tabs>
          <w:tab w:val="left" w:pos="284"/>
        </w:tabs>
        <w:suppressAutoHyphens/>
        <w:autoSpaceDE/>
        <w:autoSpaceDN/>
        <w:adjustRightInd/>
        <w:spacing w:before="0" w:after="0" w:line="360" w:lineRule="auto"/>
        <w:ind w:left="-142"/>
        <w:jc w:val="left"/>
        <w:rPr>
          <w:rFonts w:ascii="Arial" w:hAnsi="Arial" w:cs="Arial"/>
        </w:rPr>
      </w:pPr>
      <w:r w:rsidRPr="00F73AB4">
        <w:rPr>
          <w:rFonts w:ascii="Arial" w:hAnsi="Arial" w:cs="Arial"/>
        </w:rPr>
        <w:t xml:space="preserve">Pełna nazwa pracodawcy: </w:t>
      </w:r>
    </w:p>
    <w:p w14:paraId="757B4DC4" w14:textId="77777777" w:rsidR="00A00140" w:rsidRPr="00F73AB4" w:rsidRDefault="007B73F4" w:rsidP="00A00140">
      <w:pPr>
        <w:tabs>
          <w:tab w:val="left" w:pos="284"/>
        </w:tabs>
        <w:suppressAutoHyphens/>
        <w:autoSpaceDE/>
        <w:autoSpaceDN/>
        <w:adjustRightInd/>
        <w:spacing w:before="0" w:after="0" w:line="360" w:lineRule="auto"/>
        <w:ind w:left="-142"/>
        <w:jc w:val="left"/>
        <w:rPr>
          <w:rFonts w:ascii="Arial" w:hAnsi="Arial" w:cs="Arial"/>
        </w:rPr>
      </w:pPr>
      <w:r w:rsidRPr="00F73AB4">
        <w:rPr>
          <w:rFonts w:ascii="Arial" w:hAnsi="Arial" w:cs="Arial"/>
        </w:rPr>
        <w:t>……………………………………………………………………………………………………………</w:t>
      </w:r>
    </w:p>
    <w:p w14:paraId="16634D05" w14:textId="77777777" w:rsidR="007B73F4" w:rsidRPr="00F73AB4" w:rsidRDefault="007B73F4" w:rsidP="000E1875">
      <w:pPr>
        <w:numPr>
          <w:ilvl w:val="0"/>
          <w:numId w:val="56"/>
        </w:numPr>
        <w:tabs>
          <w:tab w:val="left" w:pos="284"/>
        </w:tabs>
        <w:suppressAutoHyphens/>
        <w:autoSpaceDE/>
        <w:autoSpaceDN/>
        <w:adjustRightInd/>
        <w:spacing w:before="0" w:after="0" w:line="360" w:lineRule="auto"/>
        <w:ind w:left="-142"/>
        <w:jc w:val="left"/>
        <w:rPr>
          <w:rFonts w:ascii="Arial" w:hAnsi="Arial" w:cs="Arial"/>
        </w:rPr>
      </w:pPr>
      <w:r w:rsidRPr="00F73AB4">
        <w:rPr>
          <w:rFonts w:ascii="Arial" w:hAnsi="Arial" w:cs="Arial"/>
        </w:rPr>
        <w:t>Adres siedziby:</w:t>
      </w:r>
    </w:p>
    <w:p w14:paraId="7A8E732F" w14:textId="77777777" w:rsidR="007B73F4" w:rsidRPr="00F73AB4" w:rsidRDefault="007B73F4" w:rsidP="00A00140">
      <w:pPr>
        <w:tabs>
          <w:tab w:val="left" w:pos="284"/>
        </w:tabs>
        <w:spacing w:before="0" w:after="0" w:line="360" w:lineRule="auto"/>
        <w:ind w:left="-142"/>
        <w:rPr>
          <w:rFonts w:ascii="Arial" w:hAnsi="Arial" w:cs="Arial"/>
        </w:rPr>
      </w:pPr>
      <w:r w:rsidRPr="00F73AB4">
        <w:rPr>
          <w:rFonts w:ascii="Arial" w:hAnsi="Arial" w:cs="Arial"/>
        </w:rPr>
        <w:t>……………………………………………………………………………………………………………</w:t>
      </w:r>
    </w:p>
    <w:p w14:paraId="45E5BF05" w14:textId="77777777" w:rsidR="007B73F4" w:rsidRPr="00F73AB4" w:rsidRDefault="007B73F4" w:rsidP="00A00140">
      <w:pPr>
        <w:tabs>
          <w:tab w:val="left" w:pos="284"/>
        </w:tabs>
        <w:spacing w:before="0" w:after="0" w:line="360" w:lineRule="auto"/>
        <w:ind w:left="-142"/>
        <w:rPr>
          <w:rFonts w:ascii="Arial" w:hAnsi="Arial" w:cs="Arial"/>
        </w:rPr>
      </w:pPr>
      <w:r w:rsidRPr="00F73AB4">
        <w:rPr>
          <w:rFonts w:ascii="Arial" w:hAnsi="Arial" w:cs="Arial"/>
        </w:rPr>
        <w:t>……………………………………………………………………………………………………………</w:t>
      </w:r>
    </w:p>
    <w:p w14:paraId="19DE00DB" w14:textId="77777777" w:rsidR="007B73F4" w:rsidRPr="00F73AB4" w:rsidRDefault="007B73F4" w:rsidP="000E1875">
      <w:pPr>
        <w:numPr>
          <w:ilvl w:val="0"/>
          <w:numId w:val="56"/>
        </w:numPr>
        <w:tabs>
          <w:tab w:val="left" w:pos="284"/>
        </w:tabs>
        <w:suppressAutoHyphens/>
        <w:autoSpaceDE/>
        <w:autoSpaceDN/>
        <w:adjustRightInd/>
        <w:spacing w:before="0" w:after="0" w:line="360" w:lineRule="auto"/>
        <w:ind w:left="-142"/>
        <w:jc w:val="left"/>
        <w:rPr>
          <w:rFonts w:ascii="Arial" w:hAnsi="Arial" w:cs="Arial"/>
        </w:rPr>
      </w:pPr>
      <w:r w:rsidRPr="00F73AB4">
        <w:rPr>
          <w:rFonts w:ascii="Arial" w:hAnsi="Arial" w:cs="Arial"/>
        </w:rPr>
        <w:t>Miejsce prowadzenia działalności gospodarczej:</w:t>
      </w:r>
    </w:p>
    <w:p w14:paraId="74D38375" w14:textId="77777777" w:rsidR="007B73F4" w:rsidRPr="00F73AB4" w:rsidRDefault="007B73F4" w:rsidP="00A00140">
      <w:pPr>
        <w:tabs>
          <w:tab w:val="left" w:pos="284"/>
        </w:tabs>
        <w:spacing w:before="0" w:after="0" w:line="360" w:lineRule="auto"/>
        <w:ind w:left="-142"/>
        <w:rPr>
          <w:rFonts w:ascii="Arial" w:hAnsi="Arial" w:cs="Arial"/>
        </w:rPr>
      </w:pPr>
      <w:r w:rsidRPr="00F73AB4">
        <w:rPr>
          <w:rFonts w:ascii="Arial" w:hAnsi="Arial" w:cs="Arial"/>
        </w:rPr>
        <w:t>…………………………………………………………………………………………………………...</w:t>
      </w:r>
    </w:p>
    <w:p w14:paraId="71671EA8" w14:textId="77777777" w:rsidR="007B73F4" w:rsidRPr="00F73AB4" w:rsidRDefault="007B73F4" w:rsidP="00A00140">
      <w:pPr>
        <w:tabs>
          <w:tab w:val="left" w:pos="284"/>
        </w:tabs>
        <w:spacing w:before="0" w:after="0" w:line="360" w:lineRule="auto"/>
        <w:ind w:left="-142"/>
        <w:rPr>
          <w:rFonts w:ascii="Arial" w:hAnsi="Arial" w:cs="Arial"/>
        </w:rPr>
      </w:pPr>
      <w:r w:rsidRPr="00F73AB4">
        <w:rPr>
          <w:rFonts w:ascii="Arial" w:hAnsi="Arial" w:cs="Arial"/>
        </w:rPr>
        <w:t>……………………………………………………………………………………………………………</w:t>
      </w:r>
    </w:p>
    <w:p w14:paraId="1C0FF650" w14:textId="77777777" w:rsidR="007B73F4" w:rsidRPr="00F73AB4" w:rsidRDefault="007B73F4" w:rsidP="000E1875">
      <w:pPr>
        <w:numPr>
          <w:ilvl w:val="0"/>
          <w:numId w:val="56"/>
        </w:numPr>
        <w:tabs>
          <w:tab w:val="left" w:pos="284"/>
          <w:tab w:val="left" w:pos="851"/>
        </w:tabs>
        <w:suppressAutoHyphens/>
        <w:autoSpaceDE/>
        <w:autoSpaceDN/>
        <w:adjustRightInd/>
        <w:spacing w:before="0" w:after="0" w:line="360" w:lineRule="auto"/>
        <w:ind w:left="-142"/>
        <w:rPr>
          <w:rFonts w:ascii="Arial" w:hAnsi="Arial" w:cs="Arial"/>
        </w:rPr>
      </w:pPr>
      <w:r w:rsidRPr="00F73AB4">
        <w:rPr>
          <w:rFonts w:ascii="Arial" w:hAnsi="Arial" w:cs="Arial"/>
        </w:rPr>
        <w:t>NIP…………………………………………………………………….…………………………...</w:t>
      </w:r>
    </w:p>
    <w:p w14:paraId="2B692877" w14:textId="77777777" w:rsidR="007B73F4" w:rsidRPr="00F73AB4" w:rsidRDefault="007B73F4" w:rsidP="000E1875">
      <w:pPr>
        <w:numPr>
          <w:ilvl w:val="0"/>
          <w:numId w:val="56"/>
        </w:numPr>
        <w:tabs>
          <w:tab w:val="left" w:pos="284"/>
        </w:tabs>
        <w:suppressAutoHyphens/>
        <w:autoSpaceDE/>
        <w:autoSpaceDN/>
        <w:adjustRightInd/>
        <w:spacing w:before="0" w:after="0" w:line="360" w:lineRule="auto"/>
        <w:ind w:left="-142"/>
        <w:rPr>
          <w:rFonts w:ascii="Arial" w:hAnsi="Arial" w:cs="Arial"/>
        </w:rPr>
      </w:pPr>
      <w:r w:rsidRPr="00F73AB4">
        <w:rPr>
          <w:rFonts w:ascii="Arial" w:hAnsi="Arial" w:cs="Arial"/>
        </w:rPr>
        <w:t xml:space="preserve">REGON </w:t>
      </w:r>
      <w:r w:rsidR="005A3184" w:rsidRPr="00F73AB4">
        <w:rPr>
          <w:rFonts w:ascii="Arial" w:hAnsi="Arial" w:cs="Arial"/>
          <w:i/>
        </w:rPr>
        <w:t>(jeśli posiada)</w:t>
      </w:r>
      <w:r w:rsidR="005A3184" w:rsidRPr="00F73AB4">
        <w:rPr>
          <w:rFonts w:ascii="Arial" w:hAnsi="Arial" w:cs="Arial"/>
        </w:rPr>
        <w:t xml:space="preserve"> </w:t>
      </w:r>
      <w:r w:rsidRPr="00F73AB4">
        <w:rPr>
          <w:rFonts w:ascii="Arial" w:hAnsi="Arial" w:cs="Arial"/>
        </w:rPr>
        <w:t>…………………………….…………..……………………………</w:t>
      </w:r>
    </w:p>
    <w:p w14:paraId="7C42290E" w14:textId="77777777" w:rsidR="007B73F4" w:rsidRPr="00F73AB4" w:rsidRDefault="007B73F4" w:rsidP="000E1875">
      <w:pPr>
        <w:numPr>
          <w:ilvl w:val="0"/>
          <w:numId w:val="56"/>
        </w:numPr>
        <w:tabs>
          <w:tab w:val="left" w:pos="284"/>
        </w:tabs>
        <w:suppressAutoHyphens/>
        <w:autoSpaceDE/>
        <w:autoSpaceDN/>
        <w:adjustRightInd/>
        <w:spacing w:before="0" w:after="0" w:line="360" w:lineRule="auto"/>
        <w:ind w:left="-142"/>
        <w:rPr>
          <w:rFonts w:ascii="Arial" w:hAnsi="Arial" w:cs="Arial"/>
        </w:rPr>
      </w:pPr>
      <w:r w:rsidRPr="00F73AB4">
        <w:rPr>
          <w:rFonts w:ascii="Arial" w:hAnsi="Arial" w:cs="Arial"/>
        </w:rPr>
        <w:t>Oznaczenie przeważającego rodzaju prowadzonej działalności gospodarczej według PKD     …………………………………………………………………………………………………………</w:t>
      </w:r>
    </w:p>
    <w:p w14:paraId="112DF766" w14:textId="77777777" w:rsidR="007B73F4" w:rsidRPr="00F73AB4" w:rsidRDefault="007B73F4" w:rsidP="000E1875">
      <w:pPr>
        <w:numPr>
          <w:ilvl w:val="0"/>
          <w:numId w:val="56"/>
        </w:numPr>
        <w:tabs>
          <w:tab w:val="left" w:pos="284"/>
        </w:tabs>
        <w:suppressAutoHyphens/>
        <w:autoSpaceDE/>
        <w:autoSpaceDN/>
        <w:adjustRightInd/>
        <w:spacing w:before="0" w:after="0" w:line="360" w:lineRule="auto"/>
        <w:ind w:left="-142"/>
        <w:rPr>
          <w:rFonts w:ascii="Arial" w:hAnsi="Arial" w:cs="Arial"/>
        </w:rPr>
      </w:pPr>
      <w:r w:rsidRPr="00F73AB4">
        <w:rPr>
          <w:rFonts w:ascii="Arial" w:hAnsi="Arial" w:cs="Arial"/>
        </w:rPr>
        <w:t xml:space="preserve">Dane do kontaktu: </w:t>
      </w:r>
      <w:proofErr w:type="spellStart"/>
      <w:r w:rsidRPr="00F73AB4">
        <w:rPr>
          <w:rFonts w:ascii="Arial" w:hAnsi="Arial" w:cs="Arial"/>
        </w:rPr>
        <w:t>tel</w:t>
      </w:r>
      <w:proofErr w:type="spellEnd"/>
      <w:r w:rsidRPr="00F73AB4">
        <w:rPr>
          <w:rFonts w:ascii="Arial" w:hAnsi="Arial" w:cs="Arial"/>
        </w:rPr>
        <w:t>,/fax/e-</w:t>
      </w:r>
      <w:r w:rsidR="00A00140" w:rsidRPr="00F73AB4">
        <w:rPr>
          <w:rFonts w:ascii="Arial" w:hAnsi="Arial" w:cs="Arial"/>
        </w:rPr>
        <w:t>mail.: …………………………………………………………….</w:t>
      </w:r>
    </w:p>
    <w:p w14:paraId="2B78BA87" w14:textId="77777777" w:rsidR="007B73F4" w:rsidRPr="00F73AB4" w:rsidRDefault="007B73F4" w:rsidP="000E1875">
      <w:pPr>
        <w:numPr>
          <w:ilvl w:val="0"/>
          <w:numId w:val="56"/>
        </w:numPr>
        <w:tabs>
          <w:tab w:val="left" w:pos="284"/>
        </w:tabs>
        <w:suppressAutoHyphens/>
        <w:autoSpaceDE/>
        <w:autoSpaceDN/>
        <w:adjustRightInd/>
        <w:spacing w:before="0" w:after="0" w:line="360" w:lineRule="auto"/>
        <w:ind w:left="0"/>
        <w:rPr>
          <w:rFonts w:ascii="Arial" w:hAnsi="Arial" w:cs="Arial"/>
        </w:rPr>
      </w:pPr>
      <w:r w:rsidRPr="00F73AB4">
        <w:rPr>
          <w:rFonts w:ascii="Arial" w:hAnsi="Arial" w:cs="Arial"/>
        </w:rPr>
        <w:t>Liczba zatrudnionych pracowników w przeliczeniu na pełny wymiar czasu pracy:  ………………………………………………………………………………………….……………...</w:t>
      </w:r>
    </w:p>
    <w:p w14:paraId="5198A8E8" w14:textId="77777777" w:rsidR="007B73F4" w:rsidRPr="00F73AB4" w:rsidRDefault="007B73F4" w:rsidP="000E1875">
      <w:pPr>
        <w:numPr>
          <w:ilvl w:val="0"/>
          <w:numId w:val="56"/>
        </w:numPr>
        <w:tabs>
          <w:tab w:val="left" w:pos="284"/>
        </w:tabs>
        <w:suppressAutoHyphens/>
        <w:autoSpaceDE/>
        <w:autoSpaceDN/>
        <w:adjustRightInd/>
        <w:spacing w:before="0" w:after="0" w:line="360" w:lineRule="auto"/>
        <w:ind w:left="0"/>
        <w:rPr>
          <w:rFonts w:ascii="Arial" w:hAnsi="Arial" w:cs="Arial"/>
        </w:rPr>
      </w:pPr>
      <w:r w:rsidRPr="00F73AB4">
        <w:rPr>
          <w:rFonts w:ascii="Arial" w:hAnsi="Arial" w:cs="Arial"/>
        </w:rPr>
        <w:t xml:space="preserve">Imiona i nazwiska oraz stanowiska służbowe osób upoważnionych do zawarcia umowy </w:t>
      </w:r>
    </w:p>
    <w:p w14:paraId="68949A48" w14:textId="77777777" w:rsidR="007B73F4" w:rsidRPr="00F73AB4" w:rsidRDefault="007B73F4" w:rsidP="00A00140">
      <w:pPr>
        <w:tabs>
          <w:tab w:val="left" w:pos="284"/>
        </w:tabs>
        <w:spacing w:before="0" w:after="0" w:line="360" w:lineRule="auto"/>
        <w:rPr>
          <w:rFonts w:ascii="Arial" w:hAnsi="Arial" w:cs="Arial"/>
        </w:rPr>
      </w:pPr>
      <w:r w:rsidRPr="00F73AB4">
        <w:rPr>
          <w:rFonts w:ascii="Arial" w:hAnsi="Arial" w:cs="Arial"/>
        </w:rPr>
        <w:t>……………………………………………………………………………………………………………</w:t>
      </w:r>
    </w:p>
    <w:p w14:paraId="27EF995E" w14:textId="77777777" w:rsidR="007B73F4" w:rsidRPr="00F73AB4" w:rsidRDefault="007B73F4" w:rsidP="00A00140">
      <w:pPr>
        <w:tabs>
          <w:tab w:val="left" w:pos="284"/>
        </w:tabs>
        <w:spacing w:before="0" w:after="0" w:line="360" w:lineRule="auto"/>
        <w:rPr>
          <w:rFonts w:ascii="Arial" w:hAnsi="Arial" w:cs="Arial"/>
        </w:rPr>
      </w:pPr>
      <w:r w:rsidRPr="00F73AB4">
        <w:rPr>
          <w:rFonts w:ascii="Arial" w:hAnsi="Arial" w:cs="Arial"/>
        </w:rPr>
        <w:t>……………………………………………………………………………………………………………</w:t>
      </w:r>
    </w:p>
    <w:p w14:paraId="2DDB837E" w14:textId="77777777" w:rsidR="007B73F4" w:rsidRPr="00F73AB4" w:rsidRDefault="007B73F4" w:rsidP="000E1875">
      <w:pPr>
        <w:numPr>
          <w:ilvl w:val="0"/>
          <w:numId w:val="56"/>
        </w:numPr>
        <w:tabs>
          <w:tab w:val="left" w:pos="284"/>
        </w:tabs>
        <w:suppressAutoHyphens/>
        <w:autoSpaceDE/>
        <w:autoSpaceDN/>
        <w:adjustRightInd/>
        <w:spacing w:before="0" w:after="0" w:line="360" w:lineRule="auto"/>
        <w:ind w:left="0"/>
        <w:rPr>
          <w:rFonts w:ascii="Arial" w:hAnsi="Arial" w:cs="Arial"/>
        </w:rPr>
      </w:pPr>
      <w:r w:rsidRPr="00F73AB4">
        <w:rPr>
          <w:rFonts w:ascii="Arial" w:hAnsi="Arial" w:cs="Arial"/>
        </w:rPr>
        <w:t>Imię, nazwisko i  nr tel. osoby upoważnionej do kontaktu z Urzędem Pracy…………………</w:t>
      </w:r>
    </w:p>
    <w:p w14:paraId="5950322B" w14:textId="77777777" w:rsidR="007B73F4" w:rsidRPr="00F73AB4" w:rsidRDefault="007B73F4" w:rsidP="00A00140">
      <w:pPr>
        <w:tabs>
          <w:tab w:val="left" w:pos="284"/>
        </w:tabs>
        <w:spacing w:before="0" w:after="0" w:line="360" w:lineRule="auto"/>
        <w:rPr>
          <w:rFonts w:ascii="Arial" w:hAnsi="Arial" w:cs="Arial"/>
        </w:rPr>
      </w:pPr>
      <w:r w:rsidRPr="00F73AB4">
        <w:rPr>
          <w:rFonts w:ascii="Arial" w:hAnsi="Arial" w:cs="Arial"/>
        </w:rPr>
        <w:t>…………………………………………………………………………………………………………..</w:t>
      </w:r>
    </w:p>
    <w:p w14:paraId="74A17AB4" w14:textId="77777777" w:rsidR="00A00140" w:rsidRPr="00F73AB4" w:rsidRDefault="00A00140" w:rsidP="00A00140">
      <w:pPr>
        <w:suppressAutoHyphens/>
        <w:spacing w:before="0" w:after="240" w:line="360" w:lineRule="auto"/>
        <w:rPr>
          <w:rFonts w:ascii="Arial" w:hAnsi="Arial" w:cs="Arial"/>
          <w:b/>
          <w:lang w:eastAsia="ar-SA"/>
        </w:rPr>
      </w:pPr>
    </w:p>
    <w:p w14:paraId="71ED387C" w14:textId="77777777" w:rsidR="00A00140" w:rsidRPr="00F73AB4" w:rsidRDefault="00A00140" w:rsidP="00A00140">
      <w:pPr>
        <w:suppressAutoHyphens/>
        <w:spacing w:before="0" w:after="240" w:line="360" w:lineRule="auto"/>
        <w:rPr>
          <w:rFonts w:ascii="Arial" w:hAnsi="Arial" w:cs="Arial"/>
          <w:b/>
          <w:lang w:eastAsia="ar-SA"/>
        </w:rPr>
      </w:pPr>
    </w:p>
    <w:p w14:paraId="349CD8DF" w14:textId="77777777" w:rsidR="007B73F4" w:rsidRPr="00F73AB4" w:rsidRDefault="007B73F4" w:rsidP="00A00140">
      <w:pPr>
        <w:suppressAutoHyphens/>
        <w:spacing w:before="0" w:after="240" w:line="360" w:lineRule="auto"/>
        <w:rPr>
          <w:rFonts w:ascii="Arial" w:hAnsi="Arial" w:cs="Arial"/>
          <w:b/>
          <w:lang w:eastAsia="ar-SA"/>
        </w:rPr>
      </w:pPr>
      <w:r w:rsidRPr="00F73AB4">
        <w:rPr>
          <w:rFonts w:ascii="Arial" w:hAnsi="Arial" w:cs="Arial"/>
          <w:b/>
          <w:lang w:eastAsia="ar-SA"/>
        </w:rPr>
        <w:t>DANE DOTYCZĄCE WNIOSKOWANEGO SZKOLENIA:</w:t>
      </w:r>
    </w:p>
    <w:p w14:paraId="0038A52D" w14:textId="77777777" w:rsidR="007B73F4" w:rsidRPr="00F73AB4" w:rsidRDefault="007B73F4" w:rsidP="000E1875">
      <w:pPr>
        <w:numPr>
          <w:ilvl w:val="0"/>
          <w:numId w:val="57"/>
        </w:numPr>
        <w:suppressAutoHyphens/>
        <w:autoSpaceDE/>
        <w:autoSpaceDN/>
        <w:adjustRightInd/>
        <w:spacing w:before="0" w:after="0" w:line="360" w:lineRule="auto"/>
        <w:ind w:left="284" w:hanging="284"/>
        <w:rPr>
          <w:rFonts w:ascii="Arial" w:hAnsi="Arial" w:cs="Arial"/>
        </w:rPr>
      </w:pPr>
      <w:r w:rsidRPr="00F73AB4">
        <w:rPr>
          <w:rFonts w:ascii="Arial" w:hAnsi="Arial" w:cs="Arial"/>
        </w:rPr>
        <w:t>Proponowany kierunek lub nazwa szkolenia:</w:t>
      </w:r>
    </w:p>
    <w:p w14:paraId="182571BD" w14:textId="77777777" w:rsidR="007B73F4" w:rsidRPr="00F73AB4" w:rsidRDefault="007B73F4" w:rsidP="00A00140">
      <w:pPr>
        <w:spacing w:before="0" w:after="0" w:line="360" w:lineRule="auto"/>
        <w:ind w:left="284" w:hanging="284"/>
        <w:rPr>
          <w:rFonts w:ascii="Arial" w:hAnsi="Arial" w:cs="Arial"/>
        </w:rPr>
      </w:pPr>
      <w:r w:rsidRPr="00F73AB4">
        <w:rPr>
          <w:rFonts w:ascii="Arial" w:hAnsi="Arial" w:cs="Arial"/>
        </w:rPr>
        <w:t>……………………………………………………………………………………………………………</w:t>
      </w:r>
    </w:p>
    <w:p w14:paraId="6F891096" w14:textId="77777777" w:rsidR="007B73F4" w:rsidRPr="00F73AB4" w:rsidRDefault="007B73F4" w:rsidP="00A00140">
      <w:pPr>
        <w:spacing w:before="0" w:after="0" w:line="360" w:lineRule="auto"/>
        <w:ind w:left="284" w:hanging="284"/>
        <w:rPr>
          <w:rFonts w:ascii="Arial" w:hAnsi="Arial" w:cs="Arial"/>
        </w:rPr>
      </w:pPr>
      <w:r w:rsidRPr="00F73AB4">
        <w:rPr>
          <w:rFonts w:ascii="Arial" w:hAnsi="Arial" w:cs="Arial"/>
        </w:rPr>
        <w:t>……………………………………………………………………………………………………………</w:t>
      </w:r>
    </w:p>
    <w:p w14:paraId="784E4A26" w14:textId="77777777" w:rsidR="007B73F4" w:rsidRPr="00F73AB4" w:rsidRDefault="007B73F4" w:rsidP="000E1875">
      <w:pPr>
        <w:numPr>
          <w:ilvl w:val="0"/>
          <w:numId w:val="57"/>
        </w:numPr>
        <w:suppressAutoHyphens/>
        <w:autoSpaceDE/>
        <w:autoSpaceDN/>
        <w:adjustRightInd/>
        <w:spacing w:before="0" w:after="0" w:line="360" w:lineRule="auto"/>
        <w:ind w:left="284" w:hanging="284"/>
        <w:rPr>
          <w:rFonts w:ascii="Arial" w:hAnsi="Arial" w:cs="Arial"/>
        </w:rPr>
      </w:pPr>
      <w:r w:rsidRPr="00F73AB4">
        <w:rPr>
          <w:rFonts w:ascii="Arial" w:hAnsi="Arial" w:cs="Arial"/>
        </w:rPr>
        <w:t>Liczba uczestników szkolenia: …………………………………………………………………….</w:t>
      </w:r>
    </w:p>
    <w:p w14:paraId="6E7F895D" w14:textId="77777777" w:rsidR="007B73F4" w:rsidRPr="00F73AB4" w:rsidRDefault="007B73F4" w:rsidP="000E1875">
      <w:pPr>
        <w:numPr>
          <w:ilvl w:val="0"/>
          <w:numId w:val="57"/>
        </w:numPr>
        <w:suppressAutoHyphens/>
        <w:autoSpaceDE/>
        <w:autoSpaceDN/>
        <w:adjustRightInd/>
        <w:spacing w:before="0" w:after="0" w:line="360" w:lineRule="auto"/>
        <w:ind w:left="284" w:hanging="284"/>
        <w:rPr>
          <w:rFonts w:ascii="Arial" w:hAnsi="Arial" w:cs="Arial"/>
        </w:rPr>
      </w:pPr>
      <w:r w:rsidRPr="00F73AB4">
        <w:rPr>
          <w:rFonts w:ascii="Arial" w:hAnsi="Arial" w:cs="Arial"/>
        </w:rPr>
        <w:lastRenderedPageBreak/>
        <w:t>Wymagania wstępne dla kandydatów na szkolenia:</w:t>
      </w:r>
    </w:p>
    <w:p w14:paraId="2DC5B4D7" w14:textId="77777777" w:rsidR="007B73F4" w:rsidRPr="00F73AB4" w:rsidRDefault="007B73F4" w:rsidP="00A00140">
      <w:pPr>
        <w:spacing w:before="0" w:after="0" w:line="360" w:lineRule="auto"/>
        <w:ind w:left="284" w:hanging="284"/>
        <w:rPr>
          <w:rFonts w:ascii="Arial" w:hAnsi="Arial" w:cs="Arial"/>
        </w:rPr>
      </w:pPr>
      <w:r w:rsidRPr="00F73AB4">
        <w:rPr>
          <w:rFonts w:ascii="Arial" w:hAnsi="Arial" w:cs="Arial"/>
        </w:rPr>
        <w:t>Poziom i rodzaj wykształcenia: ……………………………………………………………………....</w:t>
      </w:r>
    </w:p>
    <w:p w14:paraId="14B75FEB" w14:textId="77777777" w:rsidR="007B73F4" w:rsidRPr="00F73AB4" w:rsidRDefault="007B73F4" w:rsidP="00A00140">
      <w:pPr>
        <w:spacing w:before="0" w:after="0" w:line="360" w:lineRule="auto"/>
        <w:ind w:left="284" w:hanging="284"/>
        <w:rPr>
          <w:rFonts w:ascii="Arial" w:hAnsi="Arial" w:cs="Arial"/>
        </w:rPr>
      </w:pPr>
      <w:r w:rsidRPr="00F73AB4">
        <w:rPr>
          <w:rFonts w:ascii="Arial" w:hAnsi="Arial" w:cs="Arial"/>
        </w:rPr>
        <w:t>Posiadane kwalifikacje: ……………………………………………………………….………………</w:t>
      </w:r>
    </w:p>
    <w:p w14:paraId="59E77C9B" w14:textId="77777777" w:rsidR="007B73F4" w:rsidRPr="00F73AB4" w:rsidRDefault="007B73F4" w:rsidP="00A00140">
      <w:pPr>
        <w:spacing w:before="0" w:after="0" w:line="360" w:lineRule="auto"/>
        <w:ind w:left="284" w:hanging="284"/>
        <w:rPr>
          <w:rFonts w:ascii="Arial" w:hAnsi="Arial" w:cs="Arial"/>
        </w:rPr>
      </w:pPr>
      <w:r w:rsidRPr="00F73AB4">
        <w:rPr>
          <w:rFonts w:ascii="Arial" w:hAnsi="Arial" w:cs="Arial"/>
        </w:rPr>
        <w:t>Predyspozycje zdrowotne: ………………………………………………………………………….</w:t>
      </w:r>
    </w:p>
    <w:p w14:paraId="20A43607" w14:textId="77777777" w:rsidR="007B73F4" w:rsidRPr="00F73AB4" w:rsidRDefault="007B73F4" w:rsidP="00A00140">
      <w:pPr>
        <w:spacing w:before="0" w:after="0" w:line="360" w:lineRule="auto"/>
        <w:ind w:left="284" w:hanging="284"/>
        <w:rPr>
          <w:rFonts w:ascii="Arial" w:hAnsi="Arial" w:cs="Arial"/>
        </w:rPr>
      </w:pPr>
      <w:r w:rsidRPr="00F73AB4">
        <w:rPr>
          <w:rFonts w:ascii="Arial" w:hAnsi="Arial" w:cs="Arial"/>
        </w:rPr>
        <w:t>Predyspozycje psychofizyczne: …………………………………………………………………….</w:t>
      </w:r>
    </w:p>
    <w:p w14:paraId="56B97DB6" w14:textId="77777777" w:rsidR="007B73F4" w:rsidRPr="00F73AB4" w:rsidRDefault="007B73F4" w:rsidP="00A00140">
      <w:pPr>
        <w:spacing w:before="0" w:after="0" w:line="360" w:lineRule="auto"/>
        <w:ind w:left="284" w:hanging="284"/>
        <w:rPr>
          <w:rFonts w:ascii="Arial" w:hAnsi="Arial" w:cs="Arial"/>
        </w:rPr>
      </w:pPr>
    </w:p>
    <w:p w14:paraId="2518A0C9" w14:textId="77777777" w:rsidR="007B73F4" w:rsidRPr="00F73AB4" w:rsidRDefault="007B73F4" w:rsidP="000E1875">
      <w:pPr>
        <w:numPr>
          <w:ilvl w:val="0"/>
          <w:numId w:val="57"/>
        </w:numPr>
        <w:suppressAutoHyphens/>
        <w:autoSpaceDE/>
        <w:autoSpaceDN/>
        <w:adjustRightInd/>
        <w:spacing w:before="0" w:after="0" w:line="360" w:lineRule="auto"/>
        <w:ind w:left="284" w:hanging="284"/>
        <w:rPr>
          <w:rFonts w:ascii="Arial" w:hAnsi="Arial" w:cs="Arial"/>
        </w:rPr>
      </w:pPr>
      <w:r w:rsidRPr="00F73AB4">
        <w:rPr>
          <w:rFonts w:ascii="Arial" w:hAnsi="Arial" w:cs="Arial"/>
        </w:rPr>
        <w:t>Zakres umiejętności, uprawnień, kwalifikacji do uzyskania w wyniku szkolenia:</w:t>
      </w:r>
    </w:p>
    <w:p w14:paraId="3CDD078D" w14:textId="77777777" w:rsidR="007B73F4" w:rsidRPr="00F73AB4" w:rsidRDefault="007B73F4" w:rsidP="00A00140">
      <w:pPr>
        <w:spacing w:before="0" w:after="0" w:line="360" w:lineRule="auto"/>
        <w:ind w:left="284" w:hanging="284"/>
        <w:rPr>
          <w:rFonts w:ascii="Arial" w:hAnsi="Arial" w:cs="Arial"/>
        </w:rPr>
      </w:pPr>
      <w:r w:rsidRPr="00F73AB4">
        <w:rPr>
          <w:rFonts w:ascii="Arial" w:hAnsi="Arial" w:cs="Arial"/>
        </w:rPr>
        <w:t>……………………………………………………………………………………………………………</w:t>
      </w:r>
    </w:p>
    <w:p w14:paraId="06777F79" w14:textId="77777777" w:rsidR="007B73F4" w:rsidRPr="00F73AB4" w:rsidRDefault="007B73F4" w:rsidP="00A00140">
      <w:pPr>
        <w:spacing w:before="0" w:after="0" w:line="360" w:lineRule="auto"/>
        <w:ind w:left="284" w:hanging="284"/>
        <w:rPr>
          <w:rFonts w:ascii="Arial" w:hAnsi="Arial" w:cs="Arial"/>
        </w:rPr>
      </w:pPr>
      <w:r w:rsidRPr="00F73AB4">
        <w:rPr>
          <w:rFonts w:ascii="Arial" w:hAnsi="Arial" w:cs="Arial"/>
        </w:rPr>
        <w:t>…………………………………………………………………………………………………………</w:t>
      </w:r>
    </w:p>
    <w:p w14:paraId="3161F0DE" w14:textId="77777777" w:rsidR="007B73F4" w:rsidRPr="00F73AB4" w:rsidRDefault="007B73F4" w:rsidP="000E1875">
      <w:pPr>
        <w:numPr>
          <w:ilvl w:val="0"/>
          <w:numId w:val="57"/>
        </w:numPr>
        <w:suppressAutoHyphens/>
        <w:autoSpaceDE/>
        <w:autoSpaceDN/>
        <w:adjustRightInd/>
        <w:spacing w:before="0" w:after="0" w:line="360" w:lineRule="auto"/>
        <w:ind w:left="284" w:hanging="284"/>
        <w:rPr>
          <w:rFonts w:ascii="Arial" w:hAnsi="Arial" w:cs="Arial"/>
        </w:rPr>
      </w:pPr>
      <w:r w:rsidRPr="00F73AB4">
        <w:rPr>
          <w:rFonts w:ascii="Arial" w:hAnsi="Arial" w:cs="Arial"/>
        </w:rPr>
        <w:t>Proponowany wymiar godzin szkolenia z podziałem na część teoretyczną i praktyczną: ………….................................................................................................................................</w:t>
      </w:r>
    </w:p>
    <w:p w14:paraId="15623910" w14:textId="77777777" w:rsidR="007B73F4" w:rsidRPr="00F73AB4" w:rsidRDefault="007B73F4" w:rsidP="00A00140">
      <w:pPr>
        <w:spacing w:before="0" w:after="0" w:line="360" w:lineRule="auto"/>
        <w:ind w:left="284" w:hanging="284"/>
        <w:rPr>
          <w:rFonts w:ascii="Arial" w:hAnsi="Arial" w:cs="Arial"/>
        </w:rPr>
      </w:pPr>
      <w:r w:rsidRPr="00F73AB4">
        <w:rPr>
          <w:rFonts w:ascii="Arial" w:hAnsi="Arial" w:cs="Arial"/>
        </w:rPr>
        <w:t>……………………………………………………………………………………………………………</w:t>
      </w:r>
    </w:p>
    <w:p w14:paraId="7433C811" w14:textId="77777777" w:rsidR="007B73F4" w:rsidRPr="00F73AB4" w:rsidRDefault="007B73F4" w:rsidP="000E1875">
      <w:pPr>
        <w:numPr>
          <w:ilvl w:val="0"/>
          <w:numId w:val="57"/>
        </w:numPr>
        <w:suppressAutoHyphens/>
        <w:autoSpaceDE/>
        <w:autoSpaceDN/>
        <w:adjustRightInd/>
        <w:spacing w:before="0" w:after="0" w:line="360" w:lineRule="auto"/>
        <w:ind w:left="284" w:hanging="284"/>
        <w:rPr>
          <w:rFonts w:ascii="Arial" w:hAnsi="Arial" w:cs="Arial"/>
        </w:rPr>
      </w:pPr>
      <w:r w:rsidRPr="00F73AB4">
        <w:rPr>
          <w:rFonts w:ascii="Arial" w:hAnsi="Arial" w:cs="Arial"/>
        </w:rPr>
        <w:t>Zakres tematyczny szkolenia: ……......................……………………………………………..</w:t>
      </w:r>
    </w:p>
    <w:p w14:paraId="018F294B" w14:textId="77777777" w:rsidR="007B73F4" w:rsidRPr="00F73AB4" w:rsidRDefault="007B73F4" w:rsidP="00A00140">
      <w:pPr>
        <w:spacing w:before="0" w:after="0" w:line="360" w:lineRule="auto"/>
        <w:rPr>
          <w:rFonts w:ascii="Arial" w:hAnsi="Arial" w:cs="Arial"/>
        </w:rPr>
      </w:pPr>
      <w:r w:rsidRPr="00F73AB4">
        <w:rPr>
          <w:rFonts w:ascii="Arial" w:hAnsi="Arial" w:cs="Arial"/>
        </w:rPr>
        <w:t>……………………………………………………………………………………………………………</w:t>
      </w:r>
    </w:p>
    <w:p w14:paraId="6C2FD21F" w14:textId="77777777" w:rsidR="007B73F4" w:rsidRPr="00F73AB4" w:rsidRDefault="007B73F4" w:rsidP="00A00140">
      <w:pPr>
        <w:spacing w:before="0" w:after="0" w:line="360" w:lineRule="auto"/>
        <w:ind w:left="284" w:hanging="284"/>
        <w:rPr>
          <w:rFonts w:ascii="Arial" w:hAnsi="Arial" w:cs="Arial"/>
        </w:rPr>
      </w:pPr>
      <w:r w:rsidRPr="00F73AB4">
        <w:rPr>
          <w:rFonts w:ascii="Arial" w:hAnsi="Arial" w:cs="Arial"/>
        </w:rPr>
        <w:t>……………………………………………………………………………………………………………</w:t>
      </w:r>
    </w:p>
    <w:p w14:paraId="019CF218" w14:textId="77777777" w:rsidR="007B73F4" w:rsidRPr="00F73AB4" w:rsidRDefault="007B73F4" w:rsidP="000E1875">
      <w:pPr>
        <w:numPr>
          <w:ilvl w:val="0"/>
          <w:numId w:val="57"/>
        </w:numPr>
        <w:suppressAutoHyphens/>
        <w:autoSpaceDE/>
        <w:autoSpaceDN/>
        <w:adjustRightInd/>
        <w:spacing w:before="0" w:after="0" w:line="360" w:lineRule="auto"/>
        <w:ind w:left="284" w:hanging="284"/>
        <w:rPr>
          <w:rFonts w:ascii="Arial" w:hAnsi="Arial" w:cs="Arial"/>
        </w:rPr>
      </w:pPr>
      <w:r w:rsidRPr="00F73AB4">
        <w:rPr>
          <w:rFonts w:ascii="Arial" w:hAnsi="Arial" w:cs="Arial"/>
        </w:rPr>
        <w:t>Proponowany wykonawca szkolenia - nazwa i adres firmy szkoleniowej wpisanej do Rejestru Instytucji Szkoleniowych ………………………………………………………………</w:t>
      </w:r>
    </w:p>
    <w:p w14:paraId="7D0020E9" w14:textId="77777777" w:rsidR="007B73F4" w:rsidRPr="00F73AB4" w:rsidRDefault="007B73F4" w:rsidP="00A00140">
      <w:pPr>
        <w:spacing w:before="0" w:after="0" w:line="360" w:lineRule="auto"/>
        <w:ind w:left="284"/>
        <w:rPr>
          <w:rFonts w:ascii="Arial" w:hAnsi="Arial" w:cs="Arial"/>
        </w:rPr>
      </w:pPr>
      <w:r w:rsidRPr="00F73AB4">
        <w:rPr>
          <w:rFonts w:ascii="Arial" w:hAnsi="Arial" w:cs="Arial"/>
        </w:rPr>
        <w:t>………………………………………………………………………………………………………</w:t>
      </w:r>
    </w:p>
    <w:p w14:paraId="08FB9292" w14:textId="77777777" w:rsidR="007B73F4" w:rsidRPr="00F73AB4" w:rsidRDefault="007B73F4" w:rsidP="000E1875">
      <w:pPr>
        <w:numPr>
          <w:ilvl w:val="0"/>
          <w:numId w:val="57"/>
        </w:numPr>
        <w:suppressAutoHyphens/>
        <w:autoSpaceDE/>
        <w:autoSpaceDN/>
        <w:adjustRightInd/>
        <w:spacing w:before="0" w:after="0" w:line="360" w:lineRule="auto"/>
        <w:ind w:left="284" w:hanging="284"/>
        <w:rPr>
          <w:rFonts w:ascii="Arial" w:hAnsi="Arial" w:cs="Arial"/>
        </w:rPr>
      </w:pPr>
      <w:r w:rsidRPr="00F73AB4">
        <w:rPr>
          <w:rFonts w:ascii="Arial" w:hAnsi="Arial" w:cs="Arial"/>
        </w:rPr>
        <w:t>Termin i miejsce realizacji proponowanego szkolenia:</w:t>
      </w:r>
    </w:p>
    <w:p w14:paraId="363296B9" w14:textId="77777777" w:rsidR="007B73F4" w:rsidRPr="00F73AB4" w:rsidRDefault="007B73F4" w:rsidP="00A00140">
      <w:pPr>
        <w:spacing w:before="0" w:after="0" w:line="360" w:lineRule="auto"/>
        <w:rPr>
          <w:rFonts w:ascii="Arial" w:hAnsi="Arial" w:cs="Arial"/>
        </w:rPr>
      </w:pPr>
      <w:r w:rsidRPr="00F73AB4">
        <w:rPr>
          <w:rFonts w:ascii="Arial" w:hAnsi="Arial" w:cs="Arial"/>
        </w:rPr>
        <w:t>…………………………………………………………………………………………………………………………………………………………………………………………………………………</w:t>
      </w:r>
    </w:p>
    <w:p w14:paraId="4DCD0D13" w14:textId="77777777" w:rsidR="007B73F4" w:rsidRPr="00F73AB4" w:rsidRDefault="007B73F4" w:rsidP="00A00140">
      <w:pPr>
        <w:spacing w:before="0" w:after="0" w:line="360" w:lineRule="auto"/>
        <w:ind w:left="284" w:hanging="284"/>
        <w:rPr>
          <w:rFonts w:ascii="Arial" w:hAnsi="Arial" w:cs="Arial"/>
        </w:rPr>
      </w:pPr>
    </w:p>
    <w:p w14:paraId="4E7B71E3" w14:textId="77777777" w:rsidR="007B73F4" w:rsidRPr="00F73AB4" w:rsidRDefault="007B73F4" w:rsidP="000E1875">
      <w:pPr>
        <w:numPr>
          <w:ilvl w:val="0"/>
          <w:numId w:val="57"/>
        </w:numPr>
        <w:suppressAutoHyphens/>
        <w:autoSpaceDE/>
        <w:autoSpaceDN/>
        <w:adjustRightInd/>
        <w:spacing w:before="0" w:after="0" w:line="360" w:lineRule="auto"/>
        <w:ind w:left="284" w:hanging="284"/>
        <w:rPr>
          <w:rFonts w:ascii="Arial" w:hAnsi="Arial" w:cs="Arial"/>
        </w:rPr>
      </w:pPr>
      <w:r w:rsidRPr="00F73AB4">
        <w:rPr>
          <w:rFonts w:ascii="Arial" w:hAnsi="Arial" w:cs="Arial"/>
        </w:rPr>
        <w:t>Liczba bezrobotnych przewidzianych do zatrudnienia w trakcie lub po ukończonym szkoleniu albo po zdanym egzaminie, jeżeli zostanie przeprowadzony: ……………………………………………………………………………………..………............</w:t>
      </w:r>
    </w:p>
    <w:p w14:paraId="70CCDF17" w14:textId="77777777" w:rsidR="007B73F4" w:rsidRPr="00F73AB4" w:rsidRDefault="007B73F4" w:rsidP="000E1875">
      <w:pPr>
        <w:numPr>
          <w:ilvl w:val="0"/>
          <w:numId w:val="57"/>
        </w:numPr>
        <w:suppressAutoHyphens/>
        <w:autoSpaceDE/>
        <w:autoSpaceDN/>
        <w:adjustRightInd/>
        <w:spacing w:before="0" w:after="0" w:line="360" w:lineRule="auto"/>
        <w:ind w:left="284" w:hanging="284"/>
        <w:rPr>
          <w:rFonts w:ascii="Arial" w:hAnsi="Arial" w:cs="Arial"/>
        </w:rPr>
      </w:pPr>
      <w:r w:rsidRPr="00F73AB4">
        <w:rPr>
          <w:rFonts w:ascii="Arial" w:hAnsi="Arial" w:cs="Arial"/>
        </w:rPr>
        <w:t>Warunki zatrudnienia:</w:t>
      </w:r>
    </w:p>
    <w:p w14:paraId="7E975616" w14:textId="77777777" w:rsidR="007B73F4" w:rsidRPr="00F73AB4" w:rsidRDefault="007B73F4" w:rsidP="00A00140">
      <w:pPr>
        <w:spacing w:before="0" w:after="0" w:line="360" w:lineRule="auto"/>
        <w:ind w:left="284" w:hanging="284"/>
        <w:rPr>
          <w:rFonts w:ascii="Arial" w:hAnsi="Arial" w:cs="Arial"/>
        </w:rPr>
      </w:pPr>
      <w:r w:rsidRPr="00F73AB4">
        <w:rPr>
          <w:rFonts w:ascii="Arial" w:hAnsi="Arial" w:cs="Arial"/>
        </w:rPr>
        <w:t xml:space="preserve">     Zatrudnienie w ramach umowy o pracę w pełnym wymiarze czasu pracy, na okres ……… (min. 6 miesięcy), na stanowisku …………………………………………………………………</w:t>
      </w:r>
    </w:p>
    <w:p w14:paraId="0ECE7704" w14:textId="77777777" w:rsidR="007B73F4" w:rsidRPr="00F73AB4" w:rsidRDefault="007B73F4" w:rsidP="000E1875">
      <w:pPr>
        <w:numPr>
          <w:ilvl w:val="0"/>
          <w:numId w:val="57"/>
        </w:numPr>
        <w:suppressAutoHyphens/>
        <w:autoSpaceDE/>
        <w:autoSpaceDN/>
        <w:adjustRightInd/>
        <w:spacing w:before="0" w:after="0" w:line="360" w:lineRule="auto"/>
        <w:ind w:left="284" w:hanging="284"/>
        <w:rPr>
          <w:rFonts w:ascii="Arial" w:hAnsi="Arial" w:cs="Arial"/>
        </w:rPr>
      </w:pPr>
      <w:r w:rsidRPr="00F73AB4">
        <w:rPr>
          <w:rFonts w:ascii="Arial" w:hAnsi="Arial" w:cs="Arial"/>
        </w:rPr>
        <w:t xml:space="preserve"> Miejsce zatrudnienia po zakończeniu szkolenia:</w:t>
      </w:r>
    </w:p>
    <w:p w14:paraId="21B89305" w14:textId="77777777" w:rsidR="007B73F4" w:rsidRPr="00F73AB4" w:rsidRDefault="007B73F4" w:rsidP="00A00140">
      <w:pPr>
        <w:spacing w:before="0" w:after="0" w:line="360" w:lineRule="auto"/>
        <w:rPr>
          <w:rFonts w:ascii="Arial" w:hAnsi="Arial" w:cs="Arial"/>
        </w:rPr>
      </w:pPr>
      <w:r w:rsidRPr="00F73AB4">
        <w:rPr>
          <w:rFonts w:ascii="Arial" w:hAnsi="Arial" w:cs="Arial"/>
        </w:rPr>
        <w:t>……………………………………………………………………………………………………………………………………………………………………………………………………………………..…</w:t>
      </w:r>
    </w:p>
    <w:p w14:paraId="40ECF3FE" w14:textId="191034D0" w:rsidR="007B73F4" w:rsidRPr="00F73AB4" w:rsidRDefault="007B73F4" w:rsidP="000E1875">
      <w:pPr>
        <w:numPr>
          <w:ilvl w:val="0"/>
          <w:numId w:val="57"/>
        </w:numPr>
        <w:suppressAutoHyphens/>
        <w:autoSpaceDE/>
        <w:autoSpaceDN/>
        <w:adjustRightInd/>
        <w:spacing w:before="0" w:after="0" w:line="360" w:lineRule="auto"/>
        <w:ind w:left="284" w:hanging="284"/>
        <w:rPr>
          <w:rFonts w:ascii="Arial" w:hAnsi="Arial" w:cs="Arial"/>
        </w:rPr>
      </w:pPr>
      <w:r w:rsidRPr="00F73AB4">
        <w:rPr>
          <w:rFonts w:ascii="Arial" w:hAnsi="Arial" w:cs="Arial"/>
        </w:rPr>
        <w:t xml:space="preserve">Dane osoby/osób bezrobotnych proponowanych do odbycia szkolenia: </w:t>
      </w:r>
    </w:p>
    <w:p w14:paraId="5D59348F" w14:textId="77777777" w:rsidR="007B73F4" w:rsidRPr="00F73AB4" w:rsidRDefault="007B73F4" w:rsidP="00A00140">
      <w:pPr>
        <w:spacing w:before="0" w:after="0" w:line="360" w:lineRule="auto"/>
        <w:ind w:left="284" w:hanging="284"/>
        <w:rPr>
          <w:rFonts w:ascii="Arial" w:hAnsi="Arial" w:cs="Arial"/>
        </w:rPr>
      </w:pPr>
      <w:r w:rsidRPr="00F73AB4">
        <w:rPr>
          <w:rFonts w:ascii="Arial" w:hAnsi="Arial" w:cs="Arial"/>
        </w:rPr>
        <w:t>Imię i nazwisko, PESEL: ………………………………………………………………………………</w:t>
      </w:r>
    </w:p>
    <w:p w14:paraId="42423142" w14:textId="77777777" w:rsidR="007B73F4" w:rsidRPr="00F73AB4" w:rsidRDefault="007B73F4" w:rsidP="00A00140">
      <w:pPr>
        <w:spacing w:before="0" w:after="0" w:line="360" w:lineRule="auto"/>
        <w:ind w:left="284" w:hanging="284"/>
        <w:rPr>
          <w:rFonts w:ascii="Arial" w:hAnsi="Arial" w:cs="Arial"/>
        </w:rPr>
      </w:pPr>
      <w:r w:rsidRPr="00F73AB4">
        <w:rPr>
          <w:rFonts w:ascii="Arial" w:hAnsi="Arial" w:cs="Arial"/>
        </w:rPr>
        <w:t>Imię i nazwisko, PESEL: …………………………………………………………………………….</w:t>
      </w:r>
    </w:p>
    <w:p w14:paraId="00688C9E" w14:textId="77777777" w:rsidR="007B73F4" w:rsidRPr="00F73AB4" w:rsidRDefault="007B73F4" w:rsidP="00A00140">
      <w:pPr>
        <w:spacing w:before="0" w:after="0" w:line="360" w:lineRule="auto"/>
        <w:ind w:left="284" w:hanging="284"/>
        <w:rPr>
          <w:rFonts w:ascii="Arial" w:hAnsi="Arial" w:cs="Arial"/>
        </w:rPr>
      </w:pPr>
      <w:r w:rsidRPr="00F73AB4">
        <w:rPr>
          <w:rFonts w:ascii="Arial" w:hAnsi="Arial" w:cs="Arial"/>
        </w:rPr>
        <w:t>Imię i nazwisko, PESEL: …………………………………………………………………………….</w:t>
      </w:r>
    </w:p>
    <w:p w14:paraId="45E7427E" w14:textId="77777777" w:rsidR="007B73F4" w:rsidRPr="00F73AB4" w:rsidRDefault="007B73F4" w:rsidP="00A00140">
      <w:pPr>
        <w:spacing w:before="0" w:after="0" w:line="360" w:lineRule="auto"/>
        <w:ind w:right="440"/>
        <w:rPr>
          <w:rFonts w:ascii="Arial" w:hAnsi="Arial" w:cs="Arial"/>
        </w:rPr>
      </w:pPr>
      <w:r w:rsidRPr="00F73AB4">
        <w:rPr>
          <w:rFonts w:ascii="Arial" w:hAnsi="Arial" w:cs="Arial"/>
        </w:rPr>
        <w:t xml:space="preserve">               </w:t>
      </w:r>
    </w:p>
    <w:p w14:paraId="53EEC559" w14:textId="77777777" w:rsidR="00A00140" w:rsidRPr="00F73AB4" w:rsidRDefault="00A00140" w:rsidP="007B73F4">
      <w:pPr>
        <w:rPr>
          <w:rFonts w:ascii="Arial" w:hAnsi="Arial" w:cs="Arial"/>
          <w:b/>
        </w:rPr>
      </w:pPr>
    </w:p>
    <w:p w14:paraId="0A15CCF0" w14:textId="77777777" w:rsidR="007B73F4" w:rsidRPr="00F73AB4" w:rsidRDefault="007B73F4" w:rsidP="007B73F4">
      <w:pPr>
        <w:rPr>
          <w:rFonts w:ascii="Arial" w:hAnsi="Arial" w:cs="Arial"/>
          <w:b/>
        </w:rPr>
      </w:pPr>
      <w:r w:rsidRPr="00F73AB4">
        <w:rPr>
          <w:rFonts w:ascii="Arial" w:hAnsi="Arial" w:cs="Arial"/>
          <w:b/>
        </w:rPr>
        <w:lastRenderedPageBreak/>
        <w:t xml:space="preserve">ZAŁĄCZNIKI DO WNIOSKU: </w:t>
      </w:r>
    </w:p>
    <w:p w14:paraId="0163D25B" w14:textId="77777777" w:rsidR="007B73F4" w:rsidRPr="004030DC" w:rsidRDefault="007B73F4" w:rsidP="000E1875">
      <w:pPr>
        <w:numPr>
          <w:ilvl w:val="0"/>
          <w:numId w:val="55"/>
        </w:numPr>
        <w:tabs>
          <w:tab w:val="left" w:pos="2745"/>
        </w:tabs>
        <w:suppressAutoHyphens/>
        <w:autoSpaceDE/>
        <w:autoSpaceDN/>
        <w:adjustRightInd/>
        <w:spacing w:before="0" w:after="0" w:line="240" w:lineRule="auto"/>
        <w:ind w:left="567" w:hanging="567"/>
        <w:rPr>
          <w:rFonts w:ascii="Arial" w:hAnsi="Arial" w:cs="Arial"/>
          <w:sz w:val="20"/>
          <w:szCs w:val="20"/>
        </w:rPr>
      </w:pPr>
      <w:r w:rsidRPr="004030DC">
        <w:rPr>
          <w:rFonts w:ascii="Arial" w:hAnsi="Arial" w:cs="Arial"/>
          <w:sz w:val="20"/>
          <w:szCs w:val="20"/>
        </w:rPr>
        <w:t>Zobowiązanie do zatrudnienia osób bezrobotnych po ukończeniu szkolenia/zdaniu egzaminu;</w:t>
      </w:r>
    </w:p>
    <w:p w14:paraId="6D89A541" w14:textId="77777777" w:rsidR="007B73F4" w:rsidRPr="004030DC" w:rsidRDefault="007B73F4" w:rsidP="000E1875">
      <w:pPr>
        <w:numPr>
          <w:ilvl w:val="0"/>
          <w:numId w:val="55"/>
        </w:numPr>
        <w:tabs>
          <w:tab w:val="left" w:pos="2745"/>
        </w:tabs>
        <w:suppressAutoHyphens/>
        <w:autoSpaceDE/>
        <w:autoSpaceDN/>
        <w:adjustRightInd/>
        <w:spacing w:before="0" w:after="0" w:line="240" w:lineRule="auto"/>
        <w:ind w:left="567" w:hanging="567"/>
        <w:rPr>
          <w:rFonts w:ascii="Arial" w:hAnsi="Arial" w:cs="Arial"/>
          <w:sz w:val="20"/>
          <w:szCs w:val="20"/>
        </w:rPr>
      </w:pPr>
      <w:r w:rsidRPr="004030DC">
        <w:rPr>
          <w:rFonts w:ascii="Arial" w:hAnsi="Arial" w:cs="Arial"/>
          <w:sz w:val="20"/>
          <w:szCs w:val="20"/>
        </w:rPr>
        <w:t xml:space="preserve">Aktualny odpis z KRS lub aktualny wpis do ewidencji działalności gospodarczej; </w:t>
      </w:r>
    </w:p>
    <w:p w14:paraId="5495914B" w14:textId="27E47490" w:rsidR="007B73F4" w:rsidRPr="004030DC" w:rsidRDefault="007B73F4" w:rsidP="000E1875">
      <w:pPr>
        <w:numPr>
          <w:ilvl w:val="0"/>
          <w:numId w:val="55"/>
        </w:numPr>
        <w:tabs>
          <w:tab w:val="left" w:pos="2745"/>
        </w:tabs>
        <w:suppressAutoHyphens/>
        <w:autoSpaceDE/>
        <w:autoSpaceDN/>
        <w:adjustRightInd/>
        <w:spacing w:before="0" w:after="0" w:line="240" w:lineRule="auto"/>
        <w:ind w:left="567" w:hanging="567"/>
        <w:rPr>
          <w:rFonts w:ascii="Arial" w:hAnsi="Arial" w:cs="Arial"/>
          <w:sz w:val="20"/>
          <w:szCs w:val="20"/>
        </w:rPr>
      </w:pPr>
      <w:r w:rsidRPr="004030DC">
        <w:rPr>
          <w:rFonts w:ascii="Arial" w:hAnsi="Arial" w:cs="Arial"/>
          <w:sz w:val="20"/>
          <w:szCs w:val="20"/>
        </w:rPr>
        <w:t xml:space="preserve">Pełnomocnictwo osób działających w imieniu </w:t>
      </w:r>
      <w:r w:rsidR="00EB761D" w:rsidRPr="004030DC">
        <w:rPr>
          <w:rFonts w:ascii="Arial" w:hAnsi="Arial" w:cs="Arial"/>
          <w:sz w:val="20"/>
          <w:szCs w:val="20"/>
        </w:rPr>
        <w:t>pracodawcy</w:t>
      </w:r>
      <w:r w:rsidRPr="004030DC">
        <w:rPr>
          <w:rFonts w:ascii="Arial" w:hAnsi="Arial" w:cs="Arial"/>
          <w:sz w:val="20"/>
          <w:szCs w:val="20"/>
        </w:rPr>
        <w:t xml:space="preserve">, jeżeli nie wynika </w:t>
      </w:r>
      <w:r w:rsidR="00EB761D" w:rsidRPr="004030DC">
        <w:rPr>
          <w:rFonts w:ascii="Arial" w:hAnsi="Arial" w:cs="Arial"/>
          <w:sz w:val="20"/>
          <w:szCs w:val="20"/>
        </w:rPr>
        <w:t xml:space="preserve">to </w:t>
      </w:r>
      <w:r w:rsidRPr="004030DC">
        <w:rPr>
          <w:rFonts w:ascii="Arial" w:hAnsi="Arial" w:cs="Arial"/>
          <w:sz w:val="20"/>
          <w:szCs w:val="20"/>
        </w:rPr>
        <w:t>bezpośrednio</w:t>
      </w:r>
      <w:r w:rsidR="004030DC">
        <w:rPr>
          <w:rFonts w:ascii="Arial" w:hAnsi="Arial" w:cs="Arial"/>
          <w:sz w:val="20"/>
          <w:szCs w:val="20"/>
        </w:rPr>
        <w:br/>
      </w:r>
      <w:r w:rsidRPr="004030DC">
        <w:rPr>
          <w:rFonts w:ascii="Arial" w:hAnsi="Arial" w:cs="Arial"/>
          <w:sz w:val="20"/>
          <w:szCs w:val="20"/>
        </w:rPr>
        <w:t xml:space="preserve"> z</w:t>
      </w:r>
      <w:r w:rsidR="00EB761D" w:rsidRPr="004030DC">
        <w:rPr>
          <w:rFonts w:ascii="Arial" w:hAnsi="Arial" w:cs="Arial"/>
          <w:sz w:val="20"/>
          <w:szCs w:val="20"/>
        </w:rPr>
        <w:t xml:space="preserve"> </w:t>
      </w:r>
      <w:r w:rsidRPr="004030DC">
        <w:rPr>
          <w:rFonts w:ascii="Arial" w:hAnsi="Arial" w:cs="Arial"/>
          <w:sz w:val="20"/>
          <w:szCs w:val="20"/>
        </w:rPr>
        <w:t>dokumentów (np. KRS);</w:t>
      </w:r>
    </w:p>
    <w:p w14:paraId="08F3D82B" w14:textId="77777777" w:rsidR="007B73F4" w:rsidRPr="004030DC" w:rsidRDefault="007B73F4" w:rsidP="000E1875">
      <w:pPr>
        <w:numPr>
          <w:ilvl w:val="0"/>
          <w:numId w:val="55"/>
        </w:numPr>
        <w:tabs>
          <w:tab w:val="left" w:pos="426"/>
        </w:tabs>
        <w:suppressAutoHyphens/>
        <w:overflowPunct w:val="0"/>
        <w:spacing w:before="0" w:after="0" w:line="240" w:lineRule="auto"/>
        <w:ind w:left="567" w:hanging="567"/>
        <w:textAlignment w:val="baseline"/>
        <w:rPr>
          <w:rFonts w:ascii="Arial" w:hAnsi="Arial" w:cs="Arial"/>
          <w:sz w:val="20"/>
          <w:szCs w:val="20"/>
        </w:rPr>
      </w:pPr>
      <w:r w:rsidRPr="004030DC">
        <w:rPr>
          <w:rFonts w:ascii="Arial" w:hAnsi="Arial" w:cs="Arial"/>
          <w:sz w:val="20"/>
          <w:szCs w:val="20"/>
        </w:rPr>
        <w:t>Zaświadczenie o niezaleganiu z opłacaniem składek ZUS oraz o niezaleganiu z opłacaniem podatków na ubezpieczenia społeczne i zdrowotne (wystawiony nie wcześniej niż 3 miesiące przed terminem składania wniosku) – w przypadku spółek cywilnych wymagane są odrębne zaświadczenia na każdego ze wspólników;</w:t>
      </w:r>
    </w:p>
    <w:p w14:paraId="0DB8AF02" w14:textId="025875FC" w:rsidR="007B73F4" w:rsidRPr="004030DC" w:rsidRDefault="007B73F4" w:rsidP="000E1875">
      <w:pPr>
        <w:numPr>
          <w:ilvl w:val="0"/>
          <w:numId w:val="55"/>
        </w:numPr>
        <w:tabs>
          <w:tab w:val="left" w:pos="2745"/>
        </w:tabs>
        <w:suppressAutoHyphens/>
        <w:autoSpaceDE/>
        <w:autoSpaceDN/>
        <w:adjustRightInd/>
        <w:spacing w:before="0" w:after="0" w:line="240" w:lineRule="auto"/>
        <w:ind w:left="567" w:hanging="567"/>
        <w:rPr>
          <w:rFonts w:ascii="Arial" w:hAnsi="Arial" w:cs="Arial"/>
          <w:sz w:val="20"/>
          <w:szCs w:val="20"/>
        </w:rPr>
      </w:pPr>
      <w:r w:rsidRPr="004030DC">
        <w:rPr>
          <w:rFonts w:ascii="Arial" w:hAnsi="Arial" w:cs="Arial"/>
          <w:sz w:val="20"/>
          <w:szCs w:val="20"/>
        </w:rPr>
        <w:t>Oświadczenie o niekaralności za przestępstwa przec</w:t>
      </w:r>
      <w:r w:rsidR="00FB53F1" w:rsidRPr="004030DC">
        <w:rPr>
          <w:rFonts w:ascii="Arial" w:hAnsi="Arial" w:cs="Arial"/>
          <w:sz w:val="20"/>
          <w:szCs w:val="20"/>
        </w:rPr>
        <w:t xml:space="preserve">iwko prawom pracowniczym oraz </w:t>
      </w:r>
      <w:r w:rsidR="004030DC">
        <w:rPr>
          <w:rFonts w:ascii="Arial" w:hAnsi="Arial" w:cs="Arial"/>
          <w:sz w:val="20"/>
          <w:szCs w:val="20"/>
        </w:rPr>
        <w:br/>
      </w:r>
      <w:r w:rsidR="00FB53F1" w:rsidRPr="004030DC">
        <w:rPr>
          <w:rFonts w:ascii="Arial" w:hAnsi="Arial" w:cs="Arial"/>
          <w:sz w:val="20"/>
          <w:szCs w:val="20"/>
        </w:rPr>
        <w:t>o</w:t>
      </w:r>
      <w:r w:rsidR="00EB761D" w:rsidRPr="004030DC">
        <w:rPr>
          <w:rFonts w:ascii="Arial" w:hAnsi="Arial" w:cs="Arial"/>
          <w:sz w:val="20"/>
          <w:szCs w:val="20"/>
        </w:rPr>
        <w:t xml:space="preserve"> </w:t>
      </w:r>
      <w:r w:rsidRPr="004030DC">
        <w:rPr>
          <w:rFonts w:ascii="Arial" w:hAnsi="Arial" w:cs="Arial"/>
          <w:sz w:val="20"/>
          <w:szCs w:val="20"/>
        </w:rPr>
        <w:t>toczącym się w</w:t>
      </w:r>
      <w:r w:rsidR="00EB761D" w:rsidRPr="004030DC">
        <w:rPr>
          <w:rFonts w:ascii="Arial" w:hAnsi="Arial" w:cs="Arial"/>
          <w:sz w:val="20"/>
          <w:szCs w:val="20"/>
        </w:rPr>
        <w:t xml:space="preserve"> </w:t>
      </w:r>
      <w:r w:rsidRPr="004030DC">
        <w:rPr>
          <w:rFonts w:ascii="Arial" w:hAnsi="Arial" w:cs="Arial"/>
          <w:sz w:val="20"/>
          <w:szCs w:val="20"/>
        </w:rPr>
        <w:t>jego sprawie postępowaniu wyjaśniającym w tej sprawie, jak również o stanie likwidacji lub upadłości firmy;</w:t>
      </w:r>
    </w:p>
    <w:p w14:paraId="011E9AD9" w14:textId="0625D921" w:rsidR="007B73F4" w:rsidRPr="004030DC" w:rsidRDefault="007B73F4" w:rsidP="000E1875">
      <w:pPr>
        <w:numPr>
          <w:ilvl w:val="0"/>
          <w:numId w:val="55"/>
        </w:numPr>
        <w:tabs>
          <w:tab w:val="left" w:pos="426"/>
        </w:tabs>
        <w:suppressAutoHyphens/>
        <w:overflowPunct w:val="0"/>
        <w:spacing w:before="0" w:after="0" w:line="240" w:lineRule="auto"/>
        <w:ind w:left="567" w:hanging="567"/>
        <w:textAlignment w:val="baseline"/>
        <w:rPr>
          <w:rFonts w:ascii="Arial" w:hAnsi="Arial" w:cs="Arial"/>
          <w:sz w:val="20"/>
          <w:szCs w:val="20"/>
        </w:rPr>
      </w:pPr>
      <w:r w:rsidRPr="004030DC">
        <w:rPr>
          <w:rFonts w:ascii="Arial" w:hAnsi="Arial" w:cs="Arial"/>
          <w:sz w:val="20"/>
          <w:szCs w:val="20"/>
        </w:rPr>
        <w:t xml:space="preserve">Oświadczenie o otrzymanej pomocy </w:t>
      </w:r>
      <w:r w:rsidRPr="004030DC">
        <w:rPr>
          <w:rFonts w:ascii="Arial" w:hAnsi="Arial" w:cs="Arial"/>
          <w:i/>
          <w:iCs/>
          <w:sz w:val="20"/>
          <w:szCs w:val="20"/>
        </w:rPr>
        <w:t xml:space="preserve">de </w:t>
      </w:r>
      <w:proofErr w:type="spellStart"/>
      <w:r w:rsidRPr="004030DC">
        <w:rPr>
          <w:rFonts w:ascii="Arial" w:hAnsi="Arial" w:cs="Arial"/>
          <w:i/>
          <w:iCs/>
          <w:sz w:val="20"/>
          <w:szCs w:val="20"/>
        </w:rPr>
        <w:t>minimis</w:t>
      </w:r>
      <w:proofErr w:type="spellEnd"/>
      <w:r w:rsidRPr="004030DC">
        <w:rPr>
          <w:rFonts w:ascii="Arial" w:hAnsi="Arial" w:cs="Arial"/>
          <w:sz w:val="20"/>
          <w:szCs w:val="20"/>
        </w:rPr>
        <w:t xml:space="preserve"> oraz zaświadczenie/a o pomocy </w:t>
      </w:r>
      <w:r w:rsidRPr="004030DC">
        <w:rPr>
          <w:rFonts w:ascii="Arial" w:hAnsi="Arial" w:cs="Arial"/>
          <w:i/>
          <w:iCs/>
          <w:sz w:val="20"/>
          <w:szCs w:val="20"/>
        </w:rPr>
        <w:t xml:space="preserve">de </w:t>
      </w:r>
      <w:proofErr w:type="spellStart"/>
      <w:r w:rsidRPr="004030DC">
        <w:rPr>
          <w:rFonts w:ascii="Arial" w:hAnsi="Arial" w:cs="Arial"/>
          <w:i/>
          <w:iCs/>
          <w:sz w:val="20"/>
          <w:szCs w:val="20"/>
        </w:rPr>
        <w:t>minimis</w:t>
      </w:r>
      <w:proofErr w:type="spellEnd"/>
      <w:r w:rsidRPr="004030DC">
        <w:rPr>
          <w:rFonts w:ascii="Arial" w:hAnsi="Arial" w:cs="Arial"/>
          <w:i/>
          <w:iCs/>
          <w:sz w:val="20"/>
          <w:szCs w:val="20"/>
        </w:rPr>
        <w:t xml:space="preserve"> (</w:t>
      </w:r>
      <w:r w:rsidRPr="004030DC">
        <w:rPr>
          <w:rFonts w:ascii="Arial" w:hAnsi="Arial" w:cs="Arial"/>
          <w:i/>
          <w:iCs/>
          <w:sz w:val="20"/>
          <w:szCs w:val="20"/>
          <w:u w:val="single"/>
        </w:rPr>
        <w:t xml:space="preserve">załącznik należy przedłożyć pod warunkiem otrzymania pomocy  de </w:t>
      </w:r>
      <w:proofErr w:type="spellStart"/>
      <w:r w:rsidRPr="004030DC">
        <w:rPr>
          <w:rFonts w:ascii="Arial" w:hAnsi="Arial" w:cs="Arial"/>
          <w:i/>
          <w:iCs/>
          <w:sz w:val="20"/>
          <w:szCs w:val="20"/>
          <w:u w:val="single"/>
        </w:rPr>
        <w:t>minimis</w:t>
      </w:r>
      <w:proofErr w:type="spellEnd"/>
      <w:r w:rsidRPr="004030DC">
        <w:rPr>
          <w:rFonts w:ascii="Arial" w:hAnsi="Arial" w:cs="Arial"/>
          <w:i/>
          <w:iCs/>
          <w:sz w:val="20"/>
          <w:szCs w:val="20"/>
        </w:rPr>
        <w:t xml:space="preserve">) </w:t>
      </w:r>
      <w:r w:rsidR="00FB53F1" w:rsidRPr="004030DC">
        <w:rPr>
          <w:rFonts w:ascii="Arial" w:hAnsi="Arial" w:cs="Arial"/>
          <w:sz w:val="20"/>
          <w:szCs w:val="20"/>
        </w:rPr>
        <w:t xml:space="preserve">w zakresie, </w:t>
      </w:r>
      <w:r w:rsidR="004030DC">
        <w:rPr>
          <w:rFonts w:ascii="Arial" w:hAnsi="Arial" w:cs="Arial"/>
          <w:sz w:val="20"/>
          <w:szCs w:val="20"/>
        </w:rPr>
        <w:br/>
      </w:r>
      <w:r w:rsidR="00FB53F1" w:rsidRPr="004030DC">
        <w:rPr>
          <w:rFonts w:ascii="Arial" w:hAnsi="Arial" w:cs="Arial"/>
          <w:sz w:val="20"/>
          <w:szCs w:val="20"/>
        </w:rPr>
        <w:t>o</w:t>
      </w:r>
      <w:r w:rsidR="00EB761D" w:rsidRPr="004030DC">
        <w:rPr>
          <w:rFonts w:ascii="Arial" w:hAnsi="Arial" w:cs="Arial"/>
          <w:sz w:val="20"/>
          <w:szCs w:val="20"/>
        </w:rPr>
        <w:t xml:space="preserve"> </w:t>
      </w:r>
      <w:r w:rsidRPr="004030DC">
        <w:rPr>
          <w:rFonts w:ascii="Arial" w:hAnsi="Arial" w:cs="Arial"/>
          <w:sz w:val="20"/>
          <w:szCs w:val="20"/>
        </w:rPr>
        <w:t>którym mowa w</w:t>
      </w:r>
      <w:r w:rsidR="00EB761D" w:rsidRPr="004030DC">
        <w:rPr>
          <w:rFonts w:ascii="Arial" w:hAnsi="Arial" w:cs="Arial"/>
          <w:sz w:val="20"/>
          <w:szCs w:val="20"/>
        </w:rPr>
        <w:t xml:space="preserve"> </w:t>
      </w:r>
      <w:r w:rsidRPr="004030DC">
        <w:rPr>
          <w:rFonts w:ascii="Arial" w:hAnsi="Arial" w:cs="Arial"/>
          <w:sz w:val="20"/>
          <w:szCs w:val="20"/>
        </w:rPr>
        <w:t>art. 37 ust. 1</w:t>
      </w:r>
      <w:r w:rsidR="00EB761D" w:rsidRPr="004030DC">
        <w:rPr>
          <w:rFonts w:ascii="Arial" w:hAnsi="Arial" w:cs="Arial"/>
          <w:sz w:val="20"/>
          <w:szCs w:val="20"/>
        </w:rPr>
        <w:t>,</w:t>
      </w:r>
      <w:r w:rsidRPr="004030DC">
        <w:rPr>
          <w:rFonts w:ascii="Arial" w:hAnsi="Arial" w:cs="Arial"/>
          <w:sz w:val="20"/>
          <w:szCs w:val="20"/>
        </w:rPr>
        <w:t xml:space="preserve"> pkt 1 i ust. 2</w:t>
      </w:r>
      <w:r w:rsidR="00EB761D" w:rsidRPr="004030DC">
        <w:rPr>
          <w:rFonts w:ascii="Arial" w:hAnsi="Arial" w:cs="Arial"/>
          <w:sz w:val="20"/>
          <w:szCs w:val="20"/>
        </w:rPr>
        <w:t>,</w:t>
      </w:r>
      <w:r w:rsidRPr="004030DC">
        <w:rPr>
          <w:rFonts w:ascii="Arial" w:hAnsi="Arial" w:cs="Arial"/>
          <w:sz w:val="20"/>
          <w:szCs w:val="20"/>
        </w:rPr>
        <w:t xml:space="preserve"> pkt 1 i 2 </w:t>
      </w:r>
      <w:r w:rsidR="00EB761D" w:rsidRPr="004030DC">
        <w:rPr>
          <w:rFonts w:ascii="Arial" w:hAnsi="Arial" w:cs="Arial"/>
          <w:i/>
          <w:sz w:val="20"/>
          <w:szCs w:val="20"/>
        </w:rPr>
        <w:t xml:space="preserve">Ustawy </w:t>
      </w:r>
      <w:r w:rsidRPr="004030DC">
        <w:rPr>
          <w:rFonts w:ascii="Arial" w:hAnsi="Arial" w:cs="Arial"/>
          <w:i/>
          <w:sz w:val="20"/>
          <w:szCs w:val="20"/>
        </w:rPr>
        <w:t>z dnia 30 kwietnia 2004 r.</w:t>
      </w:r>
      <w:r w:rsidRPr="004030DC">
        <w:rPr>
          <w:rFonts w:ascii="Arial" w:hAnsi="Arial" w:cs="Arial"/>
          <w:sz w:val="20"/>
          <w:szCs w:val="20"/>
        </w:rPr>
        <w:t xml:space="preserve"> </w:t>
      </w:r>
      <w:r w:rsidR="004030DC">
        <w:rPr>
          <w:rFonts w:ascii="Arial" w:hAnsi="Arial" w:cs="Arial"/>
          <w:sz w:val="20"/>
          <w:szCs w:val="20"/>
        </w:rPr>
        <w:br/>
      </w:r>
      <w:r w:rsidR="00FB53F1" w:rsidRPr="004030DC">
        <w:rPr>
          <w:rFonts w:ascii="Arial" w:hAnsi="Arial" w:cs="Arial"/>
          <w:i/>
          <w:iCs/>
          <w:sz w:val="20"/>
          <w:szCs w:val="20"/>
        </w:rPr>
        <w:t>o</w:t>
      </w:r>
      <w:r w:rsidR="00F959ED" w:rsidRPr="004030DC">
        <w:rPr>
          <w:rFonts w:ascii="Arial" w:hAnsi="Arial" w:cs="Arial"/>
          <w:i/>
          <w:iCs/>
          <w:sz w:val="20"/>
          <w:szCs w:val="20"/>
        </w:rPr>
        <w:t xml:space="preserve"> </w:t>
      </w:r>
      <w:r w:rsidR="00EB761D" w:rsidRPr="004030DC">
        <w:rPr>
          <w:rFonts w:ascii="Arial" w:hAnsi="Arial" w:cs="Arial"/>
          <w:i/>
          <w:iCs/>
          <w:sz w:val="20"/>
          <w:szCs w:val="20"/>
        </w:rPr>
        <w:t xml:space="preserve">postępowaniu </w:t>
      </w:r>
      <w:r w:rsidRPr="004030DC">
        <w:rPr>
          <w:rFonts w:ascii="Arial" w:hAnsi="Arial" w:cs="Arial"/>
          <w:i/>
          <w:iCs/>
          <w:sz w:val="20"/>
          <w:szCs w:val="20"/>
        </w:rPr>
        <w:t>w sprawach dotyczących pomocy publicznej</w:t>
      </w:r>
      <w:r w:rsidR="00EB761D" w:rsidRPr="004030DC">
        <w:rPr>
          <w:rFonts w:ascii="Arial" w:hAnsi="Arial" w:cs="Arial"/>
          <w:sz w:val="20"/>
          <w:szCs w:val="20"/>
        </w:rPr>
        <w:t xml:space="preserve"> (Dz. U. z 2016 r.,</w:t>
      </w:r>
      <w:r w:rsidRPr="004030DC">
        <w:rPr>
          <w:rFonts w:ascii="Arial" w:hAnsi="Arial" w:cs="Arial"/>
          <w:sz w:val="20"/>
          <w:szCs w:val="20"/>
        </w:rPr>
        <w:t xml:space="preserve"> poz. 1808</w:t>
      </w:r>
      <w:r w:rsidR="00F959ED" w:rsidRPr="004030DC">
        <w:rPr>
          <w:rFonts w:ascii="Arial" w:hAnsi="Arial" w:cs="Arial"/>
          <w:sz w:val="20"/>
          <w:szCs w:val="20"/>
        </w:rPr>
        <w:t>,</w:t>
      </w:r>
      <w:r w:rsidRPr="004030DC">
        <w:rPr>
          <w:rFonts w:ascii="Arial" w:hAnsi="Arial" w:cs="Arial"/>
          <w:sz w:val="20"/>
          <w:szCs w:val="20"/>
        </w:rPr>
        <w:t xml:space="preserve"> </w:t>
      </w:r>
      <w:r w:rsidR="004030DC">
        <w:rPr>
          <w:rFonts w:ascii="Arial" w:hAnsi="Arial" w:cs="Arial"/>
          <w:sz w:val="20"/>
          <w:szCs w:val="20"/>
        </w:rPr>
        <w:br/>
      </w:r>
      <w:r w:rsidRPr="004030DC">
        <w:rPr>
          <w:rFonts w:ascii="Arial" w:hAnsi="Arial" w:cs="Arial"/>
          <w:sz w:val="20"/>
          <w:szCs w:val="20"/>
        </w:rPr>
        <w:t xml:space="preserve">z </w:t>
      </w:r>
      <w:proofErr w:type="spellStart"/>
      <w:r w:rsidRPr="004030DC">
        <w:rPr>
          <w:rFonts w:ascii="Arial" w:hAnsi="Arial" w:cs="Arial"/>
          <w:sz w:val="20"/>
          <w:szCs w:val="20"/>
        </w:rPr>
        <w:t>późn</w:t>
      </w:r>
      <w:proofErr w:type="spellEnd"/>
      <w:r w:rsidRPr="004030DC">
        <w:rPr>
          <w:rFonts w:ascii="Arial" w:hAnsi="Arial" w:cs="Arial"/>
          <w:sz w:val="20"/>
          <w:szCs w:val="20"/>
        </w:rPr>
        <w:t>. zm.)</w:t>
      </w:r>
      <w:r w:rsidR="00B53A4F" w:rsidRPr="004030DC">
        <w:rPr>
          <w:rFonts w:ascii="Arial" w:hAnsi="Arial" w:cs="Arial"/>
          <w:sz w:val="20"/>
          <w:szCs w:val="20"/>
        </w:rPr>
        <w:t>,</w:t>
      </w:r>
      <w:r w:rsidRPr="004030DC">
        <w:rPr>
          <w:rFonts w:ascii="Arial" w:hAnsi="Arial" w:cs="Arial"/>
          <w:sz w:val="20"/>
          <w:szCs w:val="20"/>
        </w:rPr>
        <w:t xml:space="preserve"> obejmujące:</w:t>
      </w:r>
    </w:p>
    <w:p w14:paraId="0E273660" w14:textId="3A709EB9" w:rsidR="007B73F4" w:rsidRPr="004030DC" w:rsidRDefault="007B73F4" w:rsidP="000E1875">
      <w:pPr>
        <w:numPr>
          <w:ilvl w:val="0"/>
          <w:numId w:val="58"/>
        </w:numPr>
        <w:tabs>
          <w:tab w:val="left" w:pos="-3969"/>
          <w:tab w:val="right" w:pos="-3828"/>
        </w:tabs>
        <w:autoSpaceDE/>
        <w:autoSpaceDN/>
        <w:adjustRightInd/>
        <w:spacing w:before="120" w:after="0" w:line="240" w:lineRule="auto"/>
        <w:ind w:left="709" w:hanging="425"/>
        <w:rPr>
          <w:rFonts w:ascii="Arial" w:hAnsi="Arial" w:cs="Arial"/>
          <w:sz w:val="20"/>
          <w:szCs w:val="20"/>
          <w:lang w:eastAsia="pl-PL"/>
        </w:rPr>
      </w:pPr>
      <w:r w:rsidRPr="004030DC">
        <w:rPr>
          <w:rFonts w:ascii="Arial" w:hAnsi="Arial" w:cs="Arial"/>
          <w:sz w:val="20"/>
          <w:szCs w:val="20"/>
          <w:lang w:eastAsia="pl-PL"/>
        </w:rPr>
        <w:t xml:space="preserve">wszystkie zaświadczenia o pomocy </w:t>
      </w:r>
      <w:r w:rsidRPr="004030DC">
        <w:rPr>
          <w:rFonts w:ascii="Arial" w:hAnsi="Arial" w:cs="Arial"/>
          <w:i/>
          <w:iCs/>
          <w:sz w:val="20"/>
          <w:szCs w:val="20"/>
          <w:lang w:eastAsia="pl-PL"/>
        </w:rPr>
        <w:t xml:space="preserve">de </w:t>
      </w:r>
      <w:proofErr w:type="spellStart"/>
      <w:r w:rsidRPr="004030DC">
        <w:rPr>
          <w:rFonts w:ascii="Arial" w:hAnsi="Arial" w:cs="Arial"/>
          <w:i/>
          <w:iCs/>
          <w:sz w:val="20"/>
          <w:szCs w:val="20"/>
          <w:lang w:eastAsia="pl-PL"/>
        </w:rPr>
        <w:t>minimis</w:t>
      </w:r>
      <w:proofErr w:type="spellEnd"/>
      <w:r w:rsidRPr="004030DC">
        <w:rPr>
          <w:rFonts w:ascii="Arial" w:hAnsi="Arial" w:cs="Arial"/>
          <w:sz w:val="20"/>
          <w:szCs w:val="20"/>
          <w:lang w:eastAsia="pl-PL"/>
        </w:rPr>
        <w:t xml:space="preserve">, jakie przedsiębiorca otrzymał w roku, </w:t>
      </w:r>
      <w:r w:rsidR="004030DC">
        <w:rPr>
          <w:rFonts w:ascii="Arial" w:hAnsi="Arial" w:cs="Arial"/>
          <w:sz w:val="20"/>
          <w:szCs w:val="20"/>
          <w:lang w:eastAsia="pl-PL"/>
        </w:rPr>
        <w:br/>
      </w:r>
      <w:r w:rsidRPr="004030DC">
        <w:rPr>
          <w:rFonts w:ascii="Arial" w:hAnsi="Arial" w:cs="Arial"/>
          <w:sz w:val="20"/>
          <w:szCs w:val="20"/>
          <w:lang w:eastAsia="pl-PL"/>
        </w:rPr>
        <w:t xml:space="preserve">w którym ubiega się o pomoc, oraz w ciągu 2 poprzedzających go lat, albo oświadczenia </w:t>
      </w:r>
      <w:r w:rsidR="004030DC">
        <w:rPr>
          <w:rFonts w:ascii="Arial" w:hAnsi="Arial" w:cs="Arial"/>
          <w:sz w:val="20"/>
          <w:szCs w:val="20"/>
          <w:lang w:eastAsia="pl-PL"/>
        </w:rPr>
        <w:br/>
      </w:r>
      <w:r w:rsidRPr="004030DC">
        <w:rPr>
          <w:rFonts w:ascii="Arial" w:hAnsi="Arial" w:cs="Arial"/>
          <w:sz w:val="20"/>
          <w:szCs w:val="20"/>
          <w:lang w:eastAsia="pl-PL"/>
        </w:rPr>
        <w:t xml:space="preserve">o wielkości pomocy </w:t>
      </w:r>
      <w:r w:rsidRPr="004030DC">
        <w:rPr>
          <w:rFonts w:ascii="Arial" w:hAnsi="Arial" w:cs="Arial"/>
          <w:i/>
          <w:iCs/>
          <w:sz w:val="20"/>
          <w:szCs w:val="20"/>
          <w:lang w:eastAsia="pl-PL"/>
        </w:rPr>
        <w:t xml:space="preserve">de </w:t>
      </w:r>
      <w:proofErr w:type="spellStart"/>
      <w:r w:rsidRPr="004030DC">
        <w:rPr>
          <w:rFonts w:ascii="Arial" w:hAnsi="Arial" w:cs="Arial"/>
          <w:i/>
          <w:iCs/>
          <w:sz w:val="20"/>
          <w:szCs w:val="20"/>
          <w:lang w:eastAsia="pl-PL"/>
        </w:rPr>
        <w:t>minimis</w:t>
      </w:r>
      <w:proofErr w:type="spellEnd"/>
      <w:r w:rsidRPr="004030DC">
        <w:rPr>
          <w:rFonts w:ascii="Arial" w:hAnsi="Arial" w:cs="Arial"/>
          <w:sz w:val="20"/>
          <w:szCs w:val="20"/>
          <w:lang w:eastAsia="pl-PL"/>
        </w:rPr>
        <w:t xml:space="preserve"> otrzymanej w tym okresie;</w:t>
      </w:r>
    </w:p>
    <w:p w14:paraId="115DB58E" w14:textId="66AD5EAB" w:rsidR="007B73F4" w:rsidRPr="004030DC" w:rsidRDefault="007B73F4" w:rsidP="000E1875">
      <w:pPr>
        <w:numPr>
          <w:ilvl w:val="0"/>
          <w:numId w:val="58"/>
        </w:numPr>
        <w:tabs>
          <w:tab w:val="left" w:pos="-3969"/>
          <w:tab w:val="right" w:pos="-3828"/>
        </w:tabs>
        <w:autoSpaceDE/>
        <w:autoSpaceDN/>
        <w:adjustRightInd/>
        <w:spacing w:before="120" w:after="0" w:line="240" w:lineRule="auto"/>
        <w:ind w:left="709" w:hanging="425"/>
        <w:rPr>
          <w:rFonts w:ascii="Arial" w:hAnsi="Arial" w:cs="Arial"/>
          <w:sz w:val="20"/>
          <w:szCs w:val="20"/>
          <w:lang w:eastAsia="pl-PL"/>
        </w:rPr>
      </w:pPr>
      <w:r w:rsidRPr="004030DC">
        <w:rPr>
          <w:rFonts w:ascii="Arial" w:hAnsi="Arial" w:cs="Arial"/>
          <w:sz w:val="20"/>
          <w:szCs w:val="20"/>
          <w:lang w:eastAsia="pl-PL"/>
        </w:rPr>
        <w:t xml:space="preserve">wszystkie zaświadczenia o pomocy </w:t>
      </w:r>
      <w:r w:rsidRPr="004030DC">
        <w:rPr>
          <w:rFonts w:ascii="Arial" w:hAnsi="Arial" w:cs="Arial"/>
          <w:i/>
          <w:iCs/>
          <w:sz w:val="20"/>
          <w:szCs w:val="20"/>
          <w:lang w:eastAsia="pl-PL"/>
        </w:rPr>
        <w:t xml:space="preserve">de </w:t>
      </w:r>
      <w:proofErr w:type="spellStart"/>
      <w:r w:rsidRPr="004030DC">
        <w:rPr>
          <w:rFonts w:ascii="Arial" w:hAnsi="Arial" w:cs="Arial"/>
          <w:i/>
          <w:iCs/>
          <w:sz w:val="20"/>
          <w:szCs w:val="20"/>
          <w:lang w:eastAsia="pl-PL"/>
        </w:rPr>
        <w:t>minimis</w:t>
      </w:r>
      <w:proofErr w:type="spellEnd"/>
      <w:r w:rsidRPr="004030DC">
        <w:rPr>
          <w:rFonts w:ascii="Arial" w:hAnsi="Arial" w:cs="Arial"/>
          <w:sz w:val="20"/>
          <w:szCs w:val="20"/>
          <w:lang w:eastAsia="pl-PL"/>
        </w:rPr>
        <w:t xml:space="preserve"> w rolnictwie, jakie przedsiębiorca otrzymał </w:t>
      </w:r>
      <w:r w:rsidR="004030DC">
        <w:rPr>
          <w:rFonts w:ascii="Arial" w:hAnsi="Arial" w:cs="Arial"/>
          <w:sz w:val="20"/>
          <w:szCs w:val="20"/>
          <w:lang w:eastAsia="pl-PL"/>
        </w:rPr>
        <w:br/>
      </w:r>
      <w:r w:rsidRPr="004030DC">
        <w:rPr>
          <w:rFonts w:ascii="Arial" w:hAnsi="Arial" w:cs="Arial"/>
          <w:sz w:val="20"/>
          <w:szCs w:val="20"/>
          <w:lang w:eastAsia="pl-PL"/>
        </w:rPr>
        <w:t xml:space="preserve">w roku, w którym ubiega się o pomoc, oraz w ciągu 2 poprzedzających go lat obrotowych, </w:t>
      </w:r>
      <w:r w:rsidR="004030DC">
        <w:rPr>
          <w:rFonts w:ascii="Arial" w:hAnsi="Arial" w:cs="Arial"/>
          <w:sz w:val="20"/>
          <w:szCs w:val="20"/>
          <w:lang w:eastAsia="pl-PL"/>
        </w:rPr>
        <w:br/>
      </w:r>
      <w:r w:rsidRPr="004030DC">
        <w:rPr>
          <w:rFonts w:ascii="Arial" w:hAnsi="Arial" w:cs="Arial"/>
          <w:sz w:val="20"/>
          <w:szCs w:val="20"/>
          <w:lang w:eastAsia="pl-PL"/>
        </w:rPr>
        <w:t xml:space="preserve">albo oświadczenia o wielkości pomocy </w:t>
      </w:r>
      <w:r w:rsidRPr="004030DC">
        <w:rPr>
          <w:rFonts w:ascii="Arial" w:hAnsi="Arial" w:cs="Arial"/>
          <w:i/>
          <w:iCs/>
          <w:sz w:val="20"/>
          <w:szCs w:val="20"/>
          <w:lang w:eastAsia="pl-PL"/>
        </w:rPr>
        <w:t xml:space="preserve">de </w:t>
      </w:r>
      <w:proofErr w:type="spellStart"/>
      <w:r w:rsidRPr="004030DC">
        <w:rPr>
          <w:rFonts w:ascii="Arial" w:hAnsi="Arial" w:cs="Arial"/>
          <w:i/>
          <w:iCs/>
          <w:sz w:val="20"/>
          <w:szCs w:val="20"/>
          <w:lang w:eastAsia="pl-PL"/>
        </w:rPr>
        <w:t>minimis</w:t>
      </w:r>
      <w:proofErr w:type="spellEnd"/>
      <w:r w:rsidRPr="004030DC">
        <w:rPr>
          <w:rFonts w:ascii="Arial" w:hAnsi="Arial" w:cs="Arial"/>
          <w:sz w:val="20"/>
          <w:szCs w:val="20"/>
          <w:lang w:eastAsia="pl-PL"/>
        </w:rPr>
        <w:t xml:space="preserve"> w rolnictwie otrzymanej w tym okresie;</w:t>
      </w:r>
    </w:p>
    <w:p w14:paraId="530ABBCC" w14:textId="50DD1FFC" w:rsidR="007B73F4" w:rsidRPr="004030DC" w:rsidRDefault="007B73F4" w:rsidP="000E1875">
      <w:pPr>
        <w:numPr>
          <w:ilvl w:val="0"/>
          <w:numId w:val="58"/>
        </w:numPr>
        <w:tabs>
          <w:tab w:val="left" w:pos="-3969"/>
          <w:tab w:val="right" w:pos="-3828"/>
        </w:tabs>
        <w:autoSpaceDE/>
        <w:autoSpaceDN/>
        <w:adjustRightInd/>
        <w:spacing w:before="120" w:after="0" w:line="240" w:lineRule="auto"/>
        <w:ind w:left="709" w:hanging="425"/>
        <w:rPr>
          <w:rFonts w:ascii="Arial" w:hAnsi="Arial" w:cs="Arial"/>
          <w:sz w:val="20"/>
          <w:szCs w:val="20"/>
          <w:lang w:eastAsia="pl-PL"/>
        </w:rPr>
      </w:pPr>
      <w:r w:rsidRPr="004030DC">
        <w:rPr>
          <w:rFonts w:ascii="Arial" w:hAnsi="Arial" w:cs="Arial"/>
          <w:sz w:val="20"/>
          <w:szCs w:val="20"/>
          <w:lang w:eastAsia="pl-PL"/>
        </w:rPr>
        <w:t xml:space="preserve">wszystkie zaświadczenia o pomocy </w:t>
      </w:r>
      <w:r w:rsidRPr="004030DC">
        <w:rPr>
          <w:rFonts w:ascii="Arial" w:hAnsi="Arial" w:cs="Arial"/>
          <w:i/>
          <w:iCs/>
          <w:sz w:val="20"/>
          <w:szCs w:val="20"/>
          <w:lang w:eastAsia="pl-PL"/>
        </w:rPr>
        <w:t xml:space="preserve">de </w:t>
      </w:r>
      <w:proofErr w:type="spellStart"/>
      <w:r w:rsidRPr="004030DC">
        <w:rPr>
          <w:rFonts w:ascii="Arial" w:hAnsi="Arial" w:cs="Arial"/>
          <w:i/>
          <w:iCs/>
          <w:sz w:val="20"/>
          <w:szCs w:val="20"/>
          <w:lang w:eastAsia="pl-PL"/>
        </w:rPr>
        <w:t>minimis</w:t>
      </w:r>
      <w:proofErr w:type="spellEnd"/>
      <w:r w:rsidRPr="004030DC">
        <w:rPr>
          <w:rFonts w:ascii="Arial" w:hAnsi="Arial" w:cs="Arial"/>
          <w:sz w:val="20"/>
          <w:szCs w:val="20"/>
          <w:lang w:eastAsia="pl-PL"/>
        </w:rPr>
        <w:t xml:space="preserve"> w rybołówstwie, jakie przedsiębiorca otrzymał w roku, w którym ubiega się o pomoc, oraz w ciągu 2 poprzedzających go lat, albo oświadczenia o wielkości pomocy </w:t>
      </w:r>
      <w:r w:rsidRPr="004030DC">
        <w:rPr>
          <w:rFonts w:ascii="Arial" w:hAnsi="Arial" w:cs="Arial"/>
          <w:i/>
          <w:iCs/>
          <w:sz w:val="20"/>
          <w:szCs w:val="20"/>
          <w:lang w:eastAsia="pl-PL"/>
        </w:rPr>
        <w:t xml:space="preserve">de </w:t>
      </w:r>
      <w:proofErr w:type="spellStart"/>
      <w:r w:rsidRPr="004030DC">
        <w:rPr>
          <w:rFonts w:ascii="Arial" w:hAnsi="Arial" w:cs="Arial"/>
          <w:i/>
          <w:iCs/>
          <w:sz w:val="20"/>
          <w:szCs w:val="20"/>
          <w:lang w:eastAsia="pl-PL"/>
        </w:rPr>
        <w:t>minimis</w:t>
      </w:r>
      <w:proofErr w:type="spellEnd"/>
      <w:r w:rsidRPr="004030DC">
        <w:rPr>
          <w:rFonts w:ascii="Arial" w:hAnsi="Arial" w:cs="Arial"/>
          <w:sz w:val="20"/>
          <w:szCs w:val="20"/>
          <w:lang w:eastAsia="pl-PL"/>
        </w:rPr>
        <w:t xml:space="preserve"> w rybołówstwie otrzymanej w tym okresie.</w:t>
      </w:r>
    </w:p>
    <w:p w14:paraId="5DD373EF" w14:textId="77777777" w:rsidR="007B73F4" w:rsidRPr="004030DC" w:rsidRDefault="007B73F4" w:rsidP="000E1875">
      <w:pPr>
        <w:numPr>
          <w:ilvl w:val="0"/>
          <w:numId w:val="55"/>
        </w:numPr>
        <w:tabs>
          <w:tab w:val="left" w:pos="426"/>
        </w:tabs>
        <w:suppressAutoHyphens/>
        <w:overflowPunct w:val="0"/>
        <w:spacing w:before="0" w:after="0" w:line="240" w:lineRule="auto"/>
        <w:ind w:left="567" w:hanging="567"/>
        <w:textAlignment w:val="baseline"/>
        <w:rPr>
          <w:rFonts w:ascii="Arial" w:hAnsi="Arial" w:cs="Arial"/>
          <w:sz w:val="20"/>
          <w:szCs w:val="20"/>
        </w:rPr>
      </w:pPr>
      <w:r w:rsidRPr="004030DC">
        <w:rPr>
          <w:rFonts w:ascii="Arial" w:hAnsi="Arial" w:cs="Arial"/>
          <w:sz w:val="20"/>
          <w:szCs w:val="20"/>
        </w:rPr>
        <w:t xml:space="preserve">Formularz informacji przedstawianych przy ubieganiu się o pomoc </w:t>
      </w:r>
      <w:r w:rsidRPr="004030DC">
        <w:rPr>
          <w:rFonts w:ascii="Arial" w:hAnsi="Arial" w:cs="Arial"/>
          <w:i/>
          <w:sz w:val="20"/>
          <w:szCs w:val="20"/>
        </w:rPr>
        <w:t xml:space="preserve">de </w:t>
      </w:r>
      <w:proofErr w:type="spellStart"/>
      <w:r w:rsidRPr="004030DC">
        <w:rPr>
          <w:rFonts w:ascii="Arial" w:hAnsi="Arial" w:cs="Arial"/>
          <w:i/>
          <w:sz w:val="20"/>
          <w:szCs w:val="20"/>
        </w:rPr>
        <w:t>minimis</w:t>
      </w:r>
      <w:proofErr w:type="spellEnd"/>
      <w:r w:rsidRPr="004030DC">
        <w:rPr>
          <w:rFonts w:ascii="Arial" w:hAnsi="Arial" w:cs="Arial"/>
          <w:i/>
          <w:sz w:val="20"/>
          <w:szCs w:val="20"/>
        </w:rPr>
        <w:t>.</w:t>
      </w:r>
    </w:p>
    <w:p w14:paraId="141392DC" w14:textId="50849048" w:rsidR="007B73F4" w:rsidRPr="004030DC" w:rsidRDefault="007B73F4" w:rsidP="007B73F4">
      <w:pPr>
        <w:suppressAutoHyphens/>
        <w:spacing w:before="120" w:after="0" w:line="240" w:lineRule="auto"/>
        <w:ind w:left="567" w:firstLine="18"/>
        <w:rPr>
          <w:rFonts w:ascii="Arial" w:hAnsi="Arial" w:cs="Arial"/>
          <w:sz w:val="20"/>
          <w:szCs w:val="20"/>
          <w:lang w:eastAsia="pl-PL"/>
        </w:rPr>
      </w:pPr>
      <w:r w:rsidRPr="004030DC">
        <w:rPr>
          <w:rFonts w:ascii="Arial" w:hAnsi="Arial" w:cs="Arial"/>
          <w:sz w:val="20"/>
          <w:szCs w:val="20"/>
          <w:lang w:eastAsia="pl-PL"/>
        </w:rPr>
        <w:t xml:space="preserve">Informacje określone w przepisach wydanych na podstawie art. 37 ust. 2a </w:t>
      </w:r>
      <w:r w:rsidR="00F959ED" w:rsidRPr="004030DC">
        <w:rPr>
          <w:rFonts w:ascii="Arial" w:hAnsi="Arial" w:cs="Arial"/>
          <w:i/>
          <w:sz w:val="20"/>
          <w:szCs w:val="20"/>
          <w:lang w:eastAsia="pl-PL"/>
        </w:rPr>
        <w:t xml:space="preserve">Ustawy </w:t>
      </w:r>
      <w:r w:rsidRPr="004030DC">
        <w:rPr>
          <w:rFonts w:ascii="Arial" w:hAnsi="Arial" w:cs="Arial"/>
          <w:i/>
          <w:sz w:val="20"/>
          <w:szCs w:val="20"/>
          <w:lang w:eastAsia="pl-PL"/>
        </w:rPr>
        <w:t>z</w:t>
      </w:r>
      <w:r w:rsidR="00F959ED" w:rsidRPr="004030DC">
        <w:rPr>
          <w:rFonts w:ascii="Arial" w:hAnsi="Arial" w:cs="Arial"/>
          <w:i/>
          <w:sz w:val="20"/>
          <w:szCs w:val="20"/>
          <w:lang w:eastAsia="pl-PL"/>
        </w:rPr>
        <w:t xml:space="preserve"> </w:t>
      </w:r>
      <w:r w:rsidRPr="004030DC">
        <w:rPr>
          <w:rFonts w:ascii="Arial" w:hAnsi="Arial" w:cs="Arial"/>
          <w:i/>
          <w:sz w:val="20"/>
          <w:szCs w:val="20"/>
          <w:lang w:eastAsia="pl-PL"/>
        </w:rPr>
        <w:t>dnia 30 kwietnia 2004 r</w:t>
      </w:r>
      <w:r w:rsidRPr="004030DC">
        <w:rPr>
          <w:rFonts w:ascii="Arial" w:hAnsi="Arial" w:cs="Arial"/>
          <w:i/>
          <w:iCs/>
          <w:sz w:val="20"/>
          <w:szCs w:val="20"/>
          <w:lang w:eastAsia="pl-PL"/>
        </w:rPr>
        <w:t xml:space="preserve">. o postępowaniu w sprawach dotyczących pomocy publicznej </w:t>
      </w:r>
      <w:r w:rsidRPr="004030DC">
        <w:rPr>
          <w:rFonts w:ascii="Arial" w:hAnsi="Arial" w:cs="Arial"/>
          <w:sz w:val="20"/>
          <w:szCs w:val="20"/>
          <w:lang w:eastAsia="pl-PL"/>
        </w:rPr>
        <w:t>(Dz.U. z 2016 r., poz. 1808</w:t>
      </w:r>
      <w:r w:rsidR="00F959ED" w:rsidRPr="004030DC">
        <w:rPr>
          <w:rFonts w:ascii="Arial" w:hAnsi="Arial" w:cs="Arial"/>
          <w:sz w:val="20"/>
          <w:szCs w:val="20"/>
          <w:lang w:eastAsia="pl-PL"/>
        </w:rPr>
        <w:t>,</w:t>
      </w:r>
      <w:r w:rsidRPr="004030DC">
        <w:rPr>
          <w:rFonts w:ascii="Arial" w:hAnsi="Arial" w:cs="Arial"/>
          <w:sz w:val="20"/>
          <w:szCs w:val="20"/>
          <w:lang w:eastAsia="pl-PL"/>
        </w:rPr>
        <w:t xml:space="preserve"> z </w:t>
      </w:r>
      <w:proofErr w:type="spellStart"/>
      <w:r w:rsidRPr="004030DC">
        <w:rPr>
          <w:rFonts w:ascii="Arial" w:hAnsi="Arial" w:cs="Arial"/>
          <w:sz w:val="20"/>
          <w:szCs w:val="20"/>
          <w:lang w:eastAsia="pl-PL"/>
        </w:rPr>
        <w:t>późn</w:t>
      </w:r>
      <w:proofErr w:type="spellEnd"/>
      <w:r w:rsidRPr="004030DC">
        <w:rPr>
          <w:rFonts w:ascii="Arial" w:hAnsi="Arial" w:cs="Arial"/>
          <w:sz w:val="20"/>
          <w:szCs w:val="20"/>
          <w:lang w:eastAsia="pl-PL"/>
        </w:rPr>
        <w:t>. zm.)</w:t>
      </w:r>
      <w:r w:rsidR="00F959ED" w:rsidRPr="004030DC">
        <w:rPr>
          <w:rFonts w:ascii="Arial" w:hAnsi="Arial" w:cs="Arial"/>
          <w:sz w:val="20"/>
          <w:szCs w:val="20"/>
          <w:lang w:eastAsia="pl-PL"/>
        </w:rPr>
        <w:t>,</w:t>
      </w:r>
      <w:r w:rsidRPr="004030DC">
        <w:rPr>
          <w:rFonts w:ascii="Arial" w:hAnsi="Arial" w:cs="Arial"/>
          <w:sz w:val="20"/>
          <w:szCs w:val="20"/>
          <w:lang w:eastAsia="pl-PL"/>
        </w:rPr>
        <w:t xml:space="preserve"> obejmujące:</w:t>
      </w:r>
    </w:p>
    <w:p w14:paraId="4DF5BF23" w14:textId="706C4695" w:rsidR="007B73F4" w:rsidRPr="004030DC" w:rsidRDefault="007B73F4" w:rsidP="000E1875">
      <w:pPr>
        <w:numPr>
          <w:ilvl w:val="0"/>
          <w:numId w:val="59"/>
        </w:numPr>
        <w:autoSpaceDE/>
        <w:autoSpaceDN/>
        <w:adjustRightInd/>
        <w:spacing w:before="120" w:after="0" w:line="240" w:lineRule="auto"/>
        <w:ind w:left="709" w:hanging="425"/>
        <w:rPr>
          <w:rFonts w:ascii="Arial" w:hAnsi="Arial" w:cs="Arial"/>
          <w:sz w:val="20"/>
          <w:szCs w:val="20"/>
          <w:lang w:eastAsia="pl-PL"/>
        </w:rPr>
      </w:pPr>
      <w:r w:rsidRPr="004030DC">
        <w:rPr>
          <w:rFonts w:ascii="Arial" w:hAnsi="Arial" w:cs="Arial"/>
          <w:sz w:val="20"/>
          <w:szCs w:val="20"/>
          <w:lang w:eastAsia="pl-PL"/>
        </w:rPr>
        <w:t xml:space="preserve">informacje niezbędne do udzielenia pomocy </w:t>
      </w:r>
      <w:r w:rsidRPr="004030DC">
        <w:rPr>
          <w:rFonts w:ascii="Arial" w:hAnsi="Arial" w:cs="Arial"/>
          <w:i/>
          <w:iCs/>
          <w:sz w:val="20"/>
          <w:szCs w:val="20"/>
          <w:lang w:eastAsia="pl-PL"/>
        </w:rPr>
        <w:t xml:space="preserve">de </w:t>
      </w:r>
      <w:proofErr w:type="spellStart"/>
      <w:r w:rsidRPr="004030DC">
        <w:rPr>
          <w:rFonts w:ascii="Arial" w:hAnsi="Arial" w:cs="Arial"/>
          <w:i/>
          <w:iCs/>
          <w:sz w:val="20"/>
          <w:szCs w:val="20"/>
          <w:lang w:eastAsia="pl-PL"/>
        </w:rPr>
        <w:t>minimis</w:t>
      </w:r>
      <w:proofErr w:type="spellEnd"/>
      <w:r w:rsidRPr="004030DC">
        <w:rPr>
          <w:rFonts w:ascii="Arial" w:hAnsi="Arial" w:cs="Arial"/>
          <w:sz w:val="20"/>
          <w:szCs w:val="20"/>
          <w:lang w:eastAsia="pl-PL"/>
        </w:rPr>
        <w:t>, dotyczące w</w:t>
      </w:r>
      <w:r w:rsidR="00B53A4F" w:rsidRPr="004030DC">
        <w:rPr>
          <w:rFonts w:ascii="Arial" w:hAnsi="Arial" w:cs="Arial"/>
          <w:sz w:val="20"/>
          <w:szCs w:val="20"/>
          <w:lang w:eastAsia="pl-PL"/>
        </w:rPr>
        <w:t xml:space="preserve"> </w:t>
      </w:r>
      <w:r w:rsidRPr="004030DC">
        <w:rPr>
          <w:rFonts w:ascii="Arial" w:hAnsi="Arial" w:cs="Arial"/>
          <w:sz w:val="20"/>
          <w:szCs w:val="20"/>
          <w:lang w:eastAsia="pl-PL"/>
        </w:rPr>
        <w:t xml:space="preserve">szczególności wnioskodawcy i prowadzonej przez niego działalności gospodarczej oraz wielkości </w:t>
      </w:r>
      <w:r w:rsidR="004030DC">
        <w:rPr>
          <w:rFonts w:ascii="Arial" w:hAnsi="Arial" w:cs="Arial"/>
          <w:sz w:val="20"/>
          <w:szCs w:val="20"/>
          <w:lang w:eastAsia="pl-PL"/>
        </w:rPr>
        <w:br/>
      </w:r>
      <w:r w:rsidRPr="004030DC">
        <w:rPr>
          <w:rFonts w:ascii="Arial" w:hAnsi="Arial" w:cs="Arial"/>
          <w:sz w:val="20"/>
          <w:szCs w:val="20"/>
          <w:lang w:eastAsia="pl-PL"/>
        </w:rPr>
        <w:t>i przeznaczenia pomocy publicznej otrzymanej w</w:t>
      </w:r>
      <w:r w:rsidR="00B53A4F" w:rsidRPr="004030DC">
        <w:rPr>
          <w:rFonts w:ascii="Arial" w:hAnsi="Arial" w:cs="Arial"/>
          <w:sz w:val="20"/>
          <w:szCs w:val="20"/>
          <w:lang w:eastAsia="pl-PL"/>
        </w:rPr>
        <w:t xml:space="preserve"> </w:t>
      </w:r>
      <w:r w:rsidRPr="004030DC">
        <w:rPr>
          <w:rFonts w:ascii="Arial" w:hAnsi="Arial" w:cs="Arial"/>
          <w:sz w:val="20"/>
          <w:szCs w:val="20"/>
          <w:lang w:eastAsia="pl-PL"/>
        </w:rPr>
        <w:t xml:space="preserve">odniesieniu do tych samych kosztów kwalifikujących się do objęcia pomocą, na pokrycie których ma być przeznaczona pomoc </w:t>
      </w:r>
      <w:r w:rsidR="004030DC">
        <w:rPr>
          <w:rFonts w:ascii="Arial" w:hAnsi="Arial" w:cs="Arial"/>
          <w:sz w:val="20"/>
          <w:szCs w:val="20"/>
          <w:lang w:eastAsia="pl-PL"/>
        </w:rPr>
        <w:br/>
      </w:r>
      <w:r w:rsidRPr="004030DC">
        <w:rPr>
          <w:rFonts w:ascii="Arial" w:hAnsi="Arial" w:cs="Arial"/>
          <w:i/>
          <w:iCs/>
          <w:sz w:val="20"/>
          <w:szCs w:val="20"/>
          <w:lang w:eastAsia="pl-PL"/>
        </w:rPr>
        <w:t xml:space="preserve">de </w:t>
      </w:r>
      <w:proofErr w:type="spellStart"/>
      <w:r w:rsidRPr="004030DC">
        <w:rPr>
          <w:rFonts w:ascii="Arial" w:hAnsi="Arial" w:cs="Arial"/>
          <w:i/>
          <w:iCs/>
          <w:sz w:val="20"/>
          <w:szCs w:val="20"/>
          <w:lang w:eastAsia="pl-PL"/>
        </w:rPr>
        <w:t>minimis</w:t>
      </w:r>
      <w:proofErr w:type="spellEnd"/>
      <w:r w:rsidRPr="004030DC">
        <w:rPr>
          <w:rFonts w:ascii="Arial" w:hAnsi="Arial" w:cs="Arial"/>
          <w:sz w:val="20"/>
          <w:szCs w:val="20"/>
          <w:lang w:eastAsia="pl-PL"/>
        </w:rPr>
        <w:t xml:space="preserve">, na formularzu określonym w aktualnie obowiązującym </w:t>
      </w:r>
      <w:r w:rsidR="00B53A4F" w:rsidRPr="004030DC">
        <w:rPr>
          <w:rFonts w:ascii="Arial" w:hAnsi="Arial" w:cs="Arial"/>
          <w:i/>
          <w:sz w:val="20"/>
          <w:szCs w:val="20"/>
          <w:lang w:eastAsia="pl-PL"/>
        </w:rPr>
        <w:t xml:space="preserve">Rozporządzeniu </w:t>
      </w:r>
      <w:r w:rsidRPr="004030DC">
        <w:rPr>
          <w:rFonts w:ascii="Arial" w:hAnsi="Arial" w:cs="Arial"/>
          <w:i/>
          <w:sz w:val="20"/>
          <w:szCs w:val="20"/>
          <w:lang w:eastAsia="pl-PL"/>
        </w:rPr>
        <w:t>Rady</w:t>
      </w:r>
      <w:r w:rsidRPr="004030DC">
        <w:rPr>
          <w:rFonts w:ascii="Arial" w:hAnsi="Arial" w:cs="Arial"/>
          <w:sz w:val="20"/>
          <w:szCs w:val="20"/>
          <w:u w:val="single"/>
          <w:lang w:eastAsia="pl-PL"/>
        </w:rPr>
        <w:t xml:space="preserve"> </w:t>
      </w:r>
      <w:r w:rsidRPr="004030DC">
        <w:rPr>
          <w:rFonts w:ascii="Arial" w:hAnsi="Arial" w:cs="Arial"/>
          <w:i/>
          <w:sz w:val="20"/>
          <w:szCs w:val="20"/>
          <w:lang w:eastAsia="pl-PL"/>
        </w:rPr>
        <w:t>Ministrów z dnia 24 października 2014 r. zmieniającym rozporządzenie</w:t>
      </w:r>
      <w:r w:rsidRPr="004030DC">
        <w:rPr>
          <w:rFonts w:ascii="Arial" w:hAnsi="Arial" w:cs="Arial"/>
          <w:sz w:val="20"/>
          <w:szCs w:val="20"/>
          <w:lang w:eastAsia="pl-PL"/>
        </w:rPr>
        <w:t xml:space="preserve"> </w:t>
      </w:r>
      <w:r w:rsidRPr="004030DC">
        <w:rPr>
          <w:rFonts w:ascii="Arial" w:hAnsi="Arial" w:cs="Arial"/>
          <w:i/>
          <w:iCs/>
          <w:sz w:val="20"/>
          <w:szCs w:val="20"/>
          <w:lang w:eastAsia="pl-PL"/>
        </w:rPr>
        <w:t>w sprawie zakresu informacji przedstawianych przez podmiot ubiegający się o</w:t>
      </w:r>
      <w:r w:rsidRPr="004030DC">
        <w:rPr>
          <w:rFonts w:ascii="Arial" w:hAnsi="Arial" w:cs="Arial"/>
          <w:i/>
          <w:iCs/>
          <w:sz w:val="20"/>
          <w:szCs w:val="20"/>
          <w:u w:val="single"/>
          <w:lang w:eastAsia="pl-PL"/>
        </w:rPr>
        <w:t xml:space="preserve"> </w:t>
      </w:r>
      <w:r w:rsidRPr="004030DC">
        <w:rPr>
          <w:rFonts w:ascii="Arial" w:hAnsi="Arial" w:cs="Arial"/>
          <w:i/>
          <w:iCs/>
          <w:sz w:val="20"/>
          <w:szCs w:val="20"/>
          <w:lang w:eastAsia="pl-PL"/>
        </w:rPr>
        <w:t xml:space="preserve">pomoc de </w:t>
      </w:r>
      <w:proofErr w:type="spellStart"/>
      <w:r w:rsidRPr="004030DC">
        <w:rPr>
          <w:rFonts w:ascii="Arial" w:hAnsi="Arial" w:cs="Arial"/>
          <w:i/>
          <w:iCs/>
          <w:sz w:val="20"/>
          <w:szCs w:val="20"/>
          <w:lang w:eastAsia="pl-PL"/>
        </w:rPr>
        <w:t>minimis</w:t>
      </w:r>
      <w:proofErr w:type="spellEnd"/>
      <w:r w:rsidRPr="004030DC">
        <w:rPr>
          <w:rFonts w:ascii="Arial" w:hAnsi="Arial" w:cs="Arial"/>
          <w:sz w:val="20"/>
          <w:szCs w:val="20"/>
          <w:lang w:eastAsia="pl-PL"/>
        </w:rPr>
        <w:t xml:space="preserve"> (</w:t>
      </w:r>
      <w:r w:rsidRPr="004030DC">
        <w:rPr>
          <w:rFonts w:ascii="Arial" w:hAnsi="Arial" w:cs="Arial"/>
          <w:b/>
          <w:sz w:val="20"/>
          <w:szCs w:val="20"/>
          <w:lang w:eastAsia="pl-PL"/>
        </w:rPr>
        <w:t>Dz.U.</w:t>
      </w:r>
      <w:r w:rsidRPr="004030DC">
        <w:rPr>
          <w:rFonts w:ascii="Arial" w:hAnsi="Arial" w:cs="Arial"/>
          <w:sz w:val="20"/>
          <w:szCs w:val="20"/>
          <w:lang w:eastAsia="pl-PL"/>
        </w:rPr>
        <w:t xml:space="preserve"> </w:t>
      </w:r>
      <w:r w:rsidR="00B53A4F" w:rsidRPr="004030DC">
        <w:rPr>
          <w:rFonts w:ascii="Arial" w:hAnsi="Arial" w:cs="Arial"/>
          <w:b/>
          <w:sz w:val="20"/>
          <w:szCs w:val="20"/>
          <w:lang w:eastAsia="pl-PL"/>
        </w:rPr>
        <w:t>z</w:t>
      </w:r>
      <w:r w:rsidR="00B53A4F" w:rsidRPr="004030DC">
        <w:rPr>
          <w:rFonts w:ascii="Arial" w:hAnsi="Arial" w:cs="Arial"/>
          <w:sz w:val="20"/>
          <w:szCs w:val="20"/>
          <w:lang w:eastAsia="pl-PL"/>
        </w:rPr>
        <w:t xml:space="preserve"> </w:t>
      </w:r>
      <w:r w:rsidRPr="004030DC">
        <w:rPr>
          <w:rFonts w:ascii="Arial" w:hAnsi="Arial" w:cs="Arial"/>
          <w:b/>
          <w:bCs/>
          <w:color w:val="000000"/>
          <w:sz w:val="20"/>
          <w:szCs w:val="20"/>
          <w:lang w:eastAsia="pl-PL"/>
        </w:rPr>
        <w:t xml:space="preserve">2014 </w:t>
      </w:r>
      <w:r w:rsidR="00B53A4F" w:rsidRPr="004030DC">
        <w:rPr>
          <w:rFonts w:ascii="Arial" w:hAnsi="Arial" w:cs="Arial"/>
          <w:b/>
          <w:bCs/>
          <w:color w:val="000000"/>
          <w:sz w:val="20"/>
          <w:szCs w:val="20"/>
          <w:lang w:eastAsia="pl-PL"/>
        </w:rPr>
        <w:t xml:space="preserve">r., </w:t>
      </w:r>
      <w:r w:rsidRPr="004030DC">
        <w:rPr>
          <w:rFonts w:ascii="Arial" w:hAnsi="Arial" w:cs="Arial"/>
          <w:b/>
          <w:bCs/>
          <w:color w:val="000000"/>
          <w:sz w:val="20"/>
          <w:szCs w:val="20"/>
          <w:lang w:eastAsia="pl-PL"/>
        </w:rPr>
        <w:t>poz. 1543</w:t>
      </w:r>
      <w:r w:rsidRPr="004030DC">
        <w:rPr>
          <w:rFonts w:ascii="Arial" w:hAnsi="Arial" w:cs="Arial"/>
          <w:sz w:val="20"/>
          <w:szCs w:val="20"/>
          <w:lang w:eastAsia="pl-PL"/>
        </w:rPr>
        <w:t>);</w:t>
      </w:r>
    </w:p>
    <w:p w14:paraId="67B28AE9" w14:textId="237CCF9D" w:rsidR="007B73F4" w:rsidRPr="004030DC" w:rsidRDefault="007B73F4" w:rsidP="000E1875">
      <w:pPr>
        <w:numPr>
          <w:ilvl w:val="0"/>
          <w:numId w:val="59"/>
        </w:numPr>
        <w:autoSpaceDE/>
        <w:autoSpaceDN/>
        <w:adjustRightInd/>
        <w:spacing w:before="120" w:after="0" w:line="240" w:lineRule="auto"/>
        <w:ind w:left="709" w:hanging="425"/>
        <w:rPr>
          <w:rFonts w:ascii="Arial" w:hAnsi="Arial" w:cs="Arial"/>
          <w:sz w:val="20"/>
          <w:szCs w:val="20"/>
          <w:lang w:eastAsia="pl-PL"/>
        </w:rPr>
      </w:pPr>
      <w:r w:rsidRPr="004030DC">
        <w:rPr>
          <w:rFonts w:ascii="Arial" w:hAnsi="Arial" w:cs="Arial"/>
          <w:sz w:val="20"/>
          <w:szCs w:val="20"/>
          <w:lang w:eastAsia="pl-PL"/>
        </w:rPr>
        <w:t xml:space="preserve">informacje niezbędne do udzielenia pomocy </w:t>
      </w:r>
      <w:r w:rsidRPr="004030DC">
        <w:rPr>
          <w:rFonts w:ascii="Arial" w:hAnsi="Arial" w:cs="Arial"/>
          <w:i/>
          <w:iCs/>
          <w:sz w:val="20"/>
          <w:szCs w:val="20"/>
          <w:lang w:eastAsia="pl-PL"/>
        </w:rPr>
        <w:t xml:space="preserve">de </w:t>
      </w:r>
      <w:proofErr w:type="spellStart"/>
      <w:r w:rsidRPr="004030DC">
        <w:rPr>
          <w:rFonts w:ascii="Arial" w:hAnsi="Arial" w:cs="Arial"/>
          <w:i/>
          <w:iCs/>
          <w:sz w:val="20"/>
          <w:szCs w:val="20"/>
          <w:lang w:eastAsia="pl-PL"/>
        </w:rPr>
        <w:t>minimis</w:t>
      </w:r>
      <w:proofErr w:type="spellEnd"/>
      <w:r w:rsidRPr="004030DC">
        <w:rPr>
          <w:rFonts w:ascii="Arial" w:hAnsi="Arial" w:cs="Arial"/>
          <w:sz w:val="20"/>
          <w:szCs w:val="20"/>
          <w:lang w:eastAsia="pl-PL"/>
        </w:rPr>
        <w:t xml:space="preserve"> w rolnictwie lub rybołówstwie, dotyczące w szczególności wnioskodawcy i prowadzonej przez niego działalności gospodarczej oraz wielkości i przeznaczenia pomocy publicznej otrzymanej w odniesieniu do tych samych kosztów kwalifikujących się do objęcia pomocą, na </w:t>
      </w:r>
      <w:r w:rsidR="00F959ED" w:rsidRPr="004030DC">
        <w:rPr>
          <w:rFonts w:ascii="Arial" w:hAnsi="Arial" w:cs="Arial"/>
          <w:sz w:val="20"/>
          <w:szCs w:val="20"/>
          <w:lang w:eastAsia="pl-PL"/>
        </w:rPr>
        <w:t xml:space="preserve">których </w:t>
      </w:r>
      <w:r w:rsidRPr="004030DC">
        <w:rPr>
          <w:rFonts w:ascii="Arial" w:hAnsi="Arial" w:cs="Arial"/>
          <w:sz w:val="20"/>
          <w:szCs w:val="20"/>
          <w:lang w:eastAsia="pl-PL"/>
        </w:rPr>
        <w:t xml:space="preserve">pokrycie ma być przeznaczona pomoc </w:t>
      </w:r>
      <w:r w:rsidRPr="004030DC">
        <w:rPr>
          <w:rFonts w:ascii="Arial" w:hAnsi="Arial" w:cs="Arial"/>
          <w:i/>
          <w:iCs/>
          <w:sz w:val="20"/>
          <w:szCs w:val="20"/>
          <w:lang w:eastAsia="pl-PL"/>
        </w:rPr>
        <w:t xml:space="preserve">de </w:t>
      </w:r>
      <w:proofErr w:type="spellStart"/>
      <w:r w:rsidRPr="004030DC">
        <w:rPr>
          <w:rFonts w:ascii="Arial" w:hAnsi="Arial" w:cs="Arial"/>
          <w:i/>
          <w:iCs/>
          <w:sz w:val="20"/>
          <w:szCs w:val="20"/>
          <w:lang w:eastAsia="pl-PL"/>
        </w:rPr>
        <w:t>minimis</w:t>
      </w:r>
      <w:proofErr w:type="spellEnd"/>
      <w:r w:rsidRPr="004030DC">
        <w:rPr>
          <w:rFonts w:ascii="Arial" w:hAnsi="Arial" w:cs="Arial"/>
          <w:sz w:val="20"/>
          <w:szCs w:val="20"/>
          <w:lang w:eastAsia="pl-PL"/>
        </w:rPr>
        <w:t xml:space="preserve"> w rolnictwie lub rybołówstwie na formularzu określonym aktualnie obowiązującym </w:t>
      </w:r>
      <w:r w:rsidR="00B53A4F" w:rsidRPr="004030DC">
        <w:rPr>
          <w:rFonts w:ascii="Arial" w:hAnsi="Arial" w:cs="Arial"/>
          <w:i/>
          <w:sz w:val="20"/>
          <w:szCs w:val="20"/>
          <w:lang w:eastAsia="pl-PL"/>
        </w:rPr>
        <w:t xml:space="preserve">Rozporządzeniem </w:t>
      </w:r>
      <w:r w:rsidRPr="004030DC">
        <w:rPr>
          <w:rFonts w:ascii="Arial" w:hAnsi="Arial" w:cs="Arial"/>
          <w:i/>
          <w:sz w:val="20"/>
          <w:szCs w:val="20"/>
          <w:lang w:eastAsia="pl-PL"/>
        </w:rPr>
        <w:t>Rady Ministrów z dnia</w:t>
      </w:r>
      <w:r w:rsidRPr="004030DC">
        <w:rPr>
          <w:rFonts w:ascii="Arial" w:hAnsi="Arial" w:cs="Arial"/>
          <w:sz w:val="20"/>
          <w:szCs w:val="20"/>
          <w:lang w:eastAsia="pl-PL"/>
        </w:rPr>
        <w:t xml:space="preserve"> </w:t>
      </w:r>
      <w:r w:rsidRPr="004030DC">
        <w:rPr>
          <w:rFonts w:ascii="Arial" w:hAnsi="Arial" w:cs="Arial"/>
          <w:i/>
          <w:sz w:val="20"/>
          <w:szCs w:val="20"/>
          <w:lang w:eastAsia="pl-PL"/>
        </w:rPr>
        <w:t>11 czerwca 2010 r.</w:t>
      </w:r>
      <w:r w:rsidRPr="004030DC">
        <w:rPr>
          <w:rFonts w:ascii="Arial" w:hAnsi="Arial" w:cs="Arial"/>
          <w:sz w:val="20"/>
          <w:szCs w:val="20"/>
          <w:lang w:eastAsia="pl-PL"/>
        </w:rPr>
        <w:t xml:space="preserve"> </w:t>
      </w:r>
      <w:r w:rsidR="004030DC">
        <w:rPr>
          <w:rFonts w:ascii="Arial" w:hAnsi="Arial" w:cs="Arial"/>
          <w:sz w:val="20"/>
          <w:szCs w:val="20"/>
          <w:lang w:eastAsia="pl-PL"/>
        </w:rPr>
        <w:br/>
      </w:r>
      <w:r w:rsidRPr="004030DC">
        <w:rPr>
          <w:rFonts w:ascii="Arial" w:hAnsi="Arial" w:cs="Arial"/>
          <w:i/>
          <w:iCs/>
          <w:sz w:val="20"/>
          <w:szCs w:val="20"/>
          <w:lang w:eastAsia="pl-PL"/>
        </w:rPr>
        <w:t>w</w:t>
      </w:r>
      <w:r w:rsidR="00B53A4F" w:rsidRPr="004030DC">
        <w:rPr>
          <w:rFonts w:ascii="Arial" w:hAnsi="Arial" w:cs="Arial"/>
          <w:i/>
          <w:iCs/>
          <w:sz w:val="20"/>
          <w:szCs w:val="20"/>
          <w:lang w:eastAsia="pl-PL"/>
        </w:rPr>
        <w:t xml:space="preserve"> </w:t>
      </w:r>
      <w:r w:rsidRPr="004030DC">
        <w:rPr>
          <w:rFonts w:ascii="Arial" w:hAnsi="Arial" w:cs="Arial"/>
          <w:i/>
          <w:iCs/>
          <w:sz w:val="20"/>
          <w:szCs w:val="20"/>
          <w:lang w:eastAsia="pl-PL"/>
        </w:rPr>
        <w:t xml:space="preserve">sprawie informacji składanych przez podmioty ubiegające się o pomoc de </w:t>
      </w:r>
      <w:proofErr w:type="spellStart"/>
      <w:r w:rsidRPr="004030DC">
        <w:rPr>
          <w:rFonts w:ascii="Arial" w:hAnsi="Arial" w:cs="Arial"/>
          <w:i/>
          <w:iCs/>
          <w:sz w:val="20"/>
          <w:szCs w:val="20"/>
          <w:lang w:eastAsia="pl-PL"/>
        </w:rPr>
        <w:t>minimis</w:t>
      </w:r>
      <w:proofErr w:type="spellEnd"/>
      <w:r w:rsidRPr="004030DC">
        <w:rPr>
          <w:rFonts w:ascii="Arial" w:hAnsi="Arial" w:cs="Arial"/>
          <w:i/>
          <w:iCs/>
          <w:sz w:val="20"/>
          <w:szCs w:val="20"/>
          <w:lang w:eastAsia="pl-PL"/>
        </w:rPr>
        <w:t xml:space="preserve"> </w:t>
      </w:r>
      <w:r w:rsidR="004030DC">
        <w:rPr>
          <w:rFonts w:ascii="Arial" w:hAnsi="Arial" w:cs="Arial"/>
          <w:i/>
          <w:iCs/>
          <w:sz w:val="20"/>
          <w:szCs w:val="20"/>
          <w:lang w:eastAsia="pl-PL"/>
        </w:rPr>
        <w:br/>
      </w:r>
      <w:r w:rsidRPr="004030DC">
        <w:rPr>
          <w:rFonts w:ascii="Arial" w:hAnsi="Arial" w:cs="Arial"/>
          <w:i/>
          <w:iCs/>
          <w:sz w:val="20"/>
          <w:szCs w:val="20"/>
          <w:lang w:eastAsia="pl-PL"/>
        </w:rPr>
        <w:t>w</w:t>
      </w:r>
      <w:r w:rsidR="00B53A4F" w:rsidRPr="004030DC">
        <w:rPr>
          <w:rFonts w:ascii="Arial" w:hAnsi="Arial" w:cs="Arial"/>
          <w:i/>
          <w:iCs/>
          <w:sz w:val="20"/>
          <w:szCs w:val="20"/>
          <w:lang w:eastAsia="pl-PL"/>
        </w:rPr>
        <w:t xml:space="preserve"> </w:t>
      </w:r>
      <w:r w:rsidRPr="004030DC">
        <w:rPr>
          <w:rFonts w:ascii="Arial" w:hAnsi="Arial" w:cs="Arial"/>
          <w:i/>
          <w:iCs/>
          <w:sz w:val="20"/>
          <w:szCs w:val="20"/>
          <w:lang w:eastAsia="pl-PL"/>
        </w:rPr>
        <w:t>rolnictwie lub rybołówstwie</w:t>
      </w:r>
      <w:r w:rsidRPr="004030DC">
        <w:rPr>
          <w:rFonts w:ascii="Arial" w:hAnsi="Arial" w:cs="Arial"/>
          <w:sz w:val="20"/>
          <w:szCs w:val="20"/>
          <w:lang w:eastAsia="pl-PL"/>
        </w:rPr>
        <w:t xml:space="preserve"> (Dz.U. </w:t>
      </w:r>
      <w:r w:rsidR="00B53A4F" w:rsidRPr="004030DC">
        <w:rPr>
          <w:rFonts w:ascii="Arial" w:hAnsi="Arial" w:cs="Arial"/>
          <w:sz w:val="20"/>
          <w:szCs w:val="20"/>
          <w:lang w:eastAsia="pl-PL"/>
        </w:rPr>
        <w:t xml:space="preserve">z </w:t>
      </w:r>
      <w:r w:rsidRPr="004030DC">
        <w:rPr>
          <w:rFonts w:ascii="Arial" w:hAnsi="Arial" w:cs="Arial"/>
          <w:sz w:val="20"/>
          <w:szCs w:val="20"/>
          <w:lang w:eastAsia="pl-PL"/>
        </w:rPr>
        <w:t xml:space="preserve">2010 r., </w:t>
      </w:r>
      <w:r w:rsidR="00B53A4F" w:rsidRPr="004030DC">
        <w:rPr>
          <w:rFonts w:ascii="Arial" w:hAnsi="Arial" w:cs="Arial"/>
          <w:sz w:val="20"/>
          <w:szCs w:val="20"/>
          <w:lang w:eastAsia="pl-PL"/>
        </w:rPr>
        <w:t xml:space="preserve">nr </w:t>
      </w:r>
      <w:r w:rsidRPr="004030DC">
        <w:rPr>
          <w:rFonts w:ascii="Arial" w:hAnsi="Arial" w:cs="Arial"/>
          <w:sz w:val="20"/>
          <w:szCs w:val="20"/>
          <w:lang w:eastAsia="pl-PL"/>
        </w:rPr>
        <w:t>121, poz. 810).</w:t>
      </w:r>
    </w:p>
    <w:p w14:paraId="47880DBF" w14:textId="77777777" w:rsidR="007B73F4" w:rsidRPr="004030DC" w:rsidRDefault="007B73F4" w:rsidP="007B73F4">
      <w:pPr>
        <w:spacing w:before="120" w:after="0" w:line="240" w:lineRule="auto"/>
        <w:ind w:left="709"/>
        <w:rPr>
          <w:rFonts w:ascii="Arial" w:hAnsi="Arial" w:cs="Arial"/>
          <w:sz w:val="20"/>
          <w:szCs w:val="20"/>
          <w:lang w:eastAsia="pl-PL"/>
        </w:rPr>
      </w:pPr>
    </w:p>
    <w:p w14:paraId="498430F4" w14:textId="4A8BEE34" w:rsidR="007B73F4" w:rsidRPr="004030DC" w:rsidRDefault="007B73F4" w:rsidP="00FB53F1">
      <w:pPr>
        <w:spacing w:before="120" w:after="0" w:line="240" w:lineRule="auto"/>
        <w:rPr>
          <w:rFonts w:ascii="Arial" w:hAnsi="Arial" w:cs="Arial"/>
          <w:sz w:val="20"/>
          <w:szCs w:val="20"/>
          <w:lang w:eastAsia="pl-PL"/>
        </w:rPr>
      </w:pPr>
      <w:r w:rsidRPr="004030DC">
        <w:rPr>
          <w:rFonts w:ascii="Arial" w:hAnsi="Arial" w:cs="Arial"/>
          <w:sz w:val="20"/>
          <w:szCs w:val="20"/>
          <w:lang w:eastAsia="pl-PL"/>
        </w:rPr>
        <w:t xml:space="preserve">Wzory formularzy niezbędnych do przekazania informacji dotyczących pomocy </w:t>
      </w:r>
      <w:r w:rsidRPr="004030DC">
        <w:rPr>
          <w:rFonts w:ascii="Arial" w:hAnsi="Arial" w:cs="Arial"/>
          <w:i/>
          <w:sz w:val="20"/>
          <w:szCs w:val="20"/>
          <w:lang w:eastAsia="pl-PL"/>
        </w:rPr>
        <w:t>de</w:t>
      </w:r>
      <w:r w:rsidRPr="004030DC">
        <w:rPr>
          <w:rFonts w:ascii="Arial" w:hAnsi="Arial" w:cs="Arial"/>
          <w:sz w:val="20"/>
          <w:szCs w:val="20"/>
          <w:lang w:eastAsia="pl-PL"/>
        </w:rPr>
        <w:t xml:space="preserve"> </w:t>
      </w:r>
      <w:proofErr w:type="spellStart"/>
      <w:r w:rsidRPr="004030DC">
        <w:rPr>
          <w:rFonts w:ascii="Arial" w:hAnsi="Arial" w:cs="Arial"/>
          <w:i/>
          <w:sz w:val="20"/>
          <w:szCs w:val="20"/>
          <w:lang w:eastAsia="pl-PL"/>
        </w:rPr>
        <w:t>minimis</w:t>
      </w:r>
      <w:proofErr w:type="spellEnd"/>
      <w:r w:rsidRPr="004030DC">
        <w:rPr>
          <w:rFonts w:ascii="Arial" w:hAnsi="Arial" w:cs="Arial"/>
          <w:sz w:val="20"/>
          <w:szCs w:val="20"/>
          <w:lang w:eastAsia="pl-PL"/>
        </w:rPr>
        <w:t xml:space="preserve"> </w:t>
      </w:r>
      <w:r w:rsidR="00B53A4F" w:rsidRPr="004030DC">
        <w:rPr>
          <w:rFonts w:ascii="Arial" w:hAnsi="Arial" w:cs="Arial"/>
          <w:sz w:val="20"/>
          <w:szCs w:val="20"/>
          <w:lang w:eastAsia="pl-PL"/>
        </w:rPr>
        <w:t xml:space="preserve">są </w:t>
      </w:r>
      <w:r w:rsidRPr="004030DC">
        <w:rPr>
          <w:rFonts w:ascii="Arial" w:hAnsi="Arial" w:cs="Arial"/>
          <w:sz w:val="20"/>
          <w:szCs w:val="20"/>
          <w:lang w:eastAsia="pl-PL"/>
        </w:rPr>
        <w:t>dostępne na stronie internetowej Urzędu Ochrony Konkurencji i Konsumentów</w:t>
      </w:r>
      <w:r w:rsidR="00F959ED" w:rsidRPr="004030DC">
        <w:rPr>
          <w:rFonts w:ascii="Arial" w:hAnsi="Arial" w:cs="Arial"/>
          <w:sz w:val="20"/>
          <w:szCs w:val="20"/>
          <w:lang w:eastAsia="pl-PL"/>
        </w:rPr>
        <w:t>:</w:t>
      </w:r>
      <w:r w:rsidRPr="004030DC">
        <w:rPr>
          <w:rFonts w:ascii="Arial" w:hAnsi="Arial" w:cs="Arial"/>
          <w:sz w:val="20"/>
          <w:szCs w:val="20"/>
          <w:lang w:eastAsia="pl-PL"/>
        </w:rPr>
        <w:t xml:space="preserve"> </w:t>
      </w:r>
      <w:hyperlink r:id="rId40" w:history="1">
        <w:r w:rsidRPr="004030DC">
          <w:rPr>
            <w:rFonts w:ascii="Arial" w:hAnsi="Arial" w:cs="Arial"/>
            <w:color w:val="0563C1" w:themeColor="hyperlink"/>
            <w:sz w:val="20"/>
            <w:szCs w:val="20"/>
            <w:u w:val="single"/>
            <w:lang w:eastAsia="pl-PL"/>
          </w:rPr>
          <w:t>www.uokik.gov.pl</w:t>
        </w:r>
      </w:hyperlink>
      <w:r w:rsidR="00F959ED" w:rsidRPr="004030DC">
        <w:rPr>
          <w:rFonts w:ascii="Arial" w:hAnsi="Arial" w:cs="Arial"/>
          <w:sz w:val="20"/>
          <w:szCs w:val="20"/>
        </w:rPr>
        <w:t>,</w:t>
      </w:r>
      <w:r w:rsidRPr="004030DC">
        <w:rPr>
          <w:rFonts w:ascii="Arial" w:hAnsi="Arial" w:cs="Arial"/>
          <w:sz w:val="20"/>
          <w:szCs w:val="20"/>
          <w:lang w:eastAsia="pl-PL"/>
        </w:rPr>
        <w:t xml:space="preserve"> </w:t>
      </w:r>
      <w:r w:rsidR="004030DC">
        <w:rPr>
          <w:rFonts w:ascii="Arial" w:hAnsi="Arial" w:cs="Arial"/>
          <w:sz w:val="20"/>
          <w:szCs w:val="20"/>
          <w:lang w:eastAsia="pl-PL"/>
        </w:rPr>
        <w:br/>
      </w:r>
      <w:r w:rsidRPr="004030DC">
        <w:rPr>
          <w:rFonts w:ascii="Arial" w:hAnsi="Arial" w:cs="Arial"/>
          <w:sz w:val="20"/>
          <w:szCs w:val="20"/>
          <w:lang w:eastAsia="pl-PL"/>
        </w:rPr>
        <w:t xml:space="preserve">w zakładce pomoc publiczna/ informacje dodatkowe/ formularze informacji przedstawianych </w:t>
      </w:r>
      <w:r w:rsidR="004030DC">
        <w:rPr>
          <w:rFonts w:ascii="Arial" w:hAnsi="Arial" w:cs="Arial"/>
          <w:sz w:val="20"/>
          <w:szCs w:val="20"/>
          <w:lang w:eastAsia="pl-PL"/>
        </w:rPr>
        <w:br/>
      </w:r>
      <w:r w:rsidRPr="004030DC">
        <w:rPr>
          <w:rFonts w:ascii="Arial" w:hAnsi="Arial" w:cs="Arial"/>
          <w:sz w:val="20"/>
          <w:szCs w:val="20"/>
          <w:lang w:eastAsia="pl-PL"/>
        </w:rPr>
        <w:t>przy ubieganiu się o</w:t>
      </w:r>
      <w:r w:rsidR="00B53A4F" w:rsidRPr="004030DC">
        <w:rPr>
          <w:rFonts w:ascii="Arial" w:hAnsi="Arial" w:cs="Arial"/>
          <w:sz w:val="20"/>
          <w:szCs w:val="20"/>
          <w:lang w:eastAsia="pl-PL"/>
        </w:rPr>
        <w:t xml:space="preserve"> </w:t>
      </w:r>
      <w:r w:rsidRPr="004030DC">
        <w:rPr>
          <w:rFonts w:ascii="Arial" w:hAnsi="Arial" w:cs="Arial"/>
          <w:sz w:val="20"/>
          <w:szCs w:val="20"/>
          <w:lang w:eastAsia="pl-PL"/>
        </w:rPr>
        <w:t>pomoc.</w:t>
      </w:r>
    </w:p>
    <w:p w14:paraId="6F56CEF0" w14:textId="77777777" w:rsidR="00FB53F1" w:rsidRPr="00F73AB4" w:rsidRDefault="00FB53F1" w:rsidP="007B73F4">
      <w:pPr>
        <w:rPr>
          <w:rFonts w:ascii="Arial" w:hAnsi="Arial" w:cs="Arial"/>
          <w:bCs/>
        </w:rPr>
      </w:pPr>
    </w:p>
    <w:p w14:paraId="0663A6B2" w14:textId="77777777" w:rsidR="004030DC" w:rsidRPr="00F73AB4" w:rsidRDefault="004030DC" w:rsidP="007B73F4">
      <w:pPr>
        <w:rPr>
          <w:rFonts w:ascii="Arial" w:hAnsi="Arial" w:cs="Arial"/>
          <w:bCs/>
        </w:rPr>
      </w:pPr>
    </w:p>
    <w:p w14:paraId="72BC3348" w14:textId="673D8788" w:rsidR="007B73F4" w:rsidRPr="00F73AB4" w:rsidRDefault="007B73F4" w:rsidP="007B73F4">
      <w:pPr>
        <w:rPr>
          <w:rFonts w:ascii="Arial" w:hAnsi="Arial" w:cs="Arial"/>
          <w:b/>
          <w:bCs/>
          <w:color w:val="4472C4" w:themeColor="accent5"/>
        </w:rPr>
      </w:pPr>
      <w:r w:rsidRPr="00F73AB4">
        <w:rPr>
          <w:rFonts w:ascii="Arial" w:hAnsi="Arial" w:cs="Arial"/>
          <w:b/>
          <w:bCs/>
          <w:color w:val="4472C4" w:themeColor="accent5"/>
        </w:rPr>
        <w:lastRenderedPageBreak/>
        <w:t>Przykładowe wzory oświadczeń</w:t>
      </w:r>
      <w:r w:rsidR="00EF06CD" w:rsidRPr="00F73AB4">
        <w:rPr>
          <w:rFonts w:ascii="Arial" w:hAnsi="Arial" w:cs="Arial"/>
          <w:b/>
          <w:bCs/>
          <w:color w:val="4472C4" w:themeColor="accent5"/>
        </w:rPr>
        <w:t xml:space="preserve"> </w:t>
      </w:r>
      <w:r w:rsidR="00EF06CD" w:rsidRPr="00F73AB4">
        <w:rPr>
          <w:rFonts w:ascii="Arial" w:hAnsi="Arial" w:cs="Arial"/>
          <w:b/>
          <w:bCs/>
        </w:rPr>
        <w:t xml:space="preserve">do </w:t>
      </w:r>
      <w:r w:rsidR="00B15B75" w:rsidRPr="00F73AB4">
        <w:rPr>
          <w:rFonts w:ascii="Arial" w:hAnsi="Arial" w:cs="Arial"/>
          <w:b/>
          <w:bCs/>
        </w:rPr>
        <w:t xml:space="preserve">wniosku dotyczącego </w:t>
      </w:r>
      <w:r w:rsidR="00EF06CD" w:rsidRPr="00F73AB4">
        <w:rPr>
          <w:rFonts w:ascii="Arial" w:hAnsi="Arial" w:cs="Arial"/>
          <w:b/>
          <w:bCs/>
        </w:rPr>
        <w:t>trójstronnej umowy szkoleniowej</w:t>
      </w:r>
      <w:r w:rsidRPr="00F73AB4">
        <w:rPr>
          <w:rFonts w:ascii="Arial" w:hAnsi="Arial" w:cs="Arial"/>
          <w:b/>
          <w:bCs/>
          <w:color w:val="4472C4" w:themeColor="accent5"/>
        </w:rPr>
        <w:t>:</w:t>
      </w:r>
    </w:p>
    <w:p w14:paraId="10457B3D" w14:textId="77777777" w:rsidR="007B73F4" w:rsidRDefault="007B73F4" w:rsidP="004030DC">
      <w:pPr>
        <w:rPr>
          <w:rFonts w:ascii="Arial" w:hAnsi="Arial" w:cs="Arial"/>
          <w:b/>
          <w:bCs/>
          <w:u w:val="single"/>
        </w:rPr>
      </w:pPr>
    </w:p>
    <w:p w14:paraId="753E0B5E" w14:textId="77777777" w:rsidR="004030DC" w:rsidRPr="00F73AB4" w:rsidRDefault="004030DC" w:rsidP="004030DC">
      <w:pPr>
        <w:rPr>
          <w:rFonts w:ascii="Arial" w:hAnsi="Arial" w:cs="Arial"/>
          <w:b/>
          <w:bCs/>
          <w:u w:val="single"/>
        </w:rPr>
      </w:pPr>
    </w:p>
    <w:p w14:paraId="5495970B" w14:textId="77777777" w:rsidR="007B73F4" w:rsidRPr="00F73AB4" w:rsidRDefault="007B73F4" w:rsidP="007B73F4">
      <w:pPr>
        <w:jc w:val="center"/>
        <w:rPr>
          <w:rFonts w:ascii="Arial" w:hAnsi="Arial" w:cs="Arial"/>
          <w:b/>
          <w:bCs/>
          <w:u w:val="single"/>
        </w:rPr>
      </w:pPr>
    </w:p>
    <w:p w14:paraId="1C7B2FE9" w14:textId="56B3EA31" w:rsidR="007B73F4" w:rsidRPr="00F73AB4" w:rsidRDefault="007B73F4" w:rsidP="00B15B75">
      <w:pPr>
        <w:jc w:val="center"/>
        <w:rPr>
          <w:rFonts w:ascii="Arial" w:hAnsi="Arial" w:cs="Arial"/>
          <w:b/>
          <w:bCs/>
        </w:rPr>
      </w:pPr>
      <w:r w:rsidRPr="00F73AB4">
        <w:rPr>
          <w:rFonts w:ascii="Arial" w:hAnsi="Arial" w:cs="Arial"/>
          <w:b/>
          <w:bCs/>
        </w:rPr>
        <w:t xml:space="preserve">OŚWIADCZENIE PRACODAWCY </w:t>
      </w:r>
      <w:r w:rsidRPr="00F73AB4">
        <w:rPr>
          <w:rFonts w:ascii="Arial" w:hAnsi="Arial" w:cs="Arial"/>
          <w:bCs/>
        </w:rPr>
        <w:t>(przykład)</w:t>
      </w:r>
    </w:p>
    <w:p w14:paraId="3CE9D131" w14:textId="77777777" w:rsidR="007B73F4" w:rsidRPr="00F73AB4" w:rsidRDefault="007B73F4" w:rsidP="007B73F4">
      <w:pPr>
        <w:jc w:val="center"/>
        <w:rPr>
          <w:rFonts w:ascii="Arial" w:hAnsi="Arial" w:cs="Arial"/>
          <w:b/>
          <w:bCs/>
          <w:u w:val="single"/>
        </w:rPr>
      </w:pPr>
    </w:p>
    <w:p w14:paraId="710B0C94" w14:textId="77777777" w:rsidR="007B73F4" w:rsidRPr="00F73AB4" w:rsidRDefault="007B73F4" w:rsidP="007B73F4">
      <w:pPr>
        <w:jc w:val="center"/>
        <w:rPr>
          <w:rFonts w:ascii="Arial" w:hAnsi="Arial" w:cs="Arial"/>
          <w:b/>
          <w:bCs/>
          <w:u w:val="single"/>
        </w:rPr>
      </w:pPr>
    </w:p>
    <w:p w14:paraId="4FEE8A6B" w14:textId="77777777" w:rsidR="007B73F4" w:rsidRPr="00F73AB4" w:rsidRDefault="007B73F4" w:rsidP="007B73F4">
      <w:pPr>
        <w:jc w:val="center"/>
        <w:rPr>
          <w:rFonts w:ascii="Arial" w:hAnsi="Arial" w:cs="Arial"/>
          <w:b/>
          <w:bCs/>
        </w:rPr>
      </w:pPr>
    </w:p>
    <w:p w14:paraId="0D410011" w14:textId="77777777" w:rsidR="007B73F4" w:rsidRPr="00F73AB4" w:rsidRDefault="007B73F4" w:rsidP="007B73F4">
      <w:pPr>
        <w:jc w:val="center"/>
        <w:rPr>
          <w:rFonts w:ascii="Arial" w:hAnsi="Arial" w:cs="Arial"/>
          <w:b/>
          <w:bCs/>
        </w:rPr>
      </w:pPr>
    </w:p>
    <w:p w14:paraId="11AC53CF" w14:textId="7115B806" w:rsidR="007B73F4" w:rsidRPr="00F73AB4" w:rsidRDefault="007B73F4" w:rsidP="007B73F4">
      <w:pPr>
        <w:spacing w:line="360" w:lineRule="auto"/>
        <w:ind w:firstLine="708"/>
        <w:rPr>
          <w:rFonts w:ascii="Arial" w:hAnsi="Arial" w:cs="Arial"/>
        </w:rPr>
      </w:pPr>
      <w:r w:rsidRPr="00F73AB4">
        <w:rPr>
          <w:rFonts w:ascii="Arial" w:hAnsi="Arial" w:cs="Arial"/>
        </w:rPr>
        <w:t xml:space="preserve">Oświadczam, że zobowiązuję się do zatrudnienia wszystkich osób bezrobotnych wskazanych na szkolenie w ramach trójstronnej umowy szkoleniowej na okres co najmniej </w:t>
      </w:r>
      <w:r w:rsidR="00566FB5" w:rsidRPr="00F73AB4">
        <w:rPr>
          <w:rFonts w:ascii="Arial" w:hAnsi="Arial" w:cs="Arial"/>
        </w:rPr>
        <w:t>6</w:t>
      </w:r>
      <w:r w:rsidRPr="00F73AB4">
        <w:rPr>
          <w:rFonts w:ascii="Arial" w:hAnsi="Arial" w:cs="Arial"/>
        </w:rPr>
        <w:t xml:space="preserve"> miesięcy w trakcie lub po ukończeniu szkolenia lub po zdaniu egzaminu, jeżeli zostanie przeprowadzony.</w:t>
      </w:r>
    </w:p>
    <w:p w14:paraId="1B17F88E" w14:textId="77777777" w:rsidR="007B73F4" w:rsidRPr="00F73AB4" w:rsidRDefault="007B73F4" w:rsidP="007B73F4">
      <w:pPr>
        <w:spacing w:line="360" w:lineRule="auto"/>
        <w:rPr>
          <w:rFonts w:ascii="Arial" w:hAnsi="Arial" w:cs="Arial"/>
        </w:rPr>
      </w:pPr>
    </w:p>
    <w:p w14:paraId="01A71696" w14:textId="77777777" w:rsidR="007B73F4" w:rsidRPr="00F73AB4" w:rsidRDefault="007B73F4" w:rsidP="007B73F4">
      <w:pPr>
        <w:spacing w:line="360" w:lineRule="auto"/>
        <w:rPr>
          <w:rFonts w:ascii="Arial" w:hAnsi="Arial" w:cs="Arial"/>
        </w:rPr>
      </w:pPr>
    </w:p>
    <w:p w14:paraId="021A3869" w14:textId="77777777" w:rsidR="007B73F4" w:rsidRPr="00F73AB4" w:rsidRDefault="007B73F4" w:rsidP="007B73F4">
      <w:pPr>
        <w:spacing w:line="360" w:lineRule="auto"/>
        <w:rPr>
          <w:rFonts w:ascii="Arial" w:hAnsi="Arial" w:cs="Arial"/>
        </w:rPr>
      </w:pPr>
    </w:p>
    <w:p w14:paraId="42F2C54C" w14:textId="77777777" w:rsidR="007B73F4" w:rsidRPr="00F73AB4" w:rsidRDefault="007B73F4" w:rsidP="007B73F4">
      <w:pPr>
        <w:spacing w:line="360" w:lineRule="auto"/>
        <w:rPr>
          <w:rFonts w:ascii="Arial" w:hAnsi="Arial" w:cs="Arial"/>
        </w:rPr>
      </w:pPr>
    </w:p>
    <w:p w14:paraId="7687DFF0" w14:textId="77777777" w:rsidR="007B73F4" w:rsidRPr="00F73AB4" w:rsidRDefault="007B73F4" w:rsidP="007B73F4">
      <w:pPr>
        <w:spacing w:line="360" w:lineRule="auto"/>
        <w:rPr>
          <w:rFonts w:ascii="Arial" w:hAnsi="Arial" w:cs="Arial"/>
        </w:rPr>
      </w:pPr>
    </w:p>
    <w:p w14:paraId="55A6FE49" w14:textId="77777777" w:rsidR="007B73F4" w:rsidRPr="00F73AB4" w:rsidRDefault="007B73F4" w:rsidP="007B73F4">
      <w:pPr>
        <w:spacing w:line="360" w:lineRule="auto"/>
        <w:rPr>
          <w:rFonts w:ascii="Arial" w:hAnsi="Arial" w:cs="Arial"/>
        </w:rPr>
      </w:pPr>
    </w:p>
    <w:p w14:paraId="0276195B" w14:textId="77777777" w:rsidR="007B73F4" w:rsidRPr="00F73AB4" w:rsidRDefault="007B73F4" w:rsidP="007B73F4">
      <w:pPr>
        <w:rPr>
          <w:rFonts w:ascii="Arial" w:hAnsi="Arial" w:cs="Arial"/>
        </w:rPr>
      </w:pPr>
      <w:r w:rsidRPr="00F73AB4">
        <w:rPr>
          <w:rFonts w:ascii="Arial" w:hAnsi="Arial" w:cs="Arial"/>
        </w:rPr>
        <w:t xml:space="preserve">   </w:t>
      </w:r>
      <w:r w:rsidRPr="00F73AB4">
        <w:rPr>
          <w:rFonts w:ascii="Arial" w:hAnsi="Arial" w:cs="Arial"/>
        </w:rPr>
        <w:tab/>
        <w:t xml:space="preserve"> ..……………………                                                 ………………………</w:t>
      </w:r>
    </w:p>
    <w:p w14:paraId="07B75B94" w14:textId="77777777" w:rsidR="007B73F4" w:rsidRPr="00F73AB4" w:rsidRDefault="007B73F4" w:rsidP="007B73F4">
      <w:pPr>
        <w:rPr>
          <w:rFonts w:ascii="Arial" w:hAnsi="Arial" w:cs="Arial"/>
        </w:rPr>
      </w:pPr>
      <w:r w:rsidRPr="00F73AB4">
        <w:rPr>
          <w:rFonts w:ascii="Arial" w:hAnsi="Arial" w:cs="Arial"/>
        </w:rPr>
        <w:t xml:space="preserve">            </w:t>
      </w:r>
      <w:r w:rsidRPr="00F73AB4">
        <w:rPr>
          <w:rFonts w:ascii="Arial" w:hAnsi="Arial" w:cs="Arial"/>
        </w:rPr>
        <w:tab/>
        <w:t>/data/                                                            / podpis Pracodawcy/</w:t>
      </w:r>
    </w:p>
    <w:p w14:paraId="2040F3FE" w14:textId="77777777" w:rsidR="007B73F4" w:rsidRPr="00F73AB4" w:rsidRDefault="007B73F4" w:rsidP="007B73F4">
      <w:pPr>
        <w:rPr>
          <w:rFonts w:ascii="Arial" w:hAnsi="Arial" w:cs="Arial"/>
        </w:rPr>
      </w:pPr>
    </w:p>
    <w:p w14:paraId="76DD1CB8" w14:textId="77777777" w:rsidR="007B73F4" w:rsidRPr="00F73AB4" w:rsidRDefault="007B73F4" w:rsidP="007B73F4">
      <w:pPr>
        <w:rPr>
          <w:rFonts w:ascii="Arial" w:hAnsi="Arial" w:cs="Arial"/>
        </w:rPr>
      </w:pPr>
    </w:p>
    <w:p w14:paraId="1BA3BE69" w14:textId="77777777" w:rsidR="007B73F4" w:rsidRPr="00F73AB4" w:rsidRDefault="007B73F4" w:rsidP="007B73F4">
      <w:pPr>
        <w:rPr>
          <w:rFonts w:ascii="Arial" w:hAnsi="Arial" w:cs="Arial"/>
        </w:rPr>
      </w:pPr>
    </w:p>
    <w:p w14:paraId="73CC923D" w14:textId="77777777" w:rsidR="007B73F4" w:rsidRPr="00F73AB4" w:rsidRDefault="007B73F4" w:rsidP="007B73F4">
      <w:pPr>
        <w:rPr>
          <w:rFonts w:ascii="Arial" w:hAnsi="Arial" w:cs="Arial"/>
          <w:b/>
          <w:bCs/>
        </w:rPr>
      </w:pPr>
    </w:p>
    <w:p w14:paraId="0A133509" w14:textId="77777777" w:rsidR="007B73F4" w:rsidRPr="00F73AB4" w:rsidRDefault="007B73F4" w:rsidP="007B73F4">
      <w:pPr>
        <w:jc w:val="center"/>
        <w:rPr>
          <w:rFonts w:ascii="Arial" w:hAnsi="Arial" w:cs="Arial"/>
          <w:b/>
        </w:rPr>
      </w:pPr>
      <w:r w:rsidRPr="00F73AB4">
        <w:rPr>
          <w:rFonts w:ascii="Arial" w:hAnsi="Arial" w:cs="Arial"/>
          <w:b/>
        </w:rPr>
        <w:br w:type="page"/>
      </w:r>
    </w:p>
    <w:p w14:paraId="1DE64BF3" w14:textId="77777777" w:rsidR="007B73F4" w:rsidRPr="00F73AB4" w:rsidRDefault="007B73F4" w:rsidP="007B73F4">
      <w:pPr>
        <w:jc w:val="center"/>
        <w:rPr>
          <w:rFonts w:ascii="Arial" w:hAnsi="Arial" w:cs="Arial"/>
          <w:b/>
          <w:i/>
        </w:rPr>
      </w:pPr>
      <w:r w:rsidRPr="00F73AB4">
        <w:rPr>
          <w:rFonts w:ascii="Arial" w:hAnsi="Arial" w:cs="Arial"/>
          <w:b/>
        </w:rPr>
        <w:lastRenderedPageBreak/>
        <w:t xml:space="preserve">OŚWIADCZENIE O POMOCY </w:t>
      </w:r>
      <w:r w:rsidRPr="00F73AB4">
        <w:rPr>
          <w:rFonts w:ascii="Arial" w:hAnsi="Arial" w:cs="Arial"/>
          <w:b/>
          <w:i/>
        </w:rPr>
        <w:t>DE MINIMIS (PRZYKŁAD)</w:t>
      </w:r>
    </w:p>
    <w:p w14:paraId="26FC6D2A" w14:textId="77777777" w:rsidR="007B73F4" w:rsidRPr="00F73AB4" w:rsidRDefault="007B73F4" w:rsidP="007B73F4">
      <w:pPr>
        <w:jc w:val="center"/>
        <w:rPr>
          <w:rFonts w:ascii="Arial" w:hAnsi="Arial" w:cs="Arial"/>
        </w:rPr>
      </w:pPr>
    </w:p>
    <w:p w14:paraId="3CF4AD77" w14:textId="77777777" w:rsidR="007B73F4" w:rsidRPr="00F73AB4" w:rsidRDefault="007B73F4" w:rsidP="007B73F4">
      <w:pPr>
        <w:jc w:val="center"/>
        <w:rPr>
          <w:rFonts w:ascii="Arial" w:hAnsi="Arial" w:cs="Arial"/>
        </w:rPr>
      </w:pPr>
    </w:p>
    <w:p w14:paraId="11AF7378" w14:textId="77777777" w:rsidR="007B73F4" w:rsidRPr="00F73AB4" w:rsidRDefault="007B73F4" w:rsidP="007B73F4">
      <w:pPr>
        <w:rPr>
          <w:rFonts w:ascii="Arial" w:hAnsi="Arial" w:cs="Arial"/>
        </w:rPr>
      </w:pPr>
      <w:r w:rsidRPr="00F73AB4">
        <w:rPr>
          <w:rFonts w:ascii="Arial" w:hAnsi="Arial" w:cs="Arial"/>
        </w:rPr>
        <w:t>Oświadczam, że w okresie bieżącego roku podatkowego oraz dwóch poprzedzających go latach podatkowych:</w:t>
      </w:r>
    </w:p>
    <w:p w14:paraId="12ED6FC7" w14:textId="77777777" w:rsidR="007B73F4" w:rsidRPr="00F73AB4" w:rsidRDefault="007B73F4" w:rsidP="007B73F4">
      <w:pPr>
        <w:rPr>
          <w:rFonts w:ascii="Arial" w:hAnsi="Arial" w:cs="Arial"/>
        </w:rPr>
      </w:pPr>
    </w:p>
    <w:p w14:paraId="39E5ED13" w14:textId="77777777" w:rsidR="007B73F4" w:rsidRPr="00F73AB4" w:rsidRDefault="007B73F4" w:rsidP="007B73F4">
      <w:pPr>
        <w:rPr>
          <w:rFonts w:ascii="Arial" w:hAnsi="Arial" w:cs="Arial"/>
          <w:b/>
          <w:bCs/>
        </w:rPr>
      </w:pPr>
      <w:r w:rsidRPr="00F73AB4">
        <w:rPr>
          <w:rFonts w:ascii="Arial" w:hAnsi="Arial" w:cs="Arial"/>
          <w:b/>
          <w:bCs/>
        </w:rPr>
        <w:t xml:space="preserve">1. uzyskałem pomoc / nie uzyskałem pomocy </w:t>
      </w:r>
      <w:r w:rsidRPr="00F73AB4">
        <w:rPr>
          <w:rFonts w:ascii="Arial" w:hAnsi="Arial" w:cs="Arial"/>
          <w:b/>
          <w:bCs/>
          <w:i/>
        </w:rPr>
        <w:t xml:space="preserve">de </w:t>
      </w:r>
      <w:proofErr w:type="spellStart"/>
      <w:r w:rsidRPr="00F73AB4">
        <w:rPr>
          <w:rFonts w:ascii="Arial" w:hAnsi="Arial" w:cs="Arial"/>
          <w:b/>
          <w:bCs/>
          <w:i/>
        </w:rPr>
        <w:t>minimis</w:t>
      </w:r>
      <w:proofErr w:type="spellEnd"/>
      <w:r w:rsidRPr="00F73AB4">
        <w:rPr>
          <w:rFonts w:ascii="Arial" w:hAnsi="Arial" w:cs="Arial"/>
          <w:b/>
          <w:bCs/>
        </w:rPr>
        <w:t>*</w:t>
      </w:r>
    </w:p>
    <w:p w14:paraId="44C4CC31" w14:textId="77777777" w:rsidR="007B73F4" w:rsidRPr="00F73AB4" w:rsidRDefault="007B73F4" w:rsidP="007B73F4">
      <w:pPr>
        <w:rPr>
          <w:rFonts w:ascii="Arial" w:hAnsi="Arial" w:cs="Arial"/>
        </w:rPr>
      </w:pPr>
      <w:r w:rsidRPr="00F73AB4">
        <w:rPr>
          <w:rFonts w:ascii="Arial" w:hAnsi="Arial" w:cs="Arial"/>
        </w:rPr>
        <w:t xml:space="preserve">W przypadku uzyskania pomocy </w:t>
      </w:r>
      <w:r w:rsidRPr="00F73AB4">
        <w:rPr>
          <w:rFonts w:ascii="Arial" w:hAnsi="Arial" w:cs="Arial"/>
          <w:i/>
        </w:rPr>
        <w:t xml:space="preserve">de </w:t>
      </w:r>
      <w:proofErr w:type="spellStart"/>
      <w:r w:rsidRPr="00F73AB4">
        <w:rPr>
          <w:rFonts w:ascii="Arial" w:hAnsi="Arial" w:cs="Arial"/>
          <w:i/>
        </w:rPr>
        <w:t>minimis</w:t>
      </w:r>
      <w:proofErr w:type="spellEnd"/>
      <w:r w:rsidRPr="00F73AB4">
        <w:rPr>
          <w:rFonts w:ascii="Arial" w:hAnsi="Arial" w:cs="Arial"/>
        </w:rPr>
        <w:t xml:space="preserve"> proszę wypełnić poniższą tabelę:</w:t>
      </w:r>
    </w:p>
    <w:tbl>
      <w:tblPr>
        <w:tblW w:w="10145" w:type="dxa"/>
        <w:jc w:val="center"/>
        <w:tblLayout w:type="fixed"/>
        <w:tblCellMar>
          <w:left w:w="70" w:type="dxa"/>
          <w:right w:w="70" w:type="dxa"/>
        </w:tblCellMar>
        <w:tblLook w:val="04A0" w:firstRow="1" w:lastRow="0" w:firstColumn="1" w:lastColumn="0" w:noHBand="0" w:noVBand="1"/>
      </w:tblPr>
      <w:tblGrid>
        <w:gridCol w:w="478"/>
        <w:gridCol w:w="2187"/>
        <w:gridCol w:w="1722"/>
        <w:gridCol w:w="1145"/>
        <w:gridCol w:w="1353"/>
        <w:gridCol w:w="1297"/>
        <w:gridCol w:w="1002"/>
        <w:gridCol w:w="961"/>
      </w:tblGrid>
      <w:tr w:rsidR="007B73F4" w:rsidRPr="00F73AB4" w14:paraId="30372850" w14:textId="77777777" w:rsidTr="007B73F4">
        <w:trPr>
          <w:cantSplit/>
          <w:trHeight w:hRule="exact" w:val="937"/>
          <w:jc w:val="center"/>
        </w:trPr>
        <w:tc>
          <w:tcPr>
            <w:tcW w:w="478" w:type="dxa"/>
            <w:vMerge w:val="restart"/>
            <w:tcBorders>
              <w:top w:val="single" w:sz="4" w:space="0" w:color="000000"/>
              <w:left w:val="single" w:sz="4" w:space="0" w:color="000000"/>
              <w:bottom w:val="single" w:sz="4" w:space="0" w:color="000000"/>
              <w:right w:val="nil"/>
            </w:tcBorders>
            <w:vAlign w:val="center"/>
            <w:hideMark/>
          </w:tcPr>
          <w:p w14:paraId="4CDA48EB" w14:textId="77777777" w:rsidR="007B73F4" w:rsidRPr="00F73AB4" w:rsidRDefault="007B73F4" w:rsidP="007B73F4">
            <w:pPr>
              <w:snapToGrid w:val="0"/>
              <w:jc w:val="center"/>
              <w:rPr>
                <w:rFonts w:ascii="Arial" w:hAnsi="Arial" w:cs="Arial"/>
                <w:b/>
                <w:bCs/>
              </w:rPr>
            </w:pPr>
            <w:r w:rsidRPr="00F73AB4">
              <w:rPr>
                <w:rFonts w:ascii="Arial" w:hAnsi="Arial" w:cs="Arial"/>
                <w:b/>
                <w:bCs/>
              </w:rPr>
              <w:t>Lp.</w:t>
            </w:r>
          </w:p>
        </w:tc>
        <w:tc>
          <w:tcPr>
            <w:tcW w:w="2187" w:type="dxa"/>
            <w:vMerge w:val="restart"/>
            <w:tcBorders>
              <w:top w:val="single" w:sz="4" w:space="0" w:color="000000"/>
              <w:left w:val="single" w:sz="4" w:space="0" w:color="000000"/>
              <w:bottom w:val="single" w:sz="4" w:space="0" w:color="000000"/>
              <w:right w:val="nil"/>
            </w:tcBorders>
            <w:vAlign w:val="center"/>
            <w:hideMark/>
          </w:tcPr>
          <w:p w14:paraId="6D2C4665" w14:textId="77777777" w:rsidR="007B73F4" w:rsidRPr="00F73AB4" w:rsidRDefault="007B73F4" w:rsidP="007B73F4">
            <w:pPr>
              <w:snapToGrid w:val="0"/>
              <w:jc w:val="center"/>
              <w:rPr>
                <w:rFonts w:ascii="Arial" w:hAnsi="Arial" w:cs="Arial"/>
                <w:b/>
                <w:bCs/>
              </w:rPr>
            </w:pPr>
            <w:r w:rsidRPr="00F73AB4">
              <w:rPr>
                <w:rFonts w:ascii="Arial" w:hAnsi="Arial" w:cs="Arial"/>
                <w:b/>
                <w:bCs/>
              </w:rPr>
              <w:t xml:space="preserve">Organ udzielający pomocy </w:t>
            </w:r>
            <w:r w:rsidRPr="00F73AB4">
              <w:rPr>
                <w:rFonts w:ascii="Arial" w:hAnsi="Arial" w:cs="Arial"/>
                <w:b/>
                <w:bCs/>
                <w:vertAlign w:val="superscript"/>
              </w:rPr>
              <w:t>1</w:t>
            </w:r>
          </w:p>
        </w:tc>
        <w:tc>
          <w:tcPr>
            <w:tcW w:w="1722" w:type="dxa"/>
            <w:vMerge w:val="restart"/>
            <w:tcBorders>
              <w:top w:val="single" w:sz="4" w:space="0" w:color="000000"/>
              <w:left w:val="single" w:sz="4" w:space="0" w:color="000000"/>
              <w:bottom w:val="single" w:sz="4" w:space="0" w:color="000000"/>
              <w:right w:val="nil"/>
            </w:tcBorders>
            <w:vAlign w:val="center"/>
            <w:hideMark/>
          </w:tcPr>
          <w:p w14:paraId="56958787" w14:textId="77777777" w:rsidR="007B73F4" w:rsidRPr="00F73AB4" w:rsidRDefault="007B73F4" w:rsidP="007B73F4">
            <w:pPr>
              <w:snapToGrid w:val="0"/>
              <w:jc w:val="center"/>
              <w:rPr>
                <w:rFonts w:ascii="Arial" w:hAnsi="Arial" w:cs="Arial"/>
                <w:b/>
                <w:bCs/>
              </w:rPr>
            </w:pPr>
            <w:r w:rsidRPr="00F73AB4">
              <w:rPr>
                <w:rFonts w:ascii="Arial" w:hAnsi="Arial" w:cs="Arial"/>
                <w:b/>
                <w:bCs/>
              </w:rPr>
              <w:t xml:space="preserve">Podstawa prawna otrzymanej pomocy </w:t>
            </w:r>
            <w:r w:rsidRPr="00F73AB4">
              <w:rPr>
                <w:rFonts w:ascii="Arial" w:hAnsi="Arial" w:cs="Arial"/>
                <w:b/>
                <w:bCs/>
                <w:vertAlign w:val="superscript"/>
              </w:rPr>
              <w:t>2</w:t>
            </w:r>
          </w:p>
        </w:tc>
        <w:tc>
          <w:tcPr>
            <w:tcW w:w="1145" w:type="dxa"/>
            <w:vMerge w:val="restart"/>
            <w:tcBorders>
              <w:top w:val="single" w:sz="4" w:space="0" w:color="000000"/>
              <w:left w:val="single" w:sz="4" w:space="0" w:color="000000"/>
              <w:bottom w:val="single" w:sz="4" w:space="0" w:color="000000"/>
              <w:right w:val="nil"/>
            </w:tcBorders>
            <w:vAlign w:val="center"/>
            <w:hideMark/>
          </w:tcPr>
          <w:p w14:paraId="417D232E" w14:textId="77777777" w:rsidR="007B73F4" w:rsidRPr="00F73AB4" w:rsidRDefault="007B73F4" w:rsidP="007B73F4">
            <w:pPr>
              <w:snapToGrid w:val="0"/>
              <w:jc w:val="center"/>
              <w:rPr>
                <w:rFonts w:ascii="Arial" w:hAnsi="Arial" w:cs="Arial"/>
                <w:b/>
                <w:bCs/>
              </w:rPr>
            </w:pPr>
            <w:r w:rsidRPr="00F73AB4">
              <w:rPr>
                <w:rFonts w:ascii="Arial" w:hAnsi="Arial" w:cs="Arial"/>
                <w:b/>
                <w:bCs/>
              </w:rPr>
              <w:t xml:space="preserve">Dzień udzielenia pomocy </w:t>
            </w:r>
            <w:r w:rsidRPr="00F73AB4">
              <w:rPr>
                <w:rFonts w:ascii="Arial" w:hAnsi="Arial" w:cs="Arial"/>
                <w:b/>
                <w:bCs/>
                <w:vertAlign w:val="superscript"/>
              </w:rPr>
              <w:t>3</w:t>
            </w:r>
          </w:p>
        </w:tc>
        <w:tc>
          <w:tcPr>
            <w:tcW w:w="1353" w:type="dxa"/>
            <w:vMerge w:val="restart"/>
            <w:tcBorders>
              <w:top w:val="single" w:sz="4" w:space="0" w:color="000000"/>
              <w:left w:val="single" w:sz="4" w:space="0" w:color="000000"/>
              <w:bottom w:val="single" w:sz="4" w:space="0" w:color="000000"/>
              <w:right w:val="nil"/>
            </w:tcBorders>
            <w:vAlign w:val="center"/>
            <w:hideMark/>
          </w:tcPr>
          <w:p w14:paraId="78BB6D14" w14:textId="77777777" w:rsidR="007B73F4" w:rsidRPr="00F73AB4" w:rsidRDefault="007B73F4" w:rsidP="007B73F4">
            <w:pPr>
              <w:snapToGrid w:val="0"/>
              <w:jc w:val="center"/>
              <w:rPr>
                <w:rFonts w:ascii="Arial" w:hAnsi="Arial" w:cs="Arial"/>
                <w:b/>
                <w:bCs/>
              </w:rPr>
            </w:pPr>
            <w:r w:rsidRPr="00F73AB4">
              <w:rPr>
                <w:rFonts w:ascii="Arial" w:hAnsi="Arial" w:cs="Arial"/>
                <w:b/>
                <w:bCs/>
              </w:rPr>
              <w:t>Nr programu pomocowego, decyzji lub umowy</w:t>
            </w:r>
          </w:p>
        </w:tc>
        <w:tc>
          <w:tcPr>
            <w:tcW w:w="1297" w:type="dxa"/>
            <w:vMerge w:val="restart"/>
            <w:tcBorders>
              <w:top w:val="single" w:sz="4" w:space="0" w:color="000000"/>
              <w:left w:val="single" w:sz="4" w:space="0" w:color="000000"/>
              <w:bottom w:val="single" w:sz="4" w:space="0" w:color="000000"/>
              <w:right w:val="nil"/>
            </w:tcBorders>
            <w:vAlign w:val="center"/>
            <w:hideMark/>
          </w:tcPr>
          <w:p w14:paraId="4954A282" w14:textId="77777777" w:rsidR="007B73F4" w:rsidRPr="00F73AB4" w:rsidRDefault="007B73F4" w:rsidP="007B73F4">
            <w:pPr>
              <w:snapToGrid w:val="0"/>
              <w:jc w:val="center"/>
              <w:rPr>
                <w:rFonts w:ascii="Arial" w:hAnsi="Arial" w:cs="Arial"/>
                <w:b/>
                <w:bCs/>
              </w:rPr>
            </w:pPr>
            <w:r w:rsidRPr="00F73AB4">
              <w:rPr>
                <w:rFonts w:ascii="Arial" w:hAnsi="Arial" w:cs="Arial"/>
                <w:b/>
                <w:bCs/>
              </w:rPr>
              <w:t xml:space="preserve">Forma pomocy </w:t>
            </w:r>
            <w:r w:rsidRPr="00F73AB4">
              <w:rPr>
                <w:rFonts w:ascii="Arial" w:hAnsi="Arial" w:cs="Arial"/>
                <w:b/>
                <w:bCs/>
                <w:vertAlign w:val="superscript"/>
              </w:rPr>
              <w:t>4</w:t>
            </w:r>
          </w:p>
        </w:tc>
        <w:tc>
          <w:tcPr>
            <w:tcW w:w="1963" w:type="dxa"/>
            <w:gridSpan w:val="2"/>
            <w:tcBorders>
              <w:top w:val="single" w:sz="4" w:space="0" w:color="000000"/>
              <w:left w:val="single" w:sz="4" w:space="0" w:color="000000"/>
              <w:bottom w:val="single" w:sz="4" w:space="0" w:color="000000"/>
              <w:right w:val="single" w:sz="4" w:space="0" w:color="000000"/>
            </w:tcBorders>
            <w:vAlign w:val="center"/>
            <w:hideMark/>
          </w:tcPr>
          <w:p w14:paraId="4EEB3403" w14:textId="77777777" w:rsidR="007B73F4" w:rsidRPr="00F73AB4" w:rsidRDefault="007B73F4" w:rsidP="007B73F4">
            <w:pPr>
              <w:snapToGrid w:val="0"/>
              <w:jc w:val="center"/>
              <w:rPr>
                <w:rFonts w:ascii="Arial" w:hAnsi="Arial" w:cs="Arial"/>
                <w:b/>
                <w:bCs/>
              </w:rPr>
            </w:pPr>
            <w:r w:rsidRPr="00F73AB4">
              <w:rPr>
                <w:rFonts w:ascii="Arial" w:hAnsi="Arial" w:cs="Arial"/>
                <w:b/>
                <w:bCs/>
              </w:rPr>
              <w:t xml:space="preserve">Wartość (wysokość) pomocy brutto </w:t>
            </w:r>
            <w:r w:rsidRPr="00F73AB4">
              <w:rPr>
                <w:rFonts w:ascii="Arial" w:hAnsi="Arial" w:cs="Arial"/>
                <w:b/>
                <w:bCs/>
                <w:vertAlign w:val="superscript"/>
              </w:rPr>
              <w:t>5</w:t>
            </w:r>
          </w:p>
        </w:tc>
      </w:tr>
      <w:tr w:rsidR="007B73F4" w:rsidRPr="00F73AB4" w14:paraId="2D1BC538" w14:textId="77777777" w:rsidTr="007B73F4">
        <w:trPr>
          <w:cantSplit/>
          <w:trHeight w:val="845"/>
          <w:jc w:val="center"/>
        </w:trPr>
        <w:tc>
          <w:tcPr>
            <w:tcW w:w="478" w:type="dxa"/>
            <w:vMerge/>
            <w:tcBorders>
              <w:top w:val="single" w:sz="4" w:space="0" w:color="000000"/>
              <w:left w:val="single" w:sz="4" w:space="0" w:color="000000"/>
              <w:bottom w:val="single" w:sz="4" w:space="0" w:color="000000"/>
              <w:right w:val="nil"/>
            </w:tcBorders>
            <w:vAlign w:val="center"/>
            <w:hideMark/>
          </w:tcPr>
          <w:p w14:paraId="4F125B01" w14:textId="77777777" w:rsidR="007B73F4" w:rsidRPr="00F73AB4" w:rsidRDefault="007B73F4" w:rsidP="007B73F4">
            <w:pPr>
              <w:rPr>
                <w:rFonts w:ascii="Arial" w:hAnsi="Arial" w:cs="Arial"/>
                <w:b/>
                <w:bCs/>
              </w:rPr>
            </w:pPr>
          </w:p>
        </w:tc>
        <w:tc>
          <w:tcPr>
            <w:tcW w:w="2187" w:type="dxa"/>
            <w:vMerge/>
            <w:tcBorders>
              <w:top w:val="single" w:sz="4" w:space="0" w:color="000000"/>
              <w:left w:val="single" w:sz="4" w:space="0" w:color="000000"/>
              <w:bottom w:val="single" w:sz="4" w:space="0" w:color="000000"/>
              <w:right w:val="nil"/>
            </w:tcBorders>
            <w:vAlign w:val="center"/>
            <w:hideMark/>
          </w:tcPr>
          <w:p w14:paraId="0E3A1C51" w14:textId="77777777" w:rsidR="007B73F4" w:rsidRPr="00F73AB4" w:rsidRDefault="007B73F4" w:rsidP="007B73F4">
            <w:pPr>
              <w:rPr>
                <w:rFonts w:ascii="Arial" w:hAnsi="Arial" w:cs="Arial"/>
                <w:b/>
                <w:bCs/>
              </w:rPr>
            </w:pPr>
          </w:p>
        </w:tc>
        <w:tc>
          <w:tcPr>
            <w:tcW w:w="1722" w:type="dxa"/>
            <w:vMerge/>
            <w:tcBorders>
              <w:top w:val="single" w:sz="4" w:space="0" w:color="000000"/>
              <w:left w:val="single" w:sz="4" w:space="0" w:color="000000"/>
              <w:bottom w:val="single" w:sz="4" w:space="0" w:color="000000"/>
              <w:right w:val="nil"/>
            </w:tcBorders>
            <w:vAlign w:val="center"/>
            <w:hideMark/>
          </w:tcPr>
          <w:p w14:paraId="665D18EE" w14:textId="77777777" w:rsidR="007B73F4" w:rsidRPr="00F73AB4" w:rsidRDefault="007B73F4" w:rsidP="007B73F4">
            <w:pPr>
              <w:rPr>
                <w:rFonts w:ascii="Arial" w:hAnsi="Arial" w:cs="Arial"/>
                <w:b/>
                <w:bCs/>
              </w:rPr>
            </w:pPr>
          </w:p>
        </w:tc>
        <w:tc>
          <w:tcPr>
            <w:tcW w:w="1145" w:type="dxa"/>
            <w:vMerge/>
            <w:tcBorders>
              <w:top w:val="single" w:sz="4" w:space="0" w:color="000000"/>
              <w:left w:val="single" w:sz="4" w:space="0" w:color="000000"/>
              <w:bottom w:val="single" w:sz="4" w:space="0" w:color="000000"/>
              <w:right w:val="nil"/>
            </w:tcBorders>
            <w:vAlign w:val="center"/>
            <w:hideMark/>
          </w:tcPr>
          <w:p w14:paraId="1C924392" w14:textId="77777777" w:rsidR="007B73F4" w:rsidRPr="00F73AB4" w:rsidRDefault="007B73F4" w:rsidP="007B73F4">
            <w:pPr>
              <w:rPr>
                <w:rFonts w:ascii="Arial" w:hAnsi="Arial" w:cs="Arial"/>
                <w:b/>
                <w:bCs/>
              </w:rPr>
            </w:pPr>
          </w:p>
        </w:tc>
        <w:tc>
          <w:tcPr>
            <w:tcW w:w="1353" w:type="dxa"/>
            <w:vMerge/>
            <w:tcBorders>
              <w:top w:val="single" w:sz="4" w:space="0" w:color="000000"/>
              <w:left w:val="single" w:sz="4" w:space="0" w:color="000000"/>
              <w:bottom w:val="single" w:sz="4" w:space="0" w:color="000000"/>
              <w:right w:val="nil"/>
            </w:tcBorders>
            <w:vAlign w:val="center"/>
            <w:hideMark/>
          </w:tcPr>
          <w:p w14:paraId="3236FB1A" w14:textId="77777777" w:rsidR="007B73F4" w:rsidRPr="00F73AB4" w:rsidRDefault="007B73F4" w:rsidP="007B73F4">
            <w:pPr>
              <w:rPr>
                <w:rFonts w:ascii="Arial" w:hAnsi="Arial" w:cs="Arial"/>
                <w:b/>
                <w:bCs/>
              </w:rPr>
            </w:pPr>
          </w:p>
        </w:tc>
        <w:tc>
          <w:tcPr>
            <w:tcW w:w="1297" w:type="dxa"/>
            <w:vMerge/>
            <w:tcBorders>
              <w:top w:val="single" w:sz="4" w:space="0" w:color="000000"/>
              <w:left w:val="single" w:sz="4" w:space="0" w:color="000000"/>
              <w:bottom w:val="single" w:sz="4" w:space="0" w:color="000000"/>
              <w:right w:val="nil"/>
            </w:tcBorders>
            <w:vAlign w:val="center"/>
            <w:hideMark/>
          </w:tcPr>
          <w:p w14:paraId="024BDDBB" w14:textId="77777777" w:rsidR="007B73F4" w:rsidRPr="00F73AB4" w:rsidRDefault="007B73F4" w:rsidP="007B73F4">
            <w:pPr>
              <w:rPr>
                <w:rFonts w:ascii="Arial" w:hAnsi="Arial" w:cs="Arial"/>
                <w:b/>
                <w:bCs/>
              </w:rPr>
            </w:pPr>
          </w:p>
        </w:tc>
        <w:tc>
          <w:tcPr>
            <w:tcW w:w="1002" w:type="dxa"/>
            <w:tcBorders>
              <w:top w:val="nil"/>
              <w:left w:val="single" w:sz="4" w:space="0" w:color="000000"/>
              <w:bottom w:val="single" w:sz="4" w:space="0" w:color="000000"/>
              <w:right w:val="nil"/>
            </w:tcBorders>
            <w:vAlign w:val="center"/>
            <w:hideMark/>
          </w:tcPr>
          <w:p w14:paraId="3385F4C6" w14:textId="6941A6C7" w:rsidR="007B73F4" w:rsidRPr="00F73AB4" w:rsidRDefault="007B73F4" w:rsidP="00B53A4F">
            <w:pPr>
              <w:rPr>
                <w:rFonts w:ascii="Arial" w:hAnsi="Arial" w:cs="Arial"/>
                <w:b/>
              </w:rPr>
            </w:pPr>
            <w:r w:rsidRPr="00F73AB4">
              <w:rPr>
                <w:rFonts w:ascii="Arial" w:hAnsi="Arial" w:cs="Arial"/>
                <w:b/>
              </w:rPr>
              <w:t xml:space="preserve">w </w:t>
            </w:r>
            <w:r w:rsidR="00B53A4F" w:rsidRPr="00F73AB4">
              <w:rPr>
                <w:rFonts w:ascii="Arial" w:hAnsi="Arial" w:cs="Arial"/>
                <w:b/>
              </w:rPr>
              <w:t>zł</w:t>
            </w:r>
          </w:p>
        </w:tc>
        <w:tc>
          <w:tcPr>
            <w:tcW w:w="961" w:type="dxa"/>
            <w:tcBorders>
              <w:top w:val="nil"/>
              <w:left w:val="single" w:sz="4" w:space="0" w:color="000000"/>
              <w:bottom w:val="single" w:sz="4" w:space="0" w:color="000000"/>
              <w:right w:val="single" w:sz="4" w:space="0" w:color="000000"/>
            </w:tcBorders>
            <w:vAlign w:val="center"/>
            <w:hideMark/>
          </w:tcPr>
          <w:p w14:paraId="350C1F5B" w14:textId="16A81004" w:rsidR="007B73F4" w:rsidRPr="00F73AB4" w:rsidRDefault="007B73F4" w:rsidP="00B53A4F">
            <w:pPr>
              <w:snapToGrid w:val="0"/>
              <w:jc w:val="center"/>
              <w:rPr>
                <w:rFonts w:ascii="Arial" w:hAnsi="Arial" w:cs="Arial"/>
                <w:b/>
                <w:bCs/>
              </w:rPr>
            </w:pPr>
            <w:r w:rsidRPr="00F73AB4">
              <w:rPr>
                <w:rFonts w:ascii="Arial" w:hAnsi="Arial" w:cs="Arial"/>
                <w:b/>
                <w:bCs/>
              </w:rPr>
              <w:t xml:space="preserve">w </w:t>
            </w:r>
            <w:r w:rsidR="00B53A4F" w:rsidRPr="00F73AB4">
              <w:rPr>
                <w:rFonts w:ascii="Arial" w:hAnsi="Arial" w:cs="Arial"/>
                <w:b/>
                <w:bCs/>
              </w:rPr>
              <w:t>euro</w:t>
            </w:r>
            <w:r w:rsidRPr="00F73AB4">
              <w:rPr>
                <w:rFonts w:ascii="Arial" w:hAnsi="Arial" w:cs="Arial"/>
                <w:b/>
                <w:bCs/>
                <w:vertAlign w:val="superscript"/>
              </w:rPr>
              <w:t>6</w:t>
            </w:r>
          </w:p>
        </w:tc>
      </w:tr>
      <w:tr w:rsidR="007B73F4" w:rsidRPr="00F73AB4" w14:paraId="50F2310C" w14:textId="77777777" w:rsidTr="007B73F4">
        <w:trPr>
          <w:jc w:val="center"/>
        </w:trPr>
        <w:tc>
          <w:tcPr>
            <w:tcW w:w="478" w:type="dxa"/>
            <w:tcBorders>
              <w:top w:val="nil"/>
              <w:left w:val="single" w:sz="4" w:space="0" w:color="000000"/>
              <w:bottom w:val="single" w:sz="4" w:space="0" w:color="000000"/>
              <w:right w:val="nil"/>
            </w:tcBorders>
            <w:hideMark/>
          </w:tcPr>
          <w:p w14:paraId="1D69C30C" w14:textId="77777777" w:rsidR="007B73F4" w:rsidRPr="00F73AB4" w:rsidRDefault="007B73F4" w:rsidP="007B73F4">
            <w:pPr>
              <w:snapToGrid w:val="0"/>
              <w:spacing w:before="120" w:after="120"/>
              <w:jc w:val="center"/>
              <w:rPr>
                <w:rFonts w:ascii="Arial" w:hAnsi="Arial" w:cs="Arial"/>
              </w:rPr>
            </w:pPr>
            <w:r w:rsidRPr="00F73AB4">
              <w:rPr>
                <w:rFonts w:ascii="Arial" w:hAnsi="Arial" w:cs="Arial"/>
              </w:rPr>
              <w:t>1</w:t>
            </w:r>
          </w:p>
        </w:tc>
        <w:tc>
          <w:tcPr>
            <w:tcW w:w="2187" w:type="dxa"/>
            <w:tcBorders>
              <w:top w:val="nil"/>
              <w:left w:val="single" w:sz="4" w:space="0" w:color="000000"/>
              <w:bottom w:val="single" w:sz="4" w:space="0" w:color="000000"/>
              <w:right w:val="nil"/>
            </w:tcBorders>
          </w:tcPr>
          <w:p w14:paraId="7D6C64B2" w14:textId="77777777" w:rsidR="007B73F4" w:rsidRPr="00F73AB4" w:rsidRDefault="007B73F4" w:rsidP="007B73F4">
            <w:pPr>
              <w:snapToGrid w:val="0"/>
              <w:jc w:val="center"/>
              <w:rPr>
                <w:rFonts w:ascii="Arial" w:hAnsi="Arial" w:cs="Arial"/>
              </w:rPr>
            </w:pPr>
          </w:p>
        </w:tc>
        <w:tc>
          <w:tcPr>
            <w:tcW w:w="1722" w:type="dxa"/>
            <w:tcBorders>
              <w:top w:val="nil"/>
              <w:left w:val="single" w:sz="4" w:space="0" w:color="000000"/>
              <w:bottom w:val="single" w:sz="4" w:space="0" w:color="000000"/>
              <w:right w:val="nil"/>
            </w:tcBorders>
          </w:tcPr>
          <w:p w14:paraId="425FE97D" w14:textId="77777777" w:rsidR="007B73F4" w:rsidRPr="00F73AB4" w:rsidRDefault="007B73F4" w:rsidP="007B73F4">
            <w:pPr>
              <w:snapToGrid w:val="0"/>
              <w:jc w:val="center"/>
              <w:rPr>
                <w:rFonts w:ascii="Arial" w:hAnsi="Arial" w:cs="Arial"/>
              </w:rPr>
            </w:pPr>
          </w:p>
        </w:tc>
        <w:tc>
          <w:tcPr>
            <w:tcW w:w="1145" w:type="dxa"/>
            <w:tcBorders>
              <w:top w:val="nil"/>
              <w:left w:val="single" w:sz="4" w:space="0" w:color="000000"/>
              <w:bottom w:val="single" w:sz="4" w:space="0" w:color="000000"/>
              <w:right w:val="nil"/>
            </w:tcBorders>
          </w:tcPr>
          <w:p w14:paraId="748D3EBE" w14:textId="77777777" w:rsidR="007B73F4" w:rsidRPr="00F73AB4" w:rsidRDefault="007B73F4" w:rsidP="007B73F4">
            <w:pPr>
              <w:snapToGrid w:val="0"/>
              <w:jc w:val="center"/>
              <w:rPr>
                <w:rFonts w:ascii="Arial" w:hAnsi="Arial" w:cs="Arial"/>
              </w:rPr>
            </w:pPr>
          </w:p>
        </w:tc>
        <w:tc>
          <w:tcPr>
            <w:tcW w:w="1353" w:type="dxa"/>
            <w:tcBorders>
              <w:top w:val="nil"/>
              <w:left w:val="single" w:sz="4" w:space="0" w:color="000000"/>
              <w:bottom w:val="single" w:sz="4" w:space="0" w:color="000000"/>
              <w:right w:val="nil"/>
            </w:tcBorders>
          </w:tcPr>
          <w:p w14:paraId="69ACF329" w14:textId="77777777" w:rsidR="007B73F4" w:rsidRPr="00F73AB4" w:rsidRDefault="007B73F4" w:rsidP="007B73F4">
            <w:pPr>
              <w:snapToGrid w:val="0"/>
              <w:jc w:val="center"/>
              <w:rPr>
                <w:rFonts w:ascii="Arial" w:hAnsi="Arial" w:cs="Arial"/>
              </w:rPr>
            </w:pPr>
          </w:p>
        </w:tc>
        <w:tc>
          <w:tcPr>
            <w:tcW w:w="1297" w:type="dxa"/>
            <w:tcBorders>
              <w:top w:val="nil"/>
              <w:left w:val="single" w:sz="4" w:space="0" w:color="000000"/>
              <w:bottom w:val="single" w:sz="4" w:space="0" w:color="000000"/>
              <w:right w:val="nil"/>
            </w:tcBorders>
          </w:tcPr>
          <w:p w14:paraId="2AF95AB7" w14:textId="77777777" w:rsidR="007B73F4" w:rsidRPr="00F73AB4" w:rsidRDefault="007B73F4" w:rsidP="007B73F4">
            <w:pPr>
              <w:snapToGrid w:val="0"/>
              <w:jc w:val="center"/>
              <w:rPr>
                <w:rFonts w:ascii="Arial" w:hAnsi="Arial" w:cs="Arial"/>
              </w:rPr>
            </w:pPr>
          </w:p>
        </w:tc>
        <w:tc>
          <w:tcPr>
            <w:tcW w:w="1002" w:type="dxa"/>
            <w:tcBorders>
              <w:top w:val="nil"/>
              <w:left w:val="single" w:sz="4" w:space="0" w:color="000000"/>
              <w:bottom w:val="single" w:sz="4" w:space="0" w:color="000000"/>
              <w:right w:val="nil"/>
            </w:tcBorders>
          </w:tcPr>
          <w:p w14:paraId="3B19EAC2" w14:textId="77777777" w:rsidR="007B73F4" w:rsidRPr="00F73AB4" w:rsidRDefault="007B73F4" w:rsidP="007B73F4">
            <w:pPr>
              <w:snapToGrid w:val="0"/>
              <w:jc w:val="center"/>
              <w:rPr>
                <w:rFonts w:ascii="Arial" w:hAnsi="Arial" w:cs="Arial"/>
              </w:rPr>
            </w:pPr>
          </w:p>
        </w:tc>
        <w:tc>
          <w:tcPr>
            <w:tcW w:w="961" w:type="dxa"/>
            <w:tcBorders>
              <w:top w:val="nil"/>
              <w:left w:val="single" w:sz="4" w:space="0" w:color="000000"/>
              <w:bottom w:val="single" w:sz="4" w:space="0" w:color="000000"/>
              <w:right w:val="single" w:sz="4" w:space="0" w:color="000000"/>
            </w:tcBorders>
          </w:tcPr>
          <w:p w14:paraId="6C4FEADE" w14:textId="77777777" w:rsidR="007B73F4" w:rsidRPr="00F73AB4" w:rsidRDefault="007B73F4" w:rsidP="007B73F4">
            <w:pPr>
              <w:snapToGrid w:val="0"/>
              <w:jc w:val="center"/>
              <w:rPr>
                <w:rFonts w:ascii="Arial" w:hAnsi="Arial" w:cs="Arial"/>
              </w:rPr>
            </w:pPr>
          </w:p>
        </w:tc>
      </w:tr>
      <w:tr w:rsidR="007B73F4" w:rsidRPr="00F73AB4" w14:paraId="7AAA6F15" w14:textId="77777777" w:rsidTr="007B73F4">
        <w:trPr>
          <w:jc w:val="center"/>
        </w:trPr>
        <w:tc>
          <w:tcPr>
            <w:tcW w:w="478" w:type="dxa"/>
            <w:tcBorders>
              <w:top w:val="nil"/>
              <w:left w:val="single" w:sz="4" w:space="0" w:color="000000"/>
              <w:bottom w:val="single" w:sz="4" w:space="0" w:color="000000"/>
              <w:right w:val="nil"/>
            </w:tcBorders>
            <w:hideMark/>
          </w:tcPr>
          <w:p w14:paraId="7650707F" w14:textId="77777777" w:rsidR="007B73F4" w:rsidRPr="00F73AB4" w:rsidRDefault="007B73F4" w:rsidP="007B73F4">
            <w:pPr>
              <w:snapToGrid w:val="0"/>
              <w:spacing w:before="120" w:after="120"/>
              <w:jc w:val="center"/>
              <w:rPr>
                <w:rFonts w:ascii="Arial" w:hAnsi="Arial" w:cs="Arial"/>
              </w:rPr>
            </w:pPr>
            <w:r w:rsidRPr="00F73AB4">
              <w:rPr>
                <w:rFonts w:ascii="Arial" w:hAnsi="Arial" w:cs="Arial"/>
              </w:rPr>
              <w:t>2</w:t>
            </w:r>
          </w:p>
        </w:tc>
        <w:tc>
          <w:tcPr>
            <w:tcW w:w="2187" w:type="dxa"/>
            <w:tcBorders>
              <w:top w:val="nil"/>
              <w:left w:val="single" w:sz="4" w:space="0" w:color="000000"/>
              <w:bottom w:val="single" w:sz="4" w:space="0" w:color="000000"/>
              <w:right w:val="nil"/>
            </w:tcBorders>
          </w:tcPr>
          <w:p w14:paraId="06F8C1DC" w14:textId="77777777" w:rsidR="007B73F4" w:rsidRPr="00F73AB4" w:rsidRDefault="007B73F4" w:rsidP="007B73F4">
            <w:pPr>
              <w:snapToGrid w:val="0"/>
              <w:jc w:val="center"/>
              <w:rPr>
                <w:rFonts w:ascii="Arial" w:hAnsi="Arial" w:cs="Arial"/>
              </w:rPr>
            </w:pPr>
          </w:p>
        </w:tc>
        <w:tc>
          <w:tcPr>
            <w:tcW w:w="1722" w:type="dxa"/>
            <w:tcBorders>
              <w:top w:val="nil"/>
              <w:left w:val="single" w:sz="4" w:space="0" w:color="000000"/>
              <w:bottom w:val="single" w:sz="4" w:space="0" w:color="000000"/>
              <w:right w:val="nil"/>
            </w:tcBorders>
          </w:tcPr>
          <w:p w14:paraId="1031C302" w14:textId="77777777" w:rsidR="007B73F4" w:rsidRPr="00F73AB4" w:rsidRDefault="007B73F4" w:rsidP="007B73F4">
            <w:pPr>
              <w:snapToGrid w:val="0"/>
              <w:jc w:val="center"/>
              <w:rPr>
                <w:rFonts w:ascii="Arial" w:hAnsi="Arial" w:cs="Arial"/>
              </w:rPr>
            </w:pPr>
          </w:p>
        </w:tc>
        <w:tc>
          <w:tcPr>
            <w:tcW w:w="1145" w:type="dxa"/>
            <w:tcBorders>
              <w:top w:val="nil"/>
              <w:left w:val="single" w:sz="4" w:space="0" w:color="000000"/>
              <w:bottom w:val="single" w:sz="4" w:space="0" w:color="000000"/>
              <w:right w:val="nil"/>
            </w:tcBorders>
          </w:tcPr>
          <w:p w14:paraId="6012CC09" w14:textId="77777777" w:rsidR="007B73F4" w:rsidRPr="00F73AB4" w:rsidRDefault="007B73F4" w:rsidP="007B73F4">
            <w:pPr>
              <w:snapToGrid w:val="0"/>
              <w:jc w:val="center"/>
              <w:rPr>
                <w:rFonts w:ascii="Arial" w:hAnsi="Arial" w:cs="Arial"/>
              </w:rPr>
            </w:pPr>
          </w:p>
        </w:tc>
        <w:tc>
          <w:tcPr>
            <w:tcW w:w="1353" w:type="dxa"/>
            <w:tcBorders>
              <w:top w:val="nil"/>
              <w:left w:val="single" w:sz="4" w:space="0" w:color="000000"/>
              <w:bottom w:val="single" w:sz="4" w:space="0" w:color="000000"/>
              <w:right w:val="nil"/>
            </w:tcBorders>
          </w:tcPr>
          <w:p w14:paraId="4C2A6AD5" w14:textId="77777777" w:rsidR="007B73F4" w:rsidRPr="00F73AB4" w:rsidRDefault="007B73F4" w:rsidP="007B73F4">
            <w:pPr>
              <w:snapToGrid w:val="0"/>
              <w:jc w:val="center"/>
              <w:rPr>
                <w:rFonts w:ascii="Arial" w:hAnsi="Arial" w:cs="Arial"/>
              </w:rPr>
            </w:pPr>
          </w:p>
        </w:tc>
        <w:tc>
          <w:tcPr>
            <w:tcW w:w="1297" w:type="dxa"/>
            <w:tcBorders>
              <w:top w:val="nil"/>
              <w:left w:val="single" w:sz="4" w:space="0" w:color="000000"/>
              <w:bottom w:val="single" w:sz="4" w:space="0" w:color="000000"/>
              <w:right w:val="nil"/>
            </w:tcBorders>
          </w:tcPr>
          <w:p w14:paraId="125146FF" w14:textId="77777777" w:rsidR="007B73F4" w:rsidRPr="00F73AB4" w:rsidRDefault="007B73F4" w:rsidP="007B73F4">
            <w:pPr>
              <w:snapToGrid w:val="0"/>
              <w:jc w:val="center"/>
              <w:rPr>
                <w:rFonts w:ascii="Arial" w:hAnsi="Arial" w:cs="Arial"/>
              </w:rPr>
            </w:pPr>
          </w:p>
        </w:tc>
        <w:tc>
          <w:tcPr>
            <w:tcW w:w="1002" w:type="dxa"/>
            <w:tcBorders>
              <w:top w:val="nil"/>
              <w:left w:val="single" w:sz="4" w:space="0" w:color="000000"/>
              <w:bottom w:val="single" w:sz="4" w:space="0" w:color="000000"/>
              <w:right w:val="nil"/>
            </w:tcBorders>
          </w:tcPr>
          <w:p w14:paraId="531D6167" w14:textId="77777777" w:rsidR="007B73F4" w:rsidRPr="00F73AB4" w:rsidRDefault="007B73F4" w:rsidP="007B73F4">
            <w:pPr>
              <w:snapToGrid w:val="0"/>
              <w:jc w:val="center"/>
              <w:rPr>
                <w:rFonts w:ascii="Arial" w:hAnsi="Arial" w:cs="Arial"/>
              </w:rPr>
            </w:pPr>
          </w:p>
        </w:tc>
        <w:tc>
          <w:tcPr>
            <w:tcW w:w="961" w:type="dxa"/>
            <w:tcBorders>
              <w:top w:val="nil"/>
              <w:left w:val="single" w:sz="4" w:space="0" w:color="000000"/>
              <w:bottom w:val="single" w:sz="4" w:space="0" w:color="000000"/>
              <w:right w:val="single" w:sz="4" w:space="0" w:color="000000"/>
            </w:tcBorders>
          </w:tcPr>
          <w:p w14:paraId="292E922C" w14:textId="77777777" w:rsidR="007B73F4" w:rsidRPr="00F73AB4" w:rsidRDefault="007B73F4" w:rsidP="007B73F4">
            <w:pPr>
              <w:snapToGrid w:val="0"/>
              <w:jc w:val="center"/>
              <w:rPr>
                <w:rFonts w:ascii="Arial" w:hAnsi="Arial" w:cs="Arial"/>
              </w:rPr>
            </w:pPr>
          </w:p>
        </w:tc>
      </w:tr>
      <w:tr w:rsidR="007B73F4" w:rsidRPr="00F73AB4" w14:paraId="2354E9E9" w14:textId="77777777" w:rsidTr="007B73F4">
        <w:trPr>
          <w:jc w:val="center"/>
        </w:trPr>
        <w:tc>
          <w:tcPr>
            <w:tcW w:w="478" w:type="dxa"/>
            <w:tcBorders>
              <w:top w:val="nil"/>
              <w:left w:val="single" w:sz="4" w:space="0" w:color="000000"/>
              <w:bottom w:val="single" w:sz="4" w:space="0" w:color="000000"/>
              <w:right w:val="nil"/>
            </w:tcBorders>
            <w:hideMark/>
          </w:tcPr>
          <w:p w14:paraId="7774754E" w14:textId="77777777" w:rsidR="007B73F4" w:rsidRPr="00F73AB4" w:rsidRDefault="007B73F4" w:rsidP="007B73F4">
            <w:pPr>
              <w:snapToGrid w:val="0"/>
              <w:spacing w:before="120" w:after="120"/>
              <w:jc w:val="center"/>
              <w:rPr>
                <w:rFonts w:ascii="Arial" w:hAnsi="Arial" w:cs="Arial"/>
              </w:rPr>
            </w:pPr>
            <w:r w:rsidRPr="00F73AB4">
              <w:rPr>
                <w:rFonts w:ascii="Arial" w:hAnsi="Arial" w:cs="Arial"/>
              </w:rPr>
              <w:t>3</w:t>
            </w:r>
          </w:p>
        </w:tc>
        <w:tc>
          <w:tcPr>
            <w:tcW w:w="2187" w:type="dxa"/>
            <w:tcBorders>
              <w:top w:val="nil"/>
              <w:left w:val="single" w:sz="4" w:space="0" w:color="000000"/>
              <w:bottom w:val="single" w:sz="4" w:space="0" w:color="000000"/>
              <w:right w:val="nil"/>
            </w:tcBorders>
          </w:tcPr>
          <w:p w14:paraId="49C53B21" w14:textId="77777777" w:rsidR="007B73F4" w:rsidRPr="00F73AB4" w:rsidRDefault="007B73F4" w:rsidP="007B73F4">
            <w:pPr>
              <w:snapToGrid w:val="0"/>
              <w:jc w:val="center"/>
              <w:rPr>
                <w:rFonts w:ascii="Arial" w:hAnsi="Arial" w:cs="Arial"/>
              </w:rPr>
            </w:pPr>
          </w:p>
        </w:tc>
        <w:tc>
          <w:tcPr>
            <w:tcW w:w="1722" w:type="dxa"/>
            <w:tcBorders>
              <w:top w:val="nil"/>
              <w:left w:val="single" w:sz="4" w:space="0" w:color="000000"/>
              <w:bottom w:val="single" w:sz="4" w:space="0" w:color="000000"/>
              <w:right w:val="nil"/>
            </w:tcBorders>
          </w:tcPr>
          <w:p w14:paraId="2E7A3C54" w14:textId="77777777" w:rsidR="007B73F4" w:rsidRPr="00F73AB4" w:rsidRDefault="007B73F4" w:rsidP="007B73F4">
            <w:pPr>
              <w:snapToGrid w:val="0"/>
              <w:jc w:val="center"/>
              <w:rPr>
                <w:rFonts w:ascii="Arial" w:hAnsi="Arial" w:cs="Arial"/>
              </w:rPr>
            </w:pPr>
          </w:p>
        </w:tc>
        <w:tc>
          <w:tcPr>
            <w:tcW w:w="1145" w:type="dxa"/>
            <w:tcBorders>
              <w:top w:val="nil"/>
              <w:left w:val="single" w:sz="4" w:space="0" w:color="000000"/>
              <w:bottom w:val="single" w:sz="4" w:space="0" w:color="000000"/>
              <w:right w:val="nil"/>
            </w:tcBorders>
          </w:tcPr>
          <w:p w14:paraId="2269261A" w14:textId="77777777" w:rsidR="007B73F4" w:rsidRPr="00F73AB4" w:rsidRDefault="007B73F4" w:rsidP="007B73F4">
            <w:pPr>
              <w:snapToGrid w:val="0"/>
              <w:jc w:val="center"/>
              <w:rPr>
                <w:rFonts w:ascii="Arial" w:hAnsi="Arial" w:cs="Arial"/>
              </w:rPr>
            </w:pPr>
          </w:p>
        </w:tc>
        <w:tc>
          <w:tcPr>
            <w:tcW w:w="1353" w:type="dxa"/>
            <w:tcBorders>
              <w:top w:val="nil"/>
              <w:left w:val="single" w:sz="4" w:space="0" w:color="000000"/>
              <w:bottom w:val="single" w:sz="4" w:space="0" w:color="000000"/>
              <w:right w:val="nil"/>
            </w:tcBorders>
          </w:tcPr>
          <w:p w14:paraId="36E78724" w14:textId="77777777" w:rsidR="007B73F4" w:rsidRPr="00F73AB4" w:rsidRDefault="007B73F4" w:rsidP="007B73F4">
            <w:pPr>
              <w:snapToGrid w:val="0"/>
              <w:jc w:val="center"/>
              <w:rPr>
                <w:rFonts w:ascii="Arial" w:hAnsi="Arial" w:cs="Arial"/>
              </w:rPr>
            </w:pPr>
          </w:p>
        </w:tc>
        <w:tc>
          <w:tcPr>
            <w:tcW w:w="1297" w:type="dxa"/>
            <w:tcBorders>
              <w:top w:val="nil"/>
              <w:left w:val="single" w:sz="4" w:space="0" w:color="000000"/>
              <w:bottom w:val="single" w:sz="4" w:space="0" w:color="000000"/>
              <w:right w:val="nil"/>
            </w:tcBorders>
          </w:tcPr>
          <w:p w14:paraId="6B3845CB" w14:textId="77777777" w:rsidR="007B73F4" w:rsidRPr="00F73AB4" w:rsidRDefault="007B73F4" w:rsidP="007B73F4">
            <w:pPr>
              <w:snapToGrid w:val="0"/>
              <w:jc w:val="center"/>
              <w:rPr>
                <w:rFonts w:ascii="Arial" w:hAnsi="Arial" w:cs="Arial"/>
              </w:rPr>
            </w:pPr>
          </w:p>
        </w:tc>
        <w:tc>
          <w:tcPr>
            <w:tcW w:w="1002" w:type="dxa"/>
            <w:tcBorders>
              <w:top w:val="nil"/>
              <w:left w:val="single" w:sz="4" w:space="0" w:color="000000"/>
              <w:bottom w:val="single" w:sz="4" w:space="0" w:color="000000"/>
              <w:right w:val="nil"/>
            </w:tcBorders>
          </w:tcPr>
          <w:p w14:paraId="68DA7527" w14:textId="77777777" w:rsidR="007B73F4" w:rsidRPr="00F73AB4" w:rsidRDefault="007B73F4" w:rsidP="007B73F4">
            <w:pPr>
              <w:snapToGrid w:val="0"/>
              <w:jc w:val="center"/>
              <w:rPr>
                <w:rFonts w:ascii="Arial" w:hAnsi="Arial" w:cs="Arial"/>
              </w:rPr>
            </w:pPr>
          </w:p>
        </w:tc>
        <w:tc>
          <w:tcPr>
            <w:tcW w:w="961" w:type="dxa"/>
            <w:tcBorders>
              <w:top w:val="nil"/>
              <w:left w:val="single" w:sz="4" w:space="0" w:color="000000"/>
              <w:bottom w:val="single" w:sz="4" w:space="0" w:color="000000"/>
              <w:right w:val="single" w:sz="4" w:space="0" w:color="000000"/>
            </w:tcBorders>
          </w:tcPr>
          <w:p w14:paraId="1FCD557A" w14:textId="77777777" w:rsidR="007B73F4" w:rsidRPr="00F73AB4" w:rsidRDefault="007B73F4" w:rsidP="007B73F4">
            <w:pPr>
              <w:snapToGrid w:val="0"/>
              <w:jc w:val="center"/>
              <w:rPr>
                <w:rFonts w:ascii="Arial" w:hAnsi="Arial" w:cs="Arial"/>
              </w:rPr>
            </w:pPr>
          </w:p>
        </w:tc>
      </w:tr>
      <w:tr w:rsidR="007B73F4" w:rsidRPr="00F73AB4" w14:paraId="56AEEB5A" w14:textId="77777777" w:rsidTr="007B73F4">
        <w:trPr>
          <w:jc w:val="center"/>
        </w:trPr>
        <w:tc>
          <w:tcPr>
            <w:tcW w:w="478" w:type="dxa"/>
            <w:tcBorders>
              <w:top w:val="nil"/>
              <w:left w:val="single" w:sz="4" w:space="0" w:color="000000"/>
              <w:bottom w:val="single" w:sz="4" w:space="0" w:color="000000"/>
              <w:right w:val="nil"/>
            </w:tcBorders>
            <w:hideMark/>
          </w:tcPr>
          <w:p w14:paraId="0B9E5927" w14:textId="77777777" w:rsidR="007B73F4" w:rsidRPr="00F73AB4" w:rsidRDefault="007B73F4" w:rsidP="007B73F4">
            <w:pPr>
              <w:snapToGrid w:val="0"/>
              <w:spacing w:before="120" w:after="120"/>
              <w:jc w:val="center"/>
              <w:rPr>
                <w:rFonts w:ascii="Arial" w:hAnsi="Arial" w:cs="Arial"/>
              </w:rPr>
            </w:pPr>
            <w:r w:rsidRPr="00F73AB4">
              <w:rPr>
                <w:rFonts w:ascii="Arial" w:hAnsi="Arial" w:cs="Arial"/>
              </w:rPr>
              <w:t>4</w:t>
            </w:r>
          </w:p>
        </w:tc>
        <w:tc>
          <w:tcPr>
            <w:tcW w:w="2187" w:type="dxa"/>
            <w:tcBorders>
              <w:top w:val="nil"/>
              <w:left w:val="single" w:sz="4" w:space="0" w:color="000000"/>
              <w:bottom w:val="single" w:sz="4" w:space="0" w:color="000000"/>
              <w:right w:val="nil"/>
            </w:tcBorders>
          </w:tcPr>
          <w:p w14:paraId="54CEE7E9" w14:textId="77777777" w:rsidR="007B73F4" w:rsidRPr="00F73AB4" w:rsidRDefault="007B73F4" w:rsidP="007B73F4">
            <w:pPr>
              <w:snapToGrid w:val="0"/>
              <w:jc w:val="center"/>
              <w:rPr>
                <w:rFonts w:ascii="Arial" w:hAnsi="Arial" w:cs="Arial"/>
              </w:rPr>
            </w:pPr>
          </w:p>
        </w:tc>
        <w:tc>
          <w:tcPr>
            <w:tcW w:w="1722" w:type="dxa"/>
            <w:tcBorders>
              <w:top w:val="nil"/>
              <w:left w:val="single" w:sz="4" w:space="0" w:color="000000"/>
              <w:bottom w:val="single" w:sz="4" w:space="0" w:color="000000"/>
              <w:right w:val="nil"/>
            </w:tcBorders>
          </w:tcPr>
          <w:p w14:paraId="20A3BF12" w14:textId="77777777" w:rsidR="007B73F4" w:rsidRPr="00F73AB4" w:rsidRDefault="007B73F4" w:rsidP="007B73F4">
            <w:pPr>
              <w:snapToGrid w:val="0"/>
              <w:jc w:val="center"/>
              <w:rPr>
                <w:rFonts w:ascii="Arial" w:hAnsi="Arial" w:cs="Arial"/>
              </w:rPr>
            </w:pPr>
          </w:p>
        </w:tc>
        <w:tc>
          <w:tcPr>
            <w:tcW w:w="1145" w:type="dxa"/>
            <w:tcBorders>
              <w:top w:val="nil"/>
              <w:left w:val="single" w:sz="4" w:space="0" w:color="000000"/>
              <w:bottom w:val="single" w:sz="4" w:space="0" w:color="000000"/>
              <w:right w:val="nil"/>
            </w:tcBorders>
          </w:tcPr>
          <w:p w14:paraId="44E5DED2" w14:textId="77777777" w:rsidR="007B73F4" w:rsidRPr="00F73AB4" w:rsidRDefault="007B73F4" w:rsidP="007B73F4">
            <w:pPr>
              <w:snapToGrid w:val="0"/>
              <w:jc w:val="center"/>
              <w:rPr>
                <w:rFonts w:ascii="Arial" w:hAnsi="Arial" w:cs="Arial"/>
              </w:rPr>
            </w:pPr>
          </w:p>
        </w:tc>
        <w:tc>
          <w:tcPr>
            <w:tcW w:w="1353" w:type="dxa"/>
            <w:tcBorders>
              <w:top w:val="nil"/>
              <w:left w:val="single" w:sz="4" w:space="0" w:color="000000"/>
              <w:bottom w:val="single" w:sz="4" w:space="0" w:color="000000"/>
              <w:right w:val="nil"/>
            </w:tcBorders>
          </w:tcPr>
          <w:p w14:paraId="41A1EA7E" w14:textId="77777777" w:rsidR="007B73F4" w:rsidRPr="00F73AB4" w:rsidRDefault="007B73F4" w:rsidP="007B73F4">
            <w:pPr>
              <w:snapToGrid w:val="0"/>
              <w:jc w:val="center"/>
              <w:rPr>
                <w:rFonts w:ascii="Arial" w:hAnsi="Arial" w:cs="Arial"/>
              </w:rPr>
            </w:pPr>
          </w:p>
        </w:tc>
        <w:tc>
          <w:tcPr>
            <w:tcW w:w="1297" w:type="dxa"/>
            <w:tcBorders>
              <w:top w:val="nil"/>
              <w:left w:val="single" w:sz="4" w:space="0" w:color="000000"/>
              <w:bottom w:val="single" w:sz="4" w:space="0" w:color="000000"/>
              <w:right w:val="nil"/>
            </w:tcBorders>
          </w:tcPr>
          <w:p w14:paraId="7BADB332" w14:textId="77777777" w:rsidR="007B73F4" w:rsidRPr="00F73AB4" w:rsidRDefault="007B73F4" w:rsidP="007B73F4">
            <w:pPr>
              <w:snapToGrid w:val="0"/>
              <w:jc w:val="center"/>
              <w:rPr>
                <w:rFonts w:ascii="Arial" w:hAnsi="Arial" w:cs="Arial"/>
              </w:rPr>
            </w:pPr>
          </w:p>
        </w:tc>
        <w:tc>
          <w:tcPr>
            <w:tcW w:w="1002" w:type="dxa"/>
            <w:tcBorders>
              <w:top w:val="nil"/>
              <w:left w:val="single" w:sz="4" w:space="0" w:color="000000"/>
              <w:bottom w:val="single" w:sz="4" w:space="0" w:color="000000"/>
              <w:right w:val="nil"/>
            </w:tcBorders>
          </w:tcPr>
          <w:p w14:paraId="51C073AF" w14:textId="77777777" w:rsidR="007B73F4" w:rsidRPr="00F73AB4" w:rsidRDefault="007B73F4" w:rsidP="007B73F4">
            <w:pPr>
              <w:snapToGrid w:val="0"/>
              <w:jc w:val="center"/>
              <w:rPr>
                <w:rFonts w:ascii="Arial" w:hAnsi="Arial" w:cs="Arial"/>
              </w:rPr>
            </w:pPr>
          </w:p>
        </w:tc>
        <w:tc>
          <w:tcPr>
            <w:tcW w:w="961" w:type="dxa"/>
            <w:tcBorders>
              <w:top w:val="nil"/>
              <w:left w:val="single" w:sz="4" w:space="0" w:color="000000"/>
              <w:bottom w:val="single" w:sz="4" w:space="0" w:color="000000"/>
              <w:right w:val="single" w:sz="4" w:space="0" w:color="000000"/>
            </w:tcBorders>
          </w:tcPr>
          <w:p w14:paraId="5F22D76A" w14:textId="77777777" w:rsidR="007B73F4" w:rsidRPr="00F73AB4" w:rsidRDefault="007B73F4" w:rsidP="007B73F4">
            <w:pPr>
              <w:snapToGrid w:val="0"/>
              <w:jc w:val="center"/>
              <w:rPr>
                <w:rFonts w:ascii="Arial" w:hAnsi="Arial" w:cs="Arial"/>
              </w:rPr>
            </w:pPr>
          </w:p>
        </w:tc>
      </w:tr>
      <w:tr w:rsidR="007B73F4" w:rsidRPr="00F73AB4" w14:paraId="4C2B9611" w14:textId="77777777" w:rsidTr="007B73F4">
        <w:trPr>
          <w:jc w:val="center"/>
        </w:trPr>
        <w:tc>
          <w:tcPr>
            <w:tcW w:w="478" w:type="dxa"/>
            <w:tcBorders>
              <w:top w:val="nil"/>
              <w:left w:val="single" w:sz="4" w:space="0" w:color="000000"/>
              <w:bottom w:val="single" w:sz="4" w:space="0" w:color="000000"/>
              <w:right w:val="nil"/>
            </w:tcBorders>
            <w:hideMark/>
          </w:tcPr>
          <w:p w14:paraId="0F87C07A" w14:textId="77777777" w:rsidR="007B73F4" w:rsidRPr="00F73AB4" w:rsidRDefault="007B73F4" w:rsidP="007B73F4">
            <w:pPr>
              <w:snapToGrid w:val="0"/>
              <w:spacing w:before="120" w:after="120"/>
              <w:jc w:val="center"/>
              <w:rPr>
                <w:rFonts w:ascii="Arial" w:hAnsi="Arial" w:cs="Arial"/>
              </w:rPr>
            </w:pPr>
            <w:r w:rsidRPr="00F73AB4">
              <w:rPr>
                <w:rFonts w:ascii="Arial" w:hAnsi="Arial" w:cs="Arial"/>
              </w:rPr>
              <w:t>…</w:t>
            </w:r>
          </w:p>
        </w:tc>
        <w:tc>
          <w:tcPr>
            <w:tcW w:w="2187" w:type="dxa"/>
            <w:tcBorders>
              <w:top w:val="nil"/>
              <w:left w:val="single" w:sz="4" w:space="0" w:color="000000"/>
              <w:bottom w:val="single" w:sz="4" w:space="0" w:color="000000"/>
              <w:right w:val="nil"/>
            </w:tcBorders>
          </w:tcPr>
          <w:p w14:paraId="65EFC78F" w14:textId="77777777" w:rsidR="007B73F4" w:rsidRPr="00F73AB4" w:rsidRDefault="007B73F4" w:rsidP="007B73F4">
            <w:pPr>
              <w:snapToGrid w:val="0"/>
              <w:jc w:val="center"/>
              <w:rPr>
                <w:rFonts w:ascii="Arial" w:hAnsi="Arial" w:cs="Arial"/>
              </w:rPr>
            </w:pPr>
          </w:p>
        </w:tc>
        <w:tc>
          <w:tcPr>
            <w:tcW w:w="1722" w:type="dxa"/>
            <w:tcBorders>
              <w:top w:val="nil"/>
              <w:left w:val="single" w:sz="4" w:space="0" w:color="000000"/>
              <w:bottom w:val="single" w:sz="4" w:space="0" w:color="000000"/>
              <w:right w:val="nil"/>
            </w:tcBorders>
          </w:tcPr>
          <w:p w14:paraId="3AC79E7A" w14:textId="77777777" w:rsidR="007B73F4" w:rsidRPr="00F73AB4" w:rsidRDefault="007B73F4" w:rsidP="007B73F4">
            <w:pPr>
              <w:snapToGrid w:val="0"/>
              <w:jc w:val="center"/>
              <w:rPr>
                <w:rFonts w:ascii="Arial" w:hAnsi="Arial" w:cs="Arial"/>
              </w:rPr>
            </w:pPr>
          </w:p>
        </w:tc>
        <w:tc>
          <w:tcPr>
            <w:tcW w:w="1145" w:type="dxa"/>
            <w:tcBorders>
              <w:top w:val="nil"/>
              <w:left w:val="single" w:sz="4" w:space="0" w:color="000000"/>
              <w:bottom w:val="single" w:sz="4" w:space="0" w:color="000000"/>
              <w:right w:val="nil"/>
            </w:tcBorders>
          </w:tcPr>
          <w:p w14:paraId="17178CE2" w14:textId="77777777" w:rsidR="007B73F4" w:rsidRPr="00F73AB4" w:rsidRDefault="007B73F4" w:rsidP="007B73F4">
            <w:pPr>
              <w:snapToGrid w:val="0"/>
              <w:jc w:val="center"/>
              <w:rPr>
                <w:rFonts w:ascii="Arial" w:hAnsi="Arial" w:cs="Arial"/>
              </w:rPr>
            </w:pPr>
          </w:p>
        </w:tc>
        <w:tc>
          <w:tcPr>
            <w:tcW w:w="1353" w:type="dxa"/>
            <w:tcBorders>
              <w:top w:val="nil"/>
              <w:left w:val="single" w:sz="4" w:space="0" w:color="000000"/>
              <w:bottom w:val="single" w:sz="4" w:space="0" w:color="000000"/>
              <w:right w:val="nil"/>
            </w:tcBorders>
          </w:tcPr>
          <w:p w14:paraId="7D84766A" w14:textId="77777777" w:rsidR="007B73F4" w:rsidRPr="00F73AB4" w:rsidRDefault="007B73F4" w:rsidP="007B73F4">
            <w:pPr>
              <w:snapToGrid w:val="0"/>
              <w:jc w:val="center"/>
              <w:rPr>
                <w:rFonts w:ascii="Arial" w:hAnsi="Arial" w:cs="Arial"/>
              </w:rPr>
            </w:pPr>
          </w:p>
        </w:tc>
        <w:tc>
          <w:tcPr>
            <w:tcW w:w="1297" w:type="dxa"/>
            <w:tcBorders>
              <w:top w:val="nil"/>
              <w:left w:val="single" w:sz="4" w:space="0" w:color="000000"/>
              <w:bottom w:val="single" w:sz="4" w:space="0" w:color="000000"/>
              <w:right w:val="nil"/>
            </w:tcBorders>
          </w:tcPr>
          <w:p w14:paraId="5DBFC92D" w14:textId="77777777" w:rsidR="007B73F4" w:rsidRPr="00F73AB4" w:rsidRDefault="007B73F4" w:rsidP="007B73F4">
            <w:pPr>
              <w:snapToGrid w:val="0"/>
              <w:jc w:val="center"/>
              <w:rPr>
                <w:rFonts w:ascii="Arial" w:hAnsi="Arial" w:cs="Arial"/>
              </w:rPr>
            </w:pPr>
          </w:p>
        </w:tc>
        <w:tc>
          <w:tcPr>
            <w:tcW w:w="1002" w:type="dxa"/>
            <w:tcBorders>
              <w:top w:val="nil"/>
              <w:left w:val="single" w:sz="4" w:space="0" w:color="000000"/>
              <w:bottom w:val="single" w:sz="4" w:space="0" w:color="000000"/>
              <w:right w:val="nil"/>
            </w:tcBorders>
          </w:tcPr>
          <w:p w14:paraId="2195A92D" w14:textId="77777777" w:rsidR="007B73F4" w:rsidRPr="00F73AB4" w:rsidRDefault="007B73F4" w:rsidP="007B73F4">
            <w:pPr>
              <w:snapToGrid w:val="0"/>
              <w:jc w:val="center"/>
              <w:rPr>
                <w:rFonts w:ascii="Arial" w:hAnsi="Arial" w:cs="Arial"/>
              </w:rPr>
            </w:pPr>
          </w:p>
        </w:tc>
        <w:tc>
          <w:tcPr>
            <w:tcW w:w="961" w:type="dxa"/>
            <w:tcBorders>
              <w:top w:val="nil"/>
              <w:left w:val="single" w:sz="4" w:space="0" w:color="000000"/>
              <w:bottom w:val="single" w:sz="4" w:space="0" w:color="000000"/>
              <w:right w:val="single" w:sz="4" w:space="0" w:color="000000"/>
            </w:tcBorders>
          </w:tcPr>
          <w:p w14:paraId="0587F76C" w14:textId="77777777" w:rsidR="007B73F4" w:rsidRPr="00F73AB4" w:rsidRDefault="007B73F4" w:rsidP="007B73F4">
            <w:pPr>
              <w:snapToGrid w:val="0"/>
              <w:jc w:val="center"/>
              <w:rPr>
                <w:rFonts w:ascii="Arial" w:hAnsi="Arial" w:cs="Arial"/>
              </w:rPr>
            </w:pPr>
          </w:p>
        </w:tc>
      </w:tr>
      <w:tr w:rsidR="007B73F4" w:rsidRPr="00F73AB4" w14:paraId="7883F609" w14:textId="77777777" w:rsidTr="007B73F4">
        <w:trPr>
          <w:cantSplit/>
          <w:jc w:val="center"/>
        </w:trPr>
        <w:tc>
          <w:tcPr>
            <w:tcW w:w="8182" w:type="dxa"/>
            <w:gridSpan w:val="6"/>
            <w:tcBorders>
              <w:top w:val="nil"/>
              <w:left w:val="single" w:sz="4" w:space="0" w:color="000000"/>
              <w:bottom w:val="single" w:sz="4" w:space="0" w:color="000000"/>
              <w:right w:val="nil"/>
            </w:tcBorders>
            <w:hideMark/>
          </w:tcPr>
          <w:p w14:paraId="3F28EDFB" w14:textId="77777777" w:rsidR="007B73F4" w:rsidRPr="00F73AB4" w:rsidRDefault="007B73F4" w:rsidP="007B73F4">
            <w:pPr>
              <w:keepNext/>
              <w:numPr>
                <w:ilvl w:val="3"/>
                <w:numId w:val="0"/>
              </w:numPr>
              <w:tabs>
                <w:tab w:val="num" w:pos="0"/>
              </w:tabs>
              <w:suppressAutoHyphens/>
              <w:snapToGrid w:val="0"/>
              <w:spacing w:after="0" w:line="240" w:lineRule="auto"/>
              <w:outlineLvl w:val="3"/>
              <w:rPr>
                <w:rFonts w:ascii="Arial" w:eastAsiaTheme="majorEastAsia" w:hAnsi="Arial" w:cs="Arial"/>
                <w:b/>
                <w:bCs/>
                <w:i/>
                <w:iCs/>
                <w:color w:val="5B9BD5" w:themeColor="accent1"/>
              </w:rPr>
            </w:pPr>
          </w:p>
          <w:p w14:paraId="203E8DED" w14:textId="77777777" w:rsidR="007B73F4" w:rsidRPr="00F73AB4" w:rsidRDefault="007B73F4" w:rsidP="007B73F4">
            <w:pPr>
              <w:rPr>
                <w:rFonts w:ascii="Arial" w:hAnsi="Arial" w:cs="Arial"/>
              </w:rPr>
            </w:pPr>
            <w:r w:rsidRPr="00F73AB4">
              <w:rPr>
                <w:rFonts w:ascii="Arial" w:hAnsi="Arial" w:cs="Arial"/>
              </w:rPr>
              <w:t xml:space="preserve">Razem wartość uzyskanej pomocy </w:t>
            </w:r>
            <w:r w:rsidRPr="00F73AB4">
              <w:rPr>
                <w:rFonts w:ascii="Arial" w:hAnsi="Arial" w:cs="Arial"/>
                <w:i/>
              </w:rPr>
              <w:t xml:space="preserve">de </w:t>
            </w:r>
            <w:proofErr w:type="spellStart"/>
            <w:r w:rsidRPr="00F73AB4">
              <w:rPr>
                <w:rFonts w:ascii="Arial" w:hAnsi="Arial" w:cs="Arial"/>
                <w:i/>
              </w:rPr>
              <w:t>minimis</w:t>
            </w:r>
            <w:proofErr w:type="spellEnd"/>
          </w:p>
        </w:tc>
        <w:tc>
          <w:tcPr>
            <w:tcW w:w="1002" w:type="dxa"/>
            <w:tcBorders>
              <w:top w:val="nil"/>
              <w:left w:val="single" w:sz="4" w:space="0" w:color="000000"/>
              <w:bottom w:val="single" w:sz="4" w:space="0" w:color="000000"/>
              <w:right w:val="nil"/>
            </w:tcBorders>
          </w:tcPr>
          <w:p w14:paraId="1AD78B7A" w14:textId="77777777" w:rsidR="007B73F4" w:rsidRPr="00F73AB4" w:rsidRDefault="007B73F4" w:rsidP="007B73F4">
            <w:pPr>
              <w:snapToGrid w:val="0"/>
              <w:jc w:val="center"/>
              <w:rPr>
                <w:rFonts w:ascii="Arial" w:hAnsi="Arial" w:cs="Arial"/>
              </w:rPr>
            </w:pPr>
          </w:p>
        </w:tc>
        <w:tc>
          <w:tcPr>
            <w:tcW w:w="961" w:type="dxa"/>
            <w:tcBorders>
              <w:top w:val="nil"/>
              <w:left w:val="single" w:sz="4" w:space="0" w:color="000000"/>
              <w:bottom w:val="single" w:sz="4" w:space="0" w:color="000000"/>
              <w:right w:val="single" w:sz="4" w:space="0" w:color="000000"/>
            </w:tcBorders>
          </w:tcPr>
          <w:p w14:paraId="5A0E7AA5" w14:textId="77777777" w:rsidR="007B73F4" w:rsidRPr="00F73AB4" w:rsidRDefault="007B73F4" w:rsidP="007B73F4">
            <w:pPr>
              <w:snapToGrid w:val="0"/>
              <w:jc w:val="center"/>
              <w:rPr>
                <w:rFonts w:ascii="Arial" w:hAnsi="Arial" w:cs="Arial"/>
              </w:rPr>
            </w:pPr>
          </w:p>
        </w:tc>
      </w:tr>
    </w:tbl>
    <w:p w14:paraId="7982BF43" w14:textId="77777777" w:rsidR="007B73F4" w:rsidRPr="00F73AB4" w:rsidRDefault="007B73F4" w:rsidP="007B73F4">
      <w:pPr>
        <w:rPr>
          <w:rFonts w:ascii="Arial" w:hAnsi="Arial" w:cs="Arial"/>
        </w:rPr>
      </w:pPr>
    </w:p>
    <w:p w14:paraId="27F06141" w14:textId="77777777" w:rsidR="007B73F4" w:rsidRPr="00F73AB4" w:rsidRDefault="007B73F4" w:rsidP="007B73F4">
      <w:pPr>
        <w:rPr>
          <w:rFonts w:ascii="Arial" w:hAnsi="Arial" w:cs="Arial"/>
          <w:bCs/>
        </w:rPr>
      </w:pPr>
      <w:r w:rsidRPr="00F73AB4">
        <w:rPr>
          <w:rFonts w:ascii="Arial" w:hAnsi="Arial" w:cs="Arial"/>
          <w:bCs/>
        </w:rPr>
        <w:t>2. uzyskałem inną pomoc / nie uzyskałem innej pomocy dot. tych samych kosztów kwalifikowanych</w:t>
      </w:r>
      <w:r w:rsidR="00B53A4F" w:rsidRPr="00F73AB4">
        <w:rPr>
          <w:rFonts w:ascii="Arial" w:hAnsi="Arial" w:cs="Arial"/>
          <w:bCs/>
        </w:rPr>
        <w:t>.</w:t>
      </w:r>
      <w:r w:rsidRPr="00F73AB4">
        <w:rPr>
          <w:rFonts w:ascii="Arial" w:hAnsi="Arial" w:cs="Arial"/>
          <w:bCs/>
        </w:rPr>
        <w:t>*</w:t>
      </w:r>
    </w:p>
    <w:p w14:paraId="4BCFD474" w14:textId="77777777" w:rsidR="007B73F4" w:rsidRPr="00F73AB4" w:rsidRDefault="007B73F4" w:rsidP="007B73F4">
      <w:pPr>
        <w:rPr>
          <w:rFonts w:ascii="Arial" w:hAnsi="Arial" w:cs="Arial"/>
          <w:i/>
          <w:iCs/>
        </w:rPr>
      </w:pPr>
      <w:r w:rsidRPr="00F73AB4">
        <w:rPr>
          <w:rFonts w:ascii="Arial" w:hAnsi="Arial" w:cs="Arial"/>
        </w:rPr>
        <w:t>Niniejsze oświadczenie składam pod rygorem odpowiedzialności za szkodę spowodowaną fałszywym oświadczeniem.</w:t>
      </w:r>
    </w:p>
    <w:p w14:paraId="7F1637CF" w14:textId="77777777" w:rsidR="007B73F4" w:rsidRPr="00F73AB4" w:rsidRDefault="007B73F4" w:rsidP="007B73F4">
      <w:pPr>
        <w:rPr>
          <w:rFonts w:ascii="Arial" w:hAnsi="Arial" w:cs="Arial"/>
        </w:rPr>
      </w:pPr>
    </w:p>
    <w:p w14:paraId="1267FFF4" w14:textId="77777777" w:rsidR="007B73F4" w:rsidRPr="00F73AB4" w:rsidRDefault="007B73F4" w:rsidP="007B73F4">
      <w:pPr>
        <w:rPr>
          <w:rFonts w:ascii="Arial" w:hAnsi="Arial" w:cs="Arial"/>
        </w:rPr>
      </w:pPr>
    </w:p>
    <w:p w14:paraId="3AD301F1" w14:textId="77777777" w:rsidR="007B73F4" w:rsidRPr="00F73AB4" w:rsidRDefault="007B73F4" w:rsidP="007B73F4">
      <w:pPr>
        <w:rPr>
          <w:rFonts w:ascii="Arial" w:hAnsi="Arial" w:cs="Arial"/>
        </w:rPr>
      </w:pPr>
    </w:p>
    <w:p w14:paraId="4BFE4D45" w14:textId="77777777" w:rsidR="007B73F4" w:rsidRPr="00F73AB4" w:rsidRDefault="007B73F4" w:rsidP="007B73F4">
      <w:pPr>
        <w:rPr>
          <w:rFonts w:ascii="Arial" w:hAnsi="Arial" w:cs="Arial"/>
        </w:rPr>
      </w:pPr>
    </w:p>
    <w:p w14:paraId="75E73E48" w14:textId="77777777" w:rsidR="007B73F4" w:rsidRPr="00F73AB4" w:rsidRDefault="007B73F4" w:rsidP="007B73F4">
      <w:pPr>
        <w:ind w:left="4253"/>
        <w:jc w:val="center"/>
        <w:rPr>
          <w:rFonts w:ascii="Arial" w:hAnsi="Arial" w:cs="Arial"/>
        </w:rPr>
      </w:pPr>
      <w:r w:rsidRPr="00F73AB4">
        <w:rPr>
          <w:rFonts w:ascii="Arial" w:hAnsi="Arial" w:cs="Arial"/>
        </w:rPr>
        <w:t>………………………………………………………………………………</w:t>
      </w:r>
    </w:p>
    <w:p w14:paraId="434D57C7" w14:textId="77777777" w:rsidR="007B73F4" w:rsidRPr="00F73AB4" w:rsidRDefault="007B73F4" w:rsidP="007B73F4">
      <w:pPr>
        <w:ind w:left="4253"/>
        <w:jc w:val="center"/>
        <w:rPr>
          <w:rFonts w:ascii="Arial" w:hAnsi="Arial" w:cs="Arial"/>
        </w:rPr>
      </w:pPr>
      <w:r w:rsidRPr="00F73AB4">
        <w:rPr>
          <w:rFonts w:ascii="Arial" w:hAnsi="Arial" w:cs="Arial"/>
        </w:rPr>
        <w:t>/data, pieczęć i podpis osoby uprawnionej ze strony Pracodawcy/</w:t>
      </w:r>
    </w:p>
    <w:p w14:paraId="092D3E72" w14:textId="77777777" w:rsidR="007B73F4" w:rsidRPr="00F73AB4" w:rsidRDefault="007B73F4" w:rsidP="007B73F4">
      <w:pPr>
        <w:rPr>
          <w:rFonts w:ascii="Arial" w:hAnsi="Arial" w:cs="Arial"/>
        </w:rPr>
      </w:pPr>
      <w:r w:rsidRPr="00F73AB4">
        <w:rPr>
          <w:rFonts w:ascii="Arial" w:hAnsi="Arial" w:cs="Arial"/>
        </w:rPr>
        <w:t>* niepotrzebne skreślić</w:t>
      </w:r>
    </w:p>
    <w:p w14:paraId="27C14407" w14:textId="77777777" w:rsidR="007B73F4" w:rsidRPr="00F73AB4" w:rsidRDefault="007B73F4" w:rsidP="007B73F4">
      <w:pPr>
        <w:rPr>
          <w:rFonts w:ascii="Arial" w:eastAsia="Calibri" w:hAnsi="Arial" w:cs="Arial"/>
          <w:b/>
          <w:i/>
          <w:iCs/>
        </w:rPr>
      </w:pPr>
      <w:r w:rsidRPr="00F73AB4">
        <w:rPr>
          <w:rFonts w:ascii="Arial" w:eastAsia="Calibri" w:hAnsi="Arial" w:cs="Arial"/>
          <w:b/>
          <w:i/>
          <w:iCs/>
        </w:rPr>
        <w:t xml:space="preserve">Informacje dodatkowe dot. pomocy de </w:t>
      </w:r>
      <w:proofErr w:type="spellStart"/>
      <w:r w:rsidRPr="00F73AB4">
        <w:rPr>
          <w:rFonts w:ascii="Arial" w:eastAsia="Calibri" w:hAnsi="Arial" w:cs="Arial"/>
          <w:b/>
          <w:i/>
          <w:iCs/>
        </w:rPr>
        <w:t>minimis</w:t>
      </w:r>
      <w:proofErr w:type="spellEnd"/>
      <w:r w:rsidRPr="00F73AB4">
        <w:rPr>
          <w:rFonts w:ascii="Arial" w:eastAsia="Calibri" w:hAnsi="Arial" w:cs="Arial"/>
          <w:b/>
          <w:i/>
          <w:iCs/>
        </w:rPr>
        <w:t>:</w:t>
      </w:r>
    </w:p>
    <w:p w14:paraId="3C5B8541" w14:textId="77777777" w:rsidR="007B73F4" w:rsidRPr="00F73AB4" w:rsidRDefault="007B73F4" w:rsidP="007B73F4">
      <w:pPr>
        <w:rPr>
          <w:rFonts w:ascii="Arial" w:eastAsia="Calibri" w:hAnsi="Arial" w:cs="Arial"/>
          <w:b/>
          <w:i/>
          <w:iCs/>
        </w:rPr>
      </w:pPr>
    </w:p>
    <w:p w14:paraId="1E13D7BF" w14:textId="3511D3A5" w:rsidR="007B73F4" w:rsidRPr="00F73AB4" w:rsidRDefault="007B73F4" w:rsidP="007B73F4">
      <w:pPr>
        <w:rPr>
          <w:rFonts w:ascii="Arial" w:eastAsia="Calibri" w:hAnsi="Arial" w:cs="Arial"/>
        </w:rPr>
      </w:pPr>
      <w:r w:rsidRPr="00F73AB4">
        <w:rPr>
          <w:rFonts w:ascii="Arial" w:eastAsia="Calibri" w:hAnsi="Arial" w:cs="Arial"/>
          <w:iCs/>
        </w:rPr>
        <w:t>Pomoc</w:t>
      </w:r>
      <w:r w:rsidRPr="00F73AB4">
        <w:rPr>
          <w:rFonts w:ascii="Arial" w:eastAsia="Calibri" w:hAnsi="Arial" w:cs="Arial"/>
          <w:i/>
          <w:iCs/>
        </w:rPr>
        <w:t xml:space="preserve"> de </w:t>
      </w:r>
      <w:proofErr w:type="spellStart"/>
      <w:r w:rsidRPr="00F73AB4">
        <w:rPr>
          <w:rFonts w:ascii="Arial" w:eastAsia="Calibri" w:hAnsi="Arial" w:cs="Arial"/>
          <w:i/>
          <w:iCs/>
        </w:rPr>
        <w:t>minimis</w:t>
      </w:r>
      <w:proofErr w:type="spellEnd"/>
      <w:r w:rsidRPr="00F73AB4">
        <w:rPr>
          <w:rFonts w:ascii="Arial" w:eastAsia="Calibri" w:hAnsi="Arial" w:cs="Arial"/>
          <w:i/>
          <w:iCs/>
        </w:rPr>
        <w:t xml:space="preserve"> </w:t>
      </w:r>
      <w:r w:rsidRPr="00F73AB4">
        <w:rPr>
          <w:rFonts w:ascii="Arial" w:eastAsia="Calibri" w:hAnsi="Arial" w:cs="Arial"/>
        </w:rPr>
        <w:t xml:space="preserve">w rozumieniu art. 2 </w:t>
      </w:r>
      <w:r w:rsidRPr="00F73AB4">
        <w:rPr>
          <w:rFonts w:ascii="Arial" w:eastAsia="Calibri" w:hAnsi="Arial" w:cs="Arial"/>
          <w:i/>
        </w:rPr>
        <w:t xml:space="preserve">Rozporządzenia Komisji (UE) nr 1407/2013 z dnia 18 grudnia 2013 r. w sprawie stosowania art. 107 i 108 Traktatu o funkcjonowaniu Unii Europejskiej do pomocy de </w:t>
      </w:r>
      <w:proofErr w:type="spellStart"/>
      <w:r w:rsidRPr="00F73AB4">
        <w:rPr>
          <w:rFonts w:ascii="Arial" w:eastAsia="Calibri" w:hAnsi="Arial" w:cs="Arial"/>
          <w:i/>
        </w:rPr>
        <w:t>minimis</w:t>
      </w:r>
      <w:proofErr w:type="spellEnd"/>
      <w:r w:rsidRPr="00F73AB4">
        <w:rPr>
          <w:rFonts w:ascii="Arial" w:eastAsia="Calibri" w:hAnsi="Arial" w:cs="Arial"/>
        </w:rPr>
        <w:t xml:space="preserve"> (Dz. Urz. UE L 352/1 z 24.12.2013</w:t>
      </w:r>
      <w:r w:rsidR="003E6536" w:rsidRPr="00F73AB4">
        <w:rPr>
          <w:rFonts w:ascii="Arial" w:eastAsia="Calibri" w:hAnsi="Arial" w:cs="Arial"/>
        </w:rPr>
        <w:t xml:space="preserve"> </w:t>
      </w:r>
      <w:r w:rsidRPr="00F73AB4">
        <w:rPr>
          <w:rFonts w:ascii="Arial" w:eastAsia="Calibri" w:hAnsi="Arial" w:cs="Arial"/>
        </w:rPr>
        <w:t>r.) oznacza pomoc przyznaną temu samemu podmiotowi gospodarczemu w ciągu bieżącego roku kalendarzowego oraz dwóch poprzedzających go</w:t>
      </w:r>
      <w:r w:rsidR="003E6536" w:rsidRPr="00F73AB4">
        <w:rPr>
          <w:rFonts w:ascii="Arial" w:eastAsia="Calibri" w:hAnsi="Arial" w:cs="Arial"/>
        </w:rPr>
        <w:t xml:space="preserve"> </w:t>
      </w:r>
      <w:r w:rsidRPr="00F73AB4">
        <w:rPr>
          <w:rFonts w:ascii="Arial" w:eastAsia="Calibri" w:hAnsi="Arial" w:cs="Arial"/>
        </w:rPr>
        <w:t>lat kalendarzowych, która łącznie z pomocą udzieloną na podstawie wniosku nie przekroczy równowartości 200 000 euro. Wartość pomocy jest wartością brutto, tzn. nie uwzględnia potrąceń z</w:t>
      </w:r>
      <w:r w:rsidR="00B53A4F" w:rsidRPr="00F73AB4">
        <w:rPr>
          <w:rFonts w:ascii="Arial" w:eastAsia="Calibri" w:hAnsi="Arial" w:cs="Arial"/>
        </w:rPr>
        <w:t xml:space="preserve"> </w:t>
      </w:r>
      <w:r w:rsidRPr="00F73AB4">
        <w:rPr>
          <w:rFonts w:ascii="Arial" w:eastAsia="Calibri" w:hAnsi="Arial" w:cs="Arial"/>
        </w:rPr>
        <w:t>tytułu podatków bezpośrednich. Pułap ten stosuje się bez względu na formę pomocy i jej cel.</w:t>
      </w:r>
    </w:p>
    <w:p w14:paraId="7A4878A6" w14:textId="07F1297A" w:rsidR="007B73F4" w:rsidRPr="00F73AB4" w:rsidRDefault="007B73F4" w:rsidP="007B73F4">
      <w:pPr>
        <w:rPr>
          <w:rFonts w:ascii="Arial" w:eastAsia="Calibri" w:hAnsi="Arial" w:cs="Arial"/>
        </w:rPr>
      </w:pPr>
      <w:r w:rsidRPr="00F73AB4">
        <w:rPr>
          <w:rFonts w:ascii="Arial" w:eastAsia="Calibri" w:hAnsi="Arial" w:cs="Arial"/>
          <w:iCs/>
          <w:vertAlign w:val="superscript"/>
        </w:rPr>
        <w:t>1</w:t>
      </w:r>
      <w:r w:rsidRPr="00F73AB4">
        <w:rPr>
          <w:rFonts w:ascii="Arial" w:eastAsia="Calibri" w:hAnsi="Arial" w:cs="Arial"/>
          <w:iCs/>
        </w:rPr>
        <w:t xml:space="preserve">  </w:t>
      </w:r>
      <w:r w:rsidRPr="00F73AB4">
        <w:rPr>
          <w:rFonts w:ascii="Arial" w:eastAsia="Calibri" w:hAnsi="Arial" w:cs="Arial"/>
        </w:rPr>
        <w:t>Zdefiniowany w art. 2 pkt 12 ustawy o postępowaniu w sprawach dotyczących pomocy publicznej organ administracji publicznej lub inny podmiot, który jest uprawniony do udzielenia pomocy publicznej.</w:t>
      </w:r>
    </w:p>
    <w:p w14:paraId="49497655" w14:textId="77777777" w:rsidR="007B73F4" w:rsidRPr="00F73AB4" w:rsidRDefault="007B73F4" w:rsidP="007B73F4">
      <w:pPr>
        <w:rPr>
          <w:rFonts w:ascii="Arial" w:eastAsia="Calibri" w:hAnsi="Arial" w:cs="Arial"/>
        </w:rPr>
      </w:pPr>
      <w:r w:rsidRPr="00F73AB4">
        <w:rPr>
          <w:rFonts w:ascii="Arial" w:eastAsia="Calibri" w:hAnsi="Arial" w:cs="Arial"/>
          <w:vertAlign w:val="superscript"/>
        </w:rPr>
        <w:t>2</w:t>
      </w:r>
      <w:r w:rsidRPr="00F73AB4">
        <w:rPr>
          <w:rFonts w:ascii="Arial" w:eastAsia="Calibri" w:hAnsi="Arial" w:cs="Arial"/>
        </w:rPr>
        <w:t xml:space="preserve"> Należy podać pełną podstawę prawną udzielenia pomocy(nazwa aktu prawnego).</w:t>
      </w:r>
    </w:p>
    <w:p w14:paraId="224D88CD" w14:textId="6C4FCF29" w:rsidR="007B73F4" w:rsidRPr="00F73AB4" w:rsidRDefault="007B73F4" w:rsidP="007B73F4">
      <w:pPr>
        <w:rPr>
          <w:rFonts w:ascii="Arial" w:eastAsia="Calibri" w:hAnsi="Arial" w:cs="Arial"/>
        </w:rPr>
      </w:pPr>
      <w:r w:rsidRPr="00F73AB4">
        <w:rPr>
          <w:rFonts w:ascii="Arial" w:eastAsia="Calibri" w:hAnsi="Arial" w:cs="Arial"/>
          <w:vertAlign w:val="superscript"/>
        </w:rPr>
        <w:t xml:space="preserve">3 </w:t>
      </w:r>
      <w:r w:rsidRPr="00F73AB4">
        <w:rPr>
          <w:rFonts w:ascii="Arial" w:eastAsia="Calibri" w:hAnsi="Arial" w:cs="Arial"/>
        </w:rPr>
        <w:t>Dzień nabycia przez wnioskodawcę prawa do skorzystania z pomocy, a w przypadku, gdy udzielenie pomocy w formie ulgi podatkowej następuje na podstawie aktu normatywnego – terminy określone w</w:t>
      </w:r>
      <w:r w:rsidR="003E6536" w:rsidRPr="00F73AB4">
        <w:rPr>
          <w:rFonts w:ascii="Arial" w:eastAsia="Calibri" w:hAnsi="Arial" w:cs="Arial"/>
        </w:rPr>
        <w:t xml:space="preserve"> </w:t>
      </w:r>
      <w:r w:rsidRPr="00F73AB4">
        <w:rPr>
          <w:rFonts w:ascii="Arial" w:eastAsia="Calibri" w:hAnsi="Arial" w:cs="Arial"/>
        </w:rPr>
        <w:t>art. 2 pkt. 11 lit a</w:t>
      </w:r>
      <w:r w:rsidR="003E6536" w:rsidRPr="00F73AB4">
        <w:rPr>
          <w:rFonts w:ascii="Arial" w:eastAsia="Calibri" w:hAnsi="Arial" w:cs="Arial"/>
        </w:rPr>
        <w:t>–</w:t>
      </w:r>
      <w:r w:rsidRPr="00F73AB4">
        <w:rPr>
          <w:rFonts w:ascii="Arial" w:eastAsia="Calibri" w:hAnsi="Arial" w:cs="Arial"/>
          <w:i/>
        </w:rPr>
        <w:t xml:space="preserve">c </w:t>
      </w:r>
      <w:r w:rsidR="003E6536" w:rsidRPr="00F73AB4">
        <w:rPr>
          <w:rFonts w:ascii="Arial" w:eastAsia="Calibri" w:hAnsi="Arial" w:cs="Arial"/>
          <w:i/>
        </w:rPr>
        <w:t xml:space="preserve">Ustawy </w:t>
      </w:r>
      <w:r w:rsidRPr="00F73AB4">
        <w:rPr>
          <w:rFonts w:ascii="Arial" w:eastAsia="Calibri" w:hAnsi="Arial" w:cs="Arial"/>
          <w:i/>
        </w:rPr>
        <w:t>z dnia 30 kwietnia 2004 r. o postępowaniu w sprawach dotyczących pomocy publiczne</w:t>
      </w:r>
      <w:r w:rsidRPr="00F73AB4">
        <w:rPr>
          <w:rFonts w:ascii="Arial" w:eastAsia="Calibri" w:hAnsi="Arial" w:cs="Arial"/>
        </w:rPr>
        <w:t>j.</w:t>
      </w:r>
    </w:p>
    <w:p w14:paraId="1385E5DC" w14:textId="77777777" w:rsidR="007B73F4" w:rsidRPr="00F73AB4" w:rsidRDefault="007B73F4" w:rsidP="007B73F4">
      <w:pPr>
        <w:rPr>
          <w:rFonts w:ascii="Arial" w:eastAsia="Calibri" w:hAnsi="Arial" w:cs="Arial"/>
        </w:rPr>
      </w:pPr>
      <w:r w:rsidRPr="00F73AB4">
        <w:rPr>
          <w:rFonts w:ascii="Arial" w:eastAsia="Calibri" w:hAnsi="Arial" w:cs="Arial"/>
          <w:vertAlign w:val="superscript"/>
        </w:rPr>
        <w:t>4</w:t>
      </w:r>
      <w:r w:rsidRPr="00F73AB4">
        <w:rPr>
          <w:rFonts w:ascii="Arial" w:eastAsia="Calibri" w:hAnsi="Arial" w:cs="Arial"/>
        </w:rPr>
        <w:t xml:space="preserve"> Pomocą jest każde wsparcie udzielone ze środków publicznych w szczególności: dotacje, pożyczki, kredyty, gwarancje, poręczenia, ulgi i zwolnienia podatkowe, zaniechanie poboru podatku, odroczenie płatności lub rozłożenie na raty płatności podatku, umorzenie zaległości podatkowej oraz inne formy wsparcia, które w jakikolwiek sposób uprzywilejowują ich beneficjenta do konkurentów. </w:t>
      </w:r>
    </w:p>
    <w:p w14:paraId="12CFE40B" w14:textId="4686C0A5" w:rsidR="007B73F4" w:rsidRPr="00F73AB4" w:rsidRDefault="007B73F4" w:rsidP="007B73F4">
      <w:pPr>
        <w:rPr>
          <w:rFonts w:ascii="Arial" w:eastAsia="Calibri" w:hAnsi="Arial" w:cs="Arial"/>
        </w:rPr>
      </w:pPr>
      <w:r w:rsidRPr="00F73AB4">
        <w:rPr>
          <w:rFonts w:ascii="Arial" w:eastAsia="Calibri" w:hAnsi="Arial" w:cs="Arial"/>
          <w:vertAlign w:val="superscript"/>
        </w:rPr>
        <w:t xml:space="preserve">5 </w:t>
      </w:r>
      <w:r w:rsidRPr="00F73AB4">
        <w:rPr>
          <w:rFonts w:ascii="Arial" w:eastAsia="Calibri" w:hAnsi="Arial" w:cs="Arial"/>
        </w:rPr>
        <w:t xml:space="preserve"> Należy podać wartość pomocy jako ekwiwalent dotacji, obliczony zgodnie z </w:t>
      </w:r>
      <w:r w:rsidRPr="00F73AB4">
        <w:rPr>
          <w:rFonts w:ascii="Arial" w:eastAsia="Calibri" w:hAnsi="Arial" w:cs="Arial"/>
          <w:i/>
        </w:rPr>
        <w:t>Rozporządzeniem Rady ministrów z dnia 7 grudnia 2016 r. zmieniającym rozporządzenie w sprawie szczegółowego sposobu obliczania wartości pomocy publicznej udzielanej w różnych formach</w:t>
      </w:r>
      <w:r w:rsidRPr="00F73AB4">
        <w:rPr>
          <w:rFonts w:ascii="Arial" w:eastAsia="Calibri" w:hAnsi="Arial" w:cs="Arial"/>
        </w:rPr>
        <w:t xml:space="preserve"> (Dz. U. z 2016 r.</w:t>
      </w:r>
      <w:r w:rsidR="00B53A4F" w:rsidRPr="00F73AB4">
        <w:rPr>
          <w:rFonts w:ascii="Arial" w:eastAsia="Calibri" w:hAnsi="Arial" w:cs="Arial"/>
        </w:rPr>
        <w:t>,</w:t>
      </w:r>
      <w:r w:rsidRPr="00F73AB4">
        <w:rPr>
          <w:rFonts w:ascii="Arial" w:eastAsia="Calibri" w:hAnsi="Arial" w:cs="Arial"/>
        </w:rPr>
        <w:t xml:space="preserve"> poz. 2093), wydanym na</w:t>
      </w:r>
      <w:r w:rsidR="00B53A4F" w:rsidRPr="00F73AB4">
        <w:rPr>
          <w:rFonts w:ascii="Arial" w:eastAsia="Calibri" w:hAnsi="Arial" w:cs="Arial"/>
        </w:rPr>
        <w:t xml:space="preserve"> </w:t>
      </w:r>
      <w:r w:rsidRPr="00F73AB4">
        <w:rPr>
          <w:rFonts w:ascii="Arial" w:eastAsia="Calibri" w:hAnsi="Arial" w:cs="Arial"/>
        </w:rPr>
        <w:t xml:space="preserve">podstawie art. 11 ust. 2 </w:t>
      </w:r>
      <w:r w:rsidR="00B53A4F" w:rsidRPr="00F73AB4">
        <w:rPr>
          <w:rFonts w:ascii="Arial" w:eastAsia="Calibri" w:hAnsi="Arial" w:cs="Arial"/>
          <w:i/>
        </w:rPr>
        <w:t xml:space="preserve">Ustawy </w:t>
      </w:r>
      <w:r w:rsidRPr="00F73AB4">
        <w:rPr>
          <w:rFonts w:ascii="Arial" w:eastAsia="Calibri" w:hAnsi="Arial" w:cs="Arial"/>
          <w:i/>
        </w:rPr>
        <w:t>z dnia 30 kwietnia 2004 r. o postępowaniu w sprawach dotyczących pomocy publicznej</w:t>
      </w:r>
      <w:r w:rsidRPr="00F73AB4">
        <w:rPr>
          <w:rFonts w:ascii="Arial" w:eastAsia="Calibri" w:hAnsi="Arial" w:cs="Arial"/>
        </w:rPr>
        <w:t>.</w:t>
      </w:r>
    </w:p>
    <w:p w14:paraId="79BE4FA1" w14:textId="35C37ECE" w:rsidR="007B73F4" w:rsidRPr="004030DC" w:rsidRDefault="007B73F4" w:rsidP="007B73F4">
      <w:pPr>
        <w:rPr>
          <w:rFonts w:ascii="Arial" w:eastAsia="Calibri" w:hAnsi="Arial" w:cs="Arial"/>
        </w:rPr>
      </w:pPr>
      <w:r w:rsidRPr="00F73AB4">
        <w:rPr>
          <w:rFonts w:ascii="Arial" w:eastAsia="Calibri" w:hAnsi="Arial" w:cs="Arial"/>
          <w:vertAlign w:val="superscript"/>
        </w:rPr>
        <w:t>6</w:t>
      </w:r>
      <w:r w:rsidRPr="00F73AB4">
        <w:rPr>
          <w:rFonts w:ascii="Arial" w:eastAsia="Calibri" w:hAnsi="Arial" w:cs="Arial"/>
        </w:rPr>
        <w:t xml:space="preserve"> Należy podać wartość pomocy w euro</w:t>
      </w:r>
      <w:r w:rsidR="003E6536" w:rsidRPr="00F73AB4">
        <w:rPr>
          <w:rFonts w:ascii="Arial" w:eastAsia="Calibri" w:hAnsi="Arial" w:cs="Arial"/>
        </w:rPr>
        <w:t>,</w:t>
      </w:r>
      <w:r w:rsidRPr="00F73AB4">
        <w:rPr>
          <w:rFonts w:ascii="Arial" w:eastAsia="Calibri" w:hAnsi="Arial" w:cs="Arial"/>
        </w:rPr>
        <w:t xml:space="preserve"> ustaloną zgodnie z art. 11 ust. 3 </w:t>
      </w:r>
      <w:r w:rsidR="00B53A4F" w:rsidRPr="00F73AB4">
        <w:rPr>
          <w:rFonts w:ascii="Arial" w:eastAsia="Calibri" w:hAnsi="Arial" w:cs="Arial"/>
          <w:i/>
        </w:rPr>
        <w:t xml:space="preserve">Ustawy </w:t>
      </w:r>
      <w:r w:rsidRPr="00F73AB4">
        <w:rPr>
          <w:rFonts w:ascii="Arial" w:eastAsia="Calibri" w:hAnsi="Arial" w:cs="Arial"/>
          <w:i/>
        </w:rPr>
        <w:t>z dnia 30 kwietnia 2004 r. o postępowaniu w sprawach dotyczących pomocy publicznej</w:t>
      </w:r>
      <w:r w:rsidRPr="00F73AB4">
        <w:rPr>
          <w:rFonts w:ascii="Arial" w:eastAsia="Calibri" w:hAnsi="Arial" w:cs="Arial"/>
        </w:rPr>
        <w:t xml:space="preserve"> (Dz.U. z 2016 r., poz. 1808</w:t>
      </w:r>
      <w:r w:rsidR="00B53A4F" w:rsidRPr="00F73AB4">
        <w:rPr>
          <w:rFonts w:ascii="Arial" w:eastAsia="Calibri" w:hAnsi="Arial" w:cs="Arial"/>
        </w:rPr>
        <w:t>,</w:t>
      </w:r>
      <w:r w:rsidRPr="00F73AB4">
        <w:rPr>
          <w:rFonts w:ascii="Arial" w:eastAsia="Calibri" w:hAnsi="Arial" w:cs="Arial"/>
        </w:rPr>
        <w:t xml:space="preserve"> z </w:t>
      </w:r>
      <w:proofErr w:type="spellStart"/>
      <w:r w:rsidRPr="00F73AB4">
        <w:rPr>
          <w:rFonts w:ascii="Arial" w:eastAsia="Calibri" w:hAnsi="Arial" w:cs="Arial"/>
        </w:rPr>
        <w:t>późn</w:t>
      </w:r>
      <w:proofErr w:type="spellEnd"/>
      <w:r w:rsidRPr="00F73AB4">
        <w:rPr>
          <w:rFonts w:ascii="Arial" w:eastAsia="Calibri" w:hAnsi="Arial" w:cs="Arial"/>
        </w:rPr>
        <w:t>. zm.) – równowartość pomocy w euro ustala się według kursu średniego walut obcych ogłaszanego przez Narodowy Bank Polski, obowiązu</w:t>
      </w:r>
      <w:r w:rsidR="004030DC">
        <w:rPr>
          <w:rFonts w:ascii="Arial" w:eastAsia="Calibri" w:hAnsi="Arial" w:cs="Arial"/>
        </w:rPr>
        <w:t>jącego w dniu udzielenia pomocy</w:t>
      </w:r>
      <w:bookmarkStart w:id="200" w:name="_Toc10209049"/>
    </w:p>
    <w:p w14:paraId="1501D1BF" w14:textId="5B77896B" w:rsidR="007B73F4" w:rsidRPr="006C4F63" w:rsidRDefault="007B73F4" w:rsidP="00FB53F1">
      <w:pPr>
        <w:pStyle w:val="Nagwek5"/>
        <w:rPr>
          <w:szCs w:val="24"/>
        </w:rPr>
      </w:pPr>
      <w:bookmarkStart w:id="201" w:name="_Załącznik_nr_5:"/>
      <w:bookmarkStart w:id="202" w:name="_Toc26186614"/>
      <w:bookmarkEnd w:id="201"/>
      <w:r w:rsidRPr="006C4F63">
        <w:rPr>
          <w:szCs w:val="24"/>
        </w:rPr>
        <w:lastRenderedPageBreak/>
        <w:t xml:space="preserve">Załącznik </w:t>
      </w:r>
      <w:r w:rsidR="007F24F4" w:rsidRPr="006C4F63">
        <w:rPr>
          <w:szCs w:val="24"/>
        </w:rPr>
        <w:t xml:space="preserve">nr </w:t>
      </w:r>
      <w:r w:rsidRPr="006C4F63">
        <w:rPr>
          <w:szCs w:val="24"/>
        </w:rPr>
        <w:t>5</w:t>
      </w:r>
      <w:r w:rsidR="00AD74FB">
        <w:rPr>
          <w:szCs w:val="24"/>
        </w:rPr>
        <w:t>.</w:t>
      </w:r>
      <w:r w:rsidRPr="006C4F63">
        <w:rPr>
          <w:szCs w:val="24"/>
        </w:rPr>
        <w:t xml:space="preserve"> Przykładowy wzór </w:t>
      </w:r>
      <w:bookmarkEnd w:id="200"/>
      <w:r w:rsidR="00092C88" w:rsidRPr="006C4F63">
        <w:rPr>
          <w:szCs w:val="24"/>
        </w:rPr>
        <w:t>trójstronnej umowy szkoleniowej</w:t>
      </w:r>
      <w:bookmarkEnd w:id="202"/>
      <w:r w:rsidRPr="006C4F63">
        <w:rPr>
          <w:szCs w:val="24"/>
        </w:rPr>
        <w:t xml:space="preserve"> </w:t>
      </w:r>
    </w:p>
    <w:p w14:paraId="01D8426A" w14:textId="77777777" w:rsidR="007B73F4" w:rsidRPr="006C4F63" w:rsidRDefault="007B73F4" w:rsidP="00092C88">
      <w:pPr>
        <w:suppressAutoHyphens/>
        <w:spacing w:after="0" w:line="360" w:lineRule="auto"/>
        <w:jc w:val="center"/>
        <w:rPr>
          <w:rFonts w:ascii="Arial" w:eastAsia="Arial" w:hAnsi="Arial" w:cs="Arial"/>
          <w:b/>
          <w:sz w:val="24"/>
          <w:szCs w:val="24"/>
          <w:lang w:eastAsia="zh-CN"/>
        </w:rPr>
      </w:pPr>
    </w:p>
    <w:p w14:paraId="60788E8F" w14:textId="77777777" w:rsidR="007B73F4" w:rsidRPr="00F73AB4" w:rsidRDefault="007B73F4" w:rsidP="00092C88">
      <w:pPr>
        <w:spacing w:before="0" w:after="0"/>
        <w:jc w:val="center"/>
        <w:rPr>
          <w:rFonts w:ascii="Arial" w:eastAsia="Arial" w:hAnsi="Arial" w:cs="Arial"/>
          <w:b/>
          <w:lang w:eastAsia="zh-CN"/>
        </w:rPr>
      </w:pPr>
      <w:r w:rsidRPr="00F73AB4">
        <w:rPr>
          <w:rFonts w:ascii="Arial" w:eastAsia="Arial" w:hAnsi="Arial" w:cs="Arial"/>
          <w:b/>
          <w:lang w:eastAsia="zh-CN"/>
        </w:rPr>
        <w:t>TRÓJSTRONNA UMOWA SZKOLENIOWA</w:t>
      </w:r>
    </w:p>
    <w:p w14:paraId="0C01EAAF" w14:textId="77777777" w:rsidR="007B73F4" w:rsidRPr="00F73AB4" w:rsidRDefault="007B73F4" w:rsidP="00FB53F1">
      <w:pPr>
        <w:spacing w:before="0" w:after="0"/>
        <w:rPr>
          <w:rFonts w:ascii="Arial" w:hAnsi="Arial" w:cs="Arial"/>
        </w:rPr>
      </w:pPr>
      <w:r w:rsidRPr="00F73AB4">
        <w:rPr>
          <w:rFonts w:ascii="Arial" w:hAnsi="Arial" w:cs="Arial"/>
        </w:rPr>
        <w:t>(na podstawie przykładowych wzorów umowy</w:t>
      </w:r>
      <w:r w:rsidR="003E6536" w:rsidRPr="00F73AB4">
        <w:rPr>
          <w:rFonts w:ascii="Arial" w:hAnsi="Arial" w:cs="Arial"/>
        </w:rPr>
        <w:t>,</w:t>
      </w:r>
      <w:r w:rsidRPr="00F73AB4">
        <w:rPr>
          <w:rFonts w:ascii="Arial" w:hAnsi="Arial" w:cs="Arial"/>
        </w:rPr>
        <w:t xml:space="preserve"> publikowanych przez PUP).</w:t>
      </w:r>
    </w:p>
    <w:p w14:paraId="4094E0D0" w14:textId="77777777" w:rsidR="007B73F4" w:rsidRPr="00F73AB4" w:rsidRDefault="007B73F4" w:rsidP="00FB53F1">
      <w:pPr>
        <w:suppressAutoHyphens/>
        <w:spacing w:before="0" w:after="0" w:line="360" w:lineRule="auto"/>
        <w:rPr>
          <w:rFonts w:ascii="Arial" w:eastAsia="Arial" w:hAnsi="Arial" w:cs="Arial"/>
          <w:b/>
          <w:lang w:eastAsia="zh-CN"/>
        </w:rPr>
      </w:pPr>
    </w:p>
    <w:p w14:paraId="2A816FF8" w14:textId="77777777" w:rsidR="007B73F4" w:rsidRPr="00F73AB4" w:rsidRDefault="007B73F4" w:rsidP="00FB53F1">
      <w:pPr>
        <w:suppressAutoHyphens/>
        <w:spacing w:before="0" w:after="0" w:line="360" w:lineRule="auto"/>
        <w:rPr>
          <w:rFonts w:ascii="Arial" w:eastAsia="Arial" w:hAnsi="Arial" w:cs="Arial"/>
          <w:lang w:eastAsia="zh-CN"/>
        </w:rPr>
      </w:pPr>
      <w:r w:rsidRPr="00F73AB4">
        <w:rPr>
          <w:rFonts w:ascii="Arial" w:eastAsia="Arial" w:hAnsi="Arial" w:cs="Arial"/>
          <w:lang w:eastAsia="zh-CN"/>
        </w:rPr>
        <w:t>zawarta w dniu ........................... w …………………pomiędzy:</w:t>
      </w:r>
    </w:p>
    <w:p w14:paraId="42B13FDB" w14:textId="77777777" w:rsidR="007B73F4" w:rsidRPr="00F73AB4" w:rsidRDefault="007B73F4" w:rsidP="00FB53F1">
      <w:pPr>
        <w:suppressAutoHyphens/>
        <w:spacing w:before="0" w:after="0" w:line="240" w:lineRule="auto"/>
        <w:rPr>
          <w:rFonts w:ascii="Arial" w:eastAsia="Arial" w:hAnsi="Arial" w:cs="Arial"/>
          <w:lang w:eastAsia="zh-CN"/>
        </w:rPr>
      </w:pPr>
      <w:r w:rsidRPr="00F73AB4">
        <w:rPr>
          <w:rFonts w:ascii="Arial" w:eastAsia="Arial" w:hAnsi="Arial" w:cs="Arial"/>
          <w:b/>
          <w:lang w:eastAsia="zh-CN"/>
        </w:rPr>
        <w:t>……………………………….   – reprezentowanym przez Dyrektora/Zastępcę Dyrektora Powiatowego Urzędu Pracy  …………….…………………………………………..…………….</w:t>
      </w:r>
      <w:r w:rsidRPr="00F73AB4">
        <w:rPr>
          <w:rFonts w:ascii="Arial" w:eastAsia="Arial" w:hAnsi="Arial" w:cs="Arial"/>
          <w:lang w:eastAsia="zh-CN"/>
        </w:rPr>
        <w:t>, (adres) ……………………………………………………………. NIP:…………………..;      REGON</w:t>
      </w:r>
      <w:r w:rsidR="005A3184" w:rsidRPr="00F73AB4">
        <w:rPr>
          <w:rFonts w:ascii="Arial" w:eastAsia="Arial" w:hAnsi="Arial" w:cs="Arial"/>
          <w:lang w:eastAsia="zh-CN"/>
        </w:rPr>
        <w:t xml:space="preserve"> </w:t>
      </w:r>
      <w:r w:rsidR="005A3184" w:rsidRPr="00F73AB4">
        <w:rPr>
          <w:rFonts w:ascii="Arial" w:hAnsi="Arial" w:cs="Arial"/>
          <w:i/>
        </w:rPr>
        <w:t>(jeśli posiada)</w:t>
      </w:r>
      <w:r w:rsidRPr="00F73AB4">
        <w:rPr>
          <w:rFonts w:ascii="Arial" w:eastAsia="Arial" w:hAnsi="Arial" w:cs="Arial"/>
          <w:lang w:eastAsia="zh-CN"/>
        </w:rPr>
        <w:t>: ……………………………..</w:t>
      </w:r>
    </w:p>
    <w:p w14:paraId="24EB8855"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7AD9DB33" w14:textId="77777777" w:rsidR="007B73F4" w:rsidRPr="00F73AB4" w:rsidRDefault="007B73F4" w:rsidP="00FB53F1">
      <w:pPr>
        <w:suppressAutoHyphens/>
        <w:spacing w:before="0" w:after="0" w:line="240" w:lineRule="auto"/>
        <w:jc w:val="center"/>
        <w:rPr>
          <w:rFonts w:ascii="Arial" w:eastAsia="Arial" w:hAnsi="Arial" w:cs="Arial"/>
          <w:lang w:eastAsia="zh-CN"/>
        </w:rPr>
      </w:pPr>
      <w:r w:rsidRPr="00F73AB4">
        <w:rPr>
          <w:rFonts w:ascii="Arial" w:hAnsi="Arial" w:cs="Arial"/>
          <w:lang w:eastAsia="zh-CN"/>
        </w:rPr>
        <w:t xml:space="preserve"> </w:t>
      </w:r>
      <w:r w:rsidRPr="00F73AB4">
        <w:rPr>
          <w:rFonts w:ascii="Arial" w:eastAsia="Arial" w:hAnsi="Arial" w:cs="Arial"/>
          <w:lang w:eastAsia="zh-CN"/>
        </w:rPr>
        <w:t>...................................................................................................................................................</w:t>
      </w:r>
    </w:p>
    <w:p w14:paraId="12BB27D2" w14:textId="77777777" w:rsidR="007B73F4" w:rsidRPr="00F73AB4" w:rsidRDefault="007B73F4" w:rsidP="00FB53F1">
      <w:pPr>
        <w:suppressAutoHyphens/>
        <w:spacing w:before="0" w:after="0" w:line="240" w:lineRule="auto"/>
        <w:jc w:val="center"/>
        <w:rPr>
          <w:rFonts w:ascii="Arial" w:eastAsia="Arial" w:hAnsi="Arial" w:cs="Arial"/>
          <w:vertAlign w:val="superscript"/>
          <w:lang w:eastAsia="zh-CN"/>
        </w:rPr>
      </w:pPr>
      <w:r w:rsidRPr="00F73AB4">
        <w:rPr>
          <w:rFonts w:ascii="Arial" w:eastAsia="Arial" w:hAnsi="Arial" w:cs="Arial"/>
          <w:vertAlign w:val="superscript"/>
          <w:lang w:eastAsia="zh-CN"/>
        </w:rPr>
        <w:t>(imię i nazwisko oraz stanowisko służbowe)</w:t>
      </w:r>
    </w:p>
    <w:p w14:paraId="30F3532B" w14:textId="77777777" w:rsidR="007B73F4" w:rsidRPr="00F73AB4" w:rsidRDefault="007B73F4" w:rsidP="00FB53F1">
      <w:pPr>
        <w:suppressAutoHyphens/>
        <w:spacing w:before="0" w:after="0" w:line="360" w:lineRule="auto"/>
        <w:rPr>
          <w:rFonts w:ascii="Arial" w:eastAsia="Arial" w:hAnsi="Arial" w:cs="Arial"/>
          <w:lang w:eastAsia="zh-CN"/>
        </w:rPr>
      </w:pPr>
      <w:r w:rsidRPr="00F73AB4">
        <w:rPr>
          <w:rFonts w:ascii="Arial" w:eastAsia="Arial" w:hAnsi="Arial" w:cs="Arial"/>
          <w:lang w:eastAsia="zh-CN"/>
        </w:rPr>
        <w:t>działającego na podstawie pełnomocnictwa  nr ..................................z dnia ...........................</w:t>
      </w:r>
    </w:p>
    <w:p w14:paraId="01CA7516" w14:textId="77777777" w:rsidR="007B73F4" w:rsidRPr="00F73AB4" w:rsidRDefault="007B73F4" w:rsidP="00FB53F1">
      <w:pPr>
        <w:suppressAutoHyphens/>
        <w:spacing w:before="0" w:after="0" w:line="240" w:lineRule="auto"/>
        <w:rPr>
          <w:rFonts w:ascii="Arial" w:eastAsia="Arial" w:hAnsi="Arial" w:cs="Arial"/>
          <w:b/>
          <w:lang w:eastAsia="zh-CN"/>
        </w:rPr>
      </w:pPr>
      <w:r w:rsidRPr="00F73AB4">
        <w:rPr>
          <w:rFonts w:ascii="Arial" w:eastAsia="Arial" w:hAnsi="Arial" w:cs="Arial"/>
          <w:lang w:eastAsia="zh-CN"/>
        </w:rPr>
        <w:t xml:space="preserve">zwanym dalej </w:t>
      </w:r>
      <w:r w:rsidRPr="00F73AB4">
        <w:rPr>
          <w:rFonts w:ascii="Arial" w:eastAsia="Arial" w:hAnsi="Arial" w:cs="Arial"/>
          <w:b/>
          <w:lang w:eastAsia="zh-CN"/>
        </w:rPr>
        <w:t>Zamawiającym</w:t>
      </w:r>
    </w:p>
    <w:p w14:paraId="4EFA8603" w14:textId="77777777" w:rsidR="007B73F4" w:rsidRPr="00F73AB4" w:rsidRDefault="007B73F4" w:rsidP="00FB53F1">
      <w:pPr>
        <w:suppressAutoHyphens/>
        <w:spacing w:before="0" w:after="0" w:line="240" w:lineRule="auto"/>
        <w:rPr>
          <w:rFonts w:ascii="Arial" w:eastAsia="Arial" w:hAnsi="Arial" w:cs="Arial"/>
          <w:lang w:eastAsia="zh-CN"/>
        </w:rPr>
      </w:pPr>
    </w:p>
    <w:p w14:paraId="7BF403B2" w14:textId="77777777" w:rsidR="007B73F4" w:rsidRPr="00F73AB4" w:rsidRDefault="007B73F4" w:rsidP="00FB53F1">
      <w:pPr>
        <w:suppressAutoHyphens/>
        <w:spacing w:before="0" w:after="0" w:line="240" w:lineRule="auto"/>
        <w:rPr>
          <w:rFonts w:ascii="Arial" w:eastAsia="Arial" w:hAnsi="Arial" w:cs="Arial"/>
          <w:lang w:eastAsia="zh-CN"/>
        </w:rPr>
      </w:pPr>
    </w:p>
    <w:p w14:paraId="5B3EB601" w14:textId="77777777" w:rsidR="007B73F4" w:rsidRPr="00F73AB4" w:rsidRDefault="007B73F4" w:rsidP="00FB53F1">
      <w:pPr>
        <w:suppressAutoHyphens/>
        <w:spacing w:before="0" w:after="0" w:line="360" w:lineRule="auto"/>
        <w:jc w:val="center"/>
        <w:rPr>
          <w:rFonts w:ascii="Arial" w:eastAsia="Arial" w:hAnsi="Arial" w:cs="Arial"/>
          <w:lang w:eastAsia="zh-CN"/>
        </w:rPr>
      </w:pPr>
      <w:r w:rsidRPr="00F73AB4">
        <w:rPr>
          <w:rFonts w:ascii="Arial" w:eastAsia="Arial" w:hAnsi="Arial" w:cs="Arial"/>
          <w:lang w:eastAsia="zh-CN"/>
        </w:rPr>
        <w:t>a</w:t>
      </w:r>
    </w:p>
    <w:p w14:paraId="0FD92566" w14:textId="77777777" w:rsidR="007B73F4" w:rsidRPr="00F73AB4" w:rsidRDefault="007B73F4" w:rsidP="00FB53F1">
      <w:pPr>
        <w:suppressAutoHyphens/>
        <w:spacing w:before="0" w:after="0" w:line="360" w:lineRule="auto"/>
        <w:rPr>
          <w:rFonts w:ascii="Arial" w:eastAsia="Arial" w:hAnsi="Arial" w:cs="Arial"/>
          <w:lang w:eastAsia="zh-CN"/>
        </w:rPr>
      </w:pPr>
      <w:r w:rsidRPr="00F73AB4">
        <w:rPr>
          <w:rFonts w:ascii="Arial" w:eastAsia="Arial" w:hAnsi="Arial" w:cs="Arial"/>
          <w:b/>
          <w:lang w:eastAsia="zh-CN"/>
        </w:rPr>
        <w:t>Instytucją Szkoleniową</w:t>
      </w:r>
      <w:r w:rsidRPr="00F73AB4">
        <w:rPr>
          <w:rFonts w:ascii="Arial" w:eastAsia="Arial" w:hAnsi="Arial" w:cs="Arial"/>
          <w:lang w:eastAsia="zh-CN"/>
        </w:rPr>
        <w:t>. ...........................................................................................................</w:t>
      </w:r>
    </w:p>
    <w:p w14:paraId="187C7626" w14:textId="77777777" w:rsidR="007B73F4" w:rsidRPr="00F73AB4" w:rsidRDefault="007B73F4" w:rsidP="00FB53F1">
      <w:pPr>
        <w:suppressAutoHyphens/>
        <w:spacing w:before="0" w:after="0" w:line="240" w:lineRule="auto"/>
        <w:rPr>
          <w:rFonts w:ascii="Arial" w:eastAsia="Arial" w:hAnsi="Arial" w:cs="Arial"/>
          <w:lang w:eastAsia="zh-CN"/>
        </w:rPr>
      </w:pPr>
      <w:r w:rsidRPr="00F73AB4">
        <w:rPr>
          <w:rFonts w:ascii="Arial" w:eastAsia="Arial" w:hAnsi="Arial" w:cs="Arial"/>
          <w:lang w:eastAsia="zh-CN"/>
        </w:rPr>
        <w:t>....................................................................................................................................................</w:t>
      </w:r>
    </w:p>
    <w:p w14:paraId="79CD5D34" w14:textId="77777777" w:rsidR="007B73F4" w:rsidRPr="00F73AB4" w:rsidRDefault="007B73F4" w:rsidP="00FB53F1">
      <w:pPr>
        <w:suppressAutoHyphens/>
        <w:spacing w:before="0" w:after="0" w:line="240" w:lineRule="auto"/>
        <w:jc w:val="center"/>
        <w:rPr>
          <w:rFonts w:ascii="Arial" w:eastAsia="Arial" w:hAnsi="Arial" w:cs="Arial"/>
          <w:lang w:eastAsia="zh-CN"/>
        </w:rPr>
      </w:pPr>
      <w:r w:rsidRPr="00F73AB4">
        <w:rPr>
          <w:rFonts w:ascii="Arial" w:eastAsia="Arial" w:hAnsi="Arial" w:cs="Arial"/>
          <w:vertAlign w:val="superscript"/>
          <w:lang w:eastAsia="zh-CN"/>
        </w:rPr>
        <w:t>(nazwa i adres instytucji szkoleniowej, nr wpisu do RIS w WUP)</w:t>
      </w:r>
    </w:p>
    <w:p w14:paraId="567D8615" w14:textId="77777777" w:rsidR="007B73F4" w:rsidRPr="00F73AB4" w:rsidRDefault="007B73F4" w:rsidP="00FB53F1">
      <w:pPr>
        <w:suppressAutoHyphens/>
        <w:spacing w:before="0" w:after="0" w:line="240" w:lineRule="auto"/>
        <w:jc w:val="center"/>
        <w:rPr>
          <w:rFonts w:ascii="Arial" w:eastAsia="Arial" w:hAnsi="Arial" w:cs="Arial"/>
          <w:vertAlign w:val="superscript"/>
          <w:lang w:eastAsia="zh-CN"/>
        </w:rPr>
      </w:pPr>
    </w:p>
    <w:p w14:paraId="288DA694" w14:textId="77777777" w:rsidR="005A3184" w:rsidRPr="00F73AB4" w:rsidRDefault="007B73F4" w:rsidP="00FB53F1">
      <w:pPr>
        <w:suppressAutoHyphens/>
        <w:spacing w:before="0" w:after="0" w:line="240" w:lineRule="auto"/>
        <w:rPr>
          <w:rFonts w:ascii="Arial" w:eastAsia="Arial" w:hAnsi="Arial" w:cs="Arial"/>
          <w:lang w:eastAsia="zh-CN"/>
        </w:rPr>
      </w:pPr>
      <w:r w:rsidRPr="00F73AB4">
        <w:rPr>
          <w:rFonts w:ascii="Arial" w:eastAsia="Arial" w:hAnsi="Arial" w:cs="Arial"/>
          <w:lang w:eastAsia="zh-CN"/>
        </w:rPr>
        <w:t>NIP: ...................................  REGON</w:t>
      </w:r>
      <w:r w:rsidR="005A3184" w:rsidRPr="00F73AB4">
        <w:rPr>
          <w:rFonts w:ascii="Arial" w:eastAsia="Arial" w:hAnsi="Arial" w:cs="Arial"/>
          <w:lang w:eastAsia="zh-CN"/>
        </w:rPr>
        <w:t xml:space="preserve"> </w:t>
      </w:r>
      <w:r w:rsidR="005A3184" w:rsidRPr="00F73AB4">
        <w:rPr>
          <w:rFonts w:ascii="Arial" w:hAnsi="Arial" w:cs="Arial"/>
          <w:i/>
        </w:rPr>
        <w:t>(jeśli posiada)</w:t>
      </w:r>
      <w:r w:rsidRPr="00F73AB4">
        <w:rPr>
          <w:rFonts w:ascii="Arial" w:eastAsia="Arial" w:hAnsi="Arial" w:cs="Arial"/>
          <w:lang w:eastAsia="zh-CN"/>
        </w:rPr>
        <w:t xml:space="preserve">: ............................... </w:t>
      </w:r>
    </w:p>
    <w:p w14:paraId="5D3C322A" w14:textId="77777777" w:rsidR="007B73F4" w:rsidRPr="00F73AB4" w:rsidRDefault="007B73F4" w:rsidP="00FB53F1">
      <w:pPr>
        <w:suppressAutoHyphens/>
        <w:spacing w:before="0" w:after="0" w:line="240" w:lineRule="auto"/>
        <w:rPr>
          <w:rFonts w:ascii="Arial" w:eastAsia="Arial" w:hAnsi="Arial" w:cs="Arial"/>
          <w:lang w:eastAsia="zh-CN"/>
        </w:rPr>
      </w:pPr>
      <w:r w:rsidRPr="00F73AB4">
        <w:rPr>
          <w:rFonts w:ascii="Arial" w:eastAsia="Arial" w:hAnsi="Arial" w:cs="Arial"/>
          <w:lang w:eastAsia="zh-CN"/>
        </w:rPr>
        <w:t>PKD(EKD): ...................................</w:t>
      </w:r>
    </w:p>
    <w:p w14:paraId="695D4A26"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3AF28C4A" w14:textId="77777777" w:rsidR="007B73F4" w:rsidRPr="00F73AB4" w:rsidRDefault="007B73F4" w:rsidP="00FB53F1">
      <w:pPr>
        <w:suppressAutoHyphens/>
        <w:spacing w:before="0" w:after="0" w:line="240" w:lineRule="auto"/>
        <w:jc w:val="center"/>
        <w:rPr>
          <w:rFonts w:ascii="Arial" w:eastAsia="Arial" w:hAnsi="Arial" w:cs="Arial"/>
          <w:lang w:eastAsia="zh-CN"/>
        </w:rPr>
      </w:pPr>
      <w:r w:rsidRPr="00F73AB4">
        <w:rPr>
          <w:rFonts w:ascii="Arial" w:eastAsia="Arial" w:hAnsi="Arial" w:cs="Arial"/>
          <w:lang w:eastAsia="zh-CN"/>
        </w:rPr>
        <w:t xml:space="preserve">reprezentowaną przez </w:t>
      </w:r>
    </w:p>
    <w:p w14:paraId="05FCCFB9"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4EB9A1B5" w14:textId="77777777" w:rsidR="007B73F4" w:rsidRPr="00F73AB4" w:rsidRDefault="007B73F4" w:rsidP="00FB53F1">
      <w:pPr>
        <w:suppressAutoHyphens/>
        <w:spacing w:before="0" w:after="0" w:line="240" w:lineRule="auto"/>
        <w:jc w:val="center"/>
        <w:rPr>
          <w:rFonts w:ascii="Arial" w:eastAsia="Arial" w:hAnsi="Arial" w:cs="Arial"/>
          <w:lang w:eastAsia="zh-CN"/>
        </w:rPr>
      </w:pPr>
      <w:r w:rsidRPr="00F73AB4">
        <w:rPr>
          <w:rFonts w:ascii="Arial" w:eastAsia="Arial" w:hAnsi="Arial" w:cs="Arial"/>
          <w:lang w:eastAsia="zh-CN"/>
        </w:rPr>
        <w:t>............................................................................................................................</w:t>
      </w:r>
    </w:p>
    <w:p w14:paraId="427D6AC1" w14:textId="77777777" w:rsidR="007B73F4" w:rsidRPr="00F73AB4" w:rsidRDefault="007B73F4" w:rsidP="00FB53F1">
      <w:pPr>
        <w:suppressAutoHyphens/>
        <w:spacing w:before="0" w:after="0" w:line="240" w:lineRule="auto"/>
        <w:jc w:val="center"/>
        <w:rPr>
          <w:rFonts w:ascii="Arial" w:eastAsia="Arial" w:hAnsi="Arial" w:cs="Arial"/>
          <w:lang w:eastAsia="zh-CN"/>
        </w:rPr>
      </w:pPr>
      <w:r w:rsidRPr="00F73AB4">
        <w:rPr>
          <w:rFonts w:ascii="Arial" w:eastAsia="Arial" w:hAnsi="Arial" w:cs="Arial"/>
          <w:vertAlign w:val="superscript"/>
          <w:lang w:eastAsia="zh-CN"/>
        </w:rPr>
        <w:t>(imię i nazwisko oraz stanowisko służbowe)</w:t>
      </w:r>
    </w:p>
    <w:p w14:paraId="60754B53" w14:textId="77777777" w:rsidR="007B73F4" w:rsidRPr="00F73AB4" w:rsidRDefault="007B73F4" w:rsidP="00FB53F1">
      <w:pPr>
        <w:suppressAutoHyphens/>
        <w:spacing w:before="0" w:after="0" w:line="240" w:lineRule="auto"/>
        <w:rPr>
          <w:rFonts w:ascii="Arial" w:eastAsia="Arial" w:hAnsi="Arial" w:cs="Arial"/>
          <w:lang w:eastAsia="zh-CN"/>
        </w:rPr>
      </w:pPr>
      <w:r w:rsidRPr="00F73AB4">
        <w:rPr>
          <w:rFonts w:ascii="Arial" w:eastAsia="Arial" w:hAnsi="Arial" w:cs="Arial"/>
          <w:lang w:eastAsia="zh-CN"/>
        </w:rPr>
        <w:t xml:space="preserve">zwaną dalej </w:t>
      </w:r>
      <w:r w:rsidRPr="00F73AB4">
        <w:rPr>
          <w:rFonts w:ascii="Arial" w:eastAsia="Arial" w:hAnsi="Arial" w:cs="Arial"/>
          <w:b/>
          <w:bCs/>
          <w:lang w:eastAsia="zh-CN"/>
        </w:rPr>
        <w:t>Instytucją</w:t>
      </w:r>
      <w:r w:rsidRPr="00F73AB4">
        <w:rPr>
          <w:rFonts w:ascii="Arial" w:eastAsia="Arial" w:hAnsi="Arial" w:cs="Arial"/>
          <w:b/>
          <w:lang w:eastAsia="zh-CN"/>
        </w:rPr>
        <w:t xml:space="preserve"> Szkoleniową (Wykonawca Szkolenia):</w:t>
      </w:r>
    </w:p>
    <w:p w14:paraId="0ED7877F" w14:textId="77777777" w:rsidR="007B73F4" w:rsidRPr="00F73AB4" w:rsidRDefault="007B73F4" w:rsidP="00FB53F1">
      <w:pPr>
        <w:spacing w:before="0" w:after="0"/>
        <w:jc w:val="center"/>
        <w:rPr>
          <w:rFonts w:ascii="Arial" w:hAnsi="Arial" w:cs="Arial"/>
        </w:rPr>
      </w:pPr>
    </w:p>
    <w:p w14:paraId="7D75CC87" w14:textId="77777777" w:rsidR="007B73F4" w:rsidRPr="00F73AB4" w:rsidRDefault="007B73F4" w:rsidP="00FB53F1">
      <w:pPr>
        <w:spacing w:before="0" w:after="0"/>
        <w:jc w:val="center"/>
        <w:rPr>
          <w:rFonts w:ascii="Arial" w:hAnsi="Arial" w:cs="Arial"/>
        </w:rPr>
      </w:pPr>
      <w:r w:rsidRPr="00F73AB4">
        <w:rPr>
          <w:rFonts w:ascii="Arial" w:hAnsi="Arial" w:cs="Arial"/>
        </w:rPr>
        <w:t>oraz</w:t>
      </w:r>
    </w:p>
    <w:p w14:paraId="2B345C7E" w14:textId="77777777" w:rsidR="007B73F4" w:rsidRPr="00F73AB4" w:rsidRDefault="007B73F4" w:rsidP="00FB53F1">
      <w:pPr>
        <w:suppressAutoHyphens/>
        <w:spacing w:before="0" w:after="0" w:line="240" w:lineRule="auto"/>
        <w:rPr>
          <w:rFonts w:ascii="Arial" w:hAnsi="Arial" w:cs="Arial"/>
          <w:b/>
          <w:lang w:eastAsia="ar-SA"/>
        </w:rPr>
      </w:pPr>
      <w:r w:rsidRPr="00F73AB4">
        <w:rPr>
          <w:rFonts w:ascii="Arial" w:hAnsi="Arial" w:cs="Arial"/>
          <w:b/>
          <w:lang w:eastAsia="ar-SA"/>
        </w:rPr>
        <w:t xml:space="preserve"> ................................................................................................................................................</w:t>
      </w:r>
    </w:p>
    <w:p w14:paraId="12CD1495" w14:textId="77777777" w:rsidR="007B73F4" w:rsidRPr="00F73AB4" w:rsidRDefault="007B73F4" w:rsidP="00FB53F1">
      <w:pPr>
        <w:tabs>
          <w:tab w:val="right" w:pos="9792"/>
        </w:tabs>
        <w:spacing w:before="0" w:after="0"/>
        <w:jc w:val="center"/>
        <w:rPr>
          <w:rFonts w:ascii="Arial" w:hAnsi="Arial" w:cs="Arial"/>
        </w:rPr>
      </w:pPr>
      <w:r w:rsidRPr="00F73AB4">
        <w:rPr>
          <w:rFonts w:ascii="Arial" w:hAnsi="Arial" w:cs="Arial"/>
          <w:vertAlign w:val="superscript"/>
        </w:rPr>
        <w:t>(nazwa i adres jednostki zatrudniającej)</w:t>
      </w:r>
    </w:p>
    <w:p w14:paraId="609B648E" w14:textId="77777777" w:rsidR="007B73F4" w:rsidRPr="00F73AB4" w:rsidRDefault="007B73F4" w:rsidP="00FB53F1">
      <w:pPr>
        <w:tabs>
          <w:tab w:val="center" w:pos="5256"/>
          <w:tab w:val="right" w:pos="9792"/>
        </w:tabs>
        <w:suppressAutoHyphens/>
        <w:spacing w:before="0" w:after="0" w:line="240" w:lineRule="auto"/>
        <w:rPr>
          <w:rFonts w:ascii="Arial" w:eastAsia="Arial" w:hAnsi="Arial" w:cs="Arial"/>
          <w:lang w:eastAsia="zh-CN"/>
        </w:rPr>
      </w:pPr>
      <w:r w:rsidRPr="00F73AB4">
        <w:rPr>
          <w:rFonts w:ascii="Arial" w:eastAsia="Arial" w:hAnsi="Arial" w:cs="Arial"/>
          <w:lang w:eastAsia="zh-CN"/>
        </w:rPr>
        <w:t>NIP: …................................. REGON</w:t>
      </w:r>
      <w:r w:rsidR="005A3184" w:rsidRPr="00F73AB4">
        <w:rPr>
          <w:rFonts w:ascii="Arial" w:eastAsia="Arial" w:hAnsi="Arial" w:cs="Arial"/>
          <w:lang w:eastAsia="zh-CN"/>
        </w:rPr>
        <w:t xml:space="preserve"> </w:t>
      </w:r>
      <w:r w:rsidR="005A3184" w:rsidRPr="00F73AB4">
        <w:rPr>
          <w:rFonts w:ascii="Arial" w:hAnsi="Arial" w:cs="Arial"/>
          <w:i/>
        </w:rPr>
        <w:t>(jeśli posiada)</w:t>
      </w:r>
      <w:r w:rsidRPr="00F73AB4">
        <w:rPr>
          <w:rFonts w:ascii="Arial" w:eastAsia="Arial" w:hAnsi="Arial" w:cs="Arial"/>
          <w:lang w:eastAsia="zh-CN"/>
        </w:rPr>
        <w:t>: …............................... PKD(EKD): ................................</w:t>
      </w:r>
    </w:p>
    <w:p w14:paraId="446D7FEA" w14:textId="77777777" w:rsidR="007B73F4" w:rsidRPr="00F73AB4" w:rsidRDefault="007B73F4" w:rsidP="00FB53F1">
      <w:pPr>
        <w:tabs>
          <w:tab w:val="center" w:pos="5256"/>
          <w:tab w:val="right" w:pos="9792"/>
        </w:tabs>
        <w:suppressAutoHyphens/>
        <w:spacing w:before="0" w:after="0" w:line="240" w:lineRule="auto"/>
        <w:jc w:val="center"/>
        <w:rPr>
          <w:rFonts w:ascii="Arial" w:eastAsia="Arial" w:hAnsi="Arial" w:cs="Arial"/>
          <w:lang w:eastAsia="zh-CN"/>
        </w:rPr>
      </w:pPr>
    </w:p>
    <w:p w14:paraId="37D1162A" w14:textId="77777777" w:rsidR="007B73F4" w:rsidRPr="00F73AB4" w:rsidRDefault="007B73F4" w:rsidP="00FB53F1">
      <w:pPr>
        <w:tabs>
          <w:tab w:val="center" w:pos="5256"/>
          <w:tab w:val="right" w:pos="9792"/>
        </w:tabs>
        <w:suppressAutoHyphens/>
        <w:spacing w:before="0" w:after="0" w:line="360" w:lineRule="auto"/>
        <w:rPr>
          <w:rFonts w:ascii="Arial" w:hAnsi="Arial" w:cs="Arial"/>
          <w:b/>
          <w:lang w:eastAsia="ar-SA"/>
        </w:rPr>
      </w:pPr>
      <w:r w:rsidRPr="00F73AB4">
        <w:rPr>
          <w:rFonts w:ascii="Arial" w:hAnsi="Arial" w:cs="Arial"/>
          <w:b/>
          <w:lang w:eastAsia="ar-SA"/>
        </w:rPr>
        <w:t>reprezentowanym przez ……..................................................................................................</w:t>
      </w:r>
    </w:p>
    <w:p w14:paraId="6B4C2125" w14:textId="77777777" w:rsidR="007B73F4" w:rsidRPr="00F73AB4" w:rsidRDefault="007B73F4" w:rsidP="00FB53F1">
      <w:pPr>
        <w:tabs>
          <w:tab w:val="center" w:pos="5256"/>
          <w:tab w:val="right" w:pos="9792"/>
        </w:tabs>
        <w:suppressAutoHyphens/>
        <w:spacing w:before="0" w:after="0" w:line="360" w:lineRule="auto"/>
        <w:rPr>
          <w:rFonts w:ascii="Arial" w:hAnsi="Arial" w:cs="Arial"/>
          <w:b/>
          <w:lang w:eastAsia="ar-SA"/>
        </w:rPr>
      </w:pPr>
      <w:r w:rsidRPr="00F73AB4">
        <w:rPr>
          <w:rFonts w:ascii="Arial" w:hAnsi="Arial" w:cs="Arial"/>
          <w:b/>
          <w:lang w:eastAsia="ar-SA"/>
        </w:rPr>
        <w:t>…………………………………………………………………………………………………………..</w:t>
      </w:r>
    </w:p>
    <w:p w14:paraId="62A08B1D" w14:textId="77777777" w:rsidR="007B73F4" w:rsidRPr="00F73AB4" w:rsidRDefault="007B73F4" w:rsidP="00FB53F1">
      <w:pPr>
        <w:tabs>
          <w:tab w:val="center" w:pos="8088"/>
          <w:tab w:val="right" w:pos="12624"/>
        </w:tabs>
        <w:spacing w:before="0" w:after="0" w:line="360" w:lineRule="auto"/>
        <w:jc w:val="center"/>
        <w:rPr>
          <w:rFonts w:ascii="Arial" w:hAnsi="Arial" w:cs="Arial"/>
        </w:rPr>
      </w:pPr>
      <w:r w:rsidRPr="00F73AB4">
        <w:rPr>
          <w:rFonts w:ascii="Arial" w:hAnsi="Arial" w:cs="Arial"/>
          <w:vertAlign w:val="superscript"/>
        </w:rPr>
        <w:t>(imię i nazwisko, stanowisko służbowe)</w:t>
      </w:r>
    </w:p>
    <w:p w14:paraId="4405CF58" w14:textId="77777777" w:rsidR="007B73F4" w:rsidRPr="00F73AB4" w:rsidRDefault="007B73F4" w:rsidP="00FB53F1">
      <w:pPr>
        <w:spacing w:before="0" w:after="0"/>
        <w:rPr>
          <w:rFonts w:ascii="Arial" w:hAnsi="Arial" w:cs="Arial"/>
        </w:rPr>
      </w:pPr>
      <w:r w:rsidRPr="00F73AB4">
        <w:rPr>
          <w:rFonts w:ascii="Arial" w:hAnsi="Arial" w:cs="Arial"/>
        </w:rPr>
        <w:t xml:space="preserve">zwanym dalej </w:t>
      </w:r>
      <w:r w:rsidRPr="00F73AB4">
        <w:rPr>
          <w:rFonts w:ascii="Arial" w:hAnsi="Arial" w:cs="Arial"/>
          <w:b/>
          <w:bCs/>
        </w:rPr>
        <w:t>Pracodawcą</w:t>
      </w:r>
      <w:r w:rsidRPr="00F73AB4">
        <w:rPr>
          <w:rFonts w:ascii="Arial" w:hAnsi="Arial" w:cs="Arial"/>
        </w:rPr>
        <w:t>.</w:t>
      </w:r>
    </w:p>
    <w:p w14:paraId="2DF04DD1"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76E62583"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763A0394" w14:textId="77777777" w:rsidR="007B73F4" w:rsidRPr="00F73AB4" w:rsidRDefault="007B73F4" w:rsidP="00FB53F1">
      <w:pPr>
        <w:suppressAutoHyphens/>
        <w:spacing w:before="0" w:after="0" w:line="360" w:lineRule="auto"/>
        <w:jc w:val="center"/>
        <w:rPr>
          <w:rFonts w:ascii="Arial" w:eastAsia="Arial" w:hAnsi="Arial" w:cs="Arial"/>
          <w:lang w:eastAsia="zh-CN"/>
        </w:rPr>
      </w:pPr>
    </w:p>
    <w:p w14:paraId="2AA841AC" w14:textId="77777777" w:rsidR="007B73F4" w:rsidRPr="00F73AB4" w:rsidRDefault="007B73F4" w:rsidP="00FB53F1">
      <w:pPr>
        <w:suppressAutoHyphens/>
        <w:spacing w:before="0" w:after="0" w:line="240" w:lineRule="auto"/>
        <w:jc w:val="center"/>
        <w:rPr>
          <w:rFonts w:ascii="Arial" w:eastAsia="Arial" w:hAnsi="Arial" w:cs="Arial"/>
          <w:lang w:eastAsia="zh-CN"/>
        </w:rPr>
      </w:pPr>
      <w:r w:rsidRPr="00F73AB4">
        <w:rPr>
          <w:rFonts w:ascii="Arial" w:eastAsia="Arial" w:hAnsi="Arial" w:cs="Arial"/>
          <w:lang w:eastAsia="zh-CN"/>
        </w:rPr>
        <w:t>§</w:t>
      </w:r>
      <w:r w:rsidR="006E4947" w:rsidRPr="00F73AB4">
        <w:rPr>
          <w:rFonts w:ascii="Arial" w:eastAsia="Arial" w:hAnsi="Arial" w:cs="Arial"/>
          <w:lang w:eastAsia="zh-CN"/>
        </w:rPr>
        <w:t xml:space="preserve"> </w:t>
      </w:r>
      <w:r w:rsidRPr="00F73AB4">
        <w:rPr>
          <w:rFonts w:ascii="Arial" w:eastAsia="Arial" w:hAnsi="Arial" w:cs="Arial"/>
          <w:lang w:eastAsia="zh-CN"/>
        </w:rPr>
        <w:t>1</w:t>
      </w:r>
    </w:p>
    <w:p w14:paraId="13EC3589"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67CE7846" w14:textId="073A36E5" w:rsidR="007B73F4" w:rsidRPr="00F73AB4" w:rsidRDefault="007B73F4" w:rsidP="000E1875">
      <w:pPr>
        <w:numPr>
          <w:ilvl w:val="0"/>
          <w:numId w:val="84"/>
        </w:numPr>
        <w:tabs>
          <w:tab w:val="left" w:pos="284"/>
        </w:tabs>
        <w:suppressAutoHyphens/>
        <w:autoSpaceDE/>
        <w:autoSpaceDN/>
        <w:adjustRightInd/>
        <w:spacing w:before="0" w:after="0" w:line="240" w:lineRule="auto"/>
        <w:ind w:left="426"/>
        <w:rPr>
          <w:rFonts w:ascii="Arial" w:eastAsia="Arial" w:hAnsi="Arial" w:cs="Arial"/>
          <w:lang w:eastAsia="zh-CN"/>
        </w:rPr>
      </w:pPr>
      <w:r w:rsidRPr="00F73AB4">
        <w:rPr>
          <w:rFonts w:ascii="Arial" w:eastAsia="Arial" w:hAnsi="Arial" w:cs="Arial"/>
          <w:lang w:eastAsia="zh-CN"/>
        </w:rPr>
        <w:t>Zamawiający zleca, a</w:t>
      </w:r>
      <w:r w:rsidR="00B53A4F" w:rsidRPr="00F73AB4">
        <w:rPr>
          <w:rFonts w:ascii="Arial" w:eastAsia="Arial" w:hAnsi="Arial" w:cs="Arial"/>
          <w:lang w:eastAsia="zh-CN"/>
        </w:rPr>
        <w:t xml:space="preserve"> </w:t>
      </w:r>
      <w:r w:rsidRPr="00F73AB4">
        <w:rPr>
          <w:rFonts w:ascii="Arial" w:eastAsia="Arial" w:hAnsi="Arial" w:cs="Arial"/>
          <w:lang w:eastAsia="zh-CN"/>
        </w:rPr>
        <w:t>Instytucja Szkoleniowa przyjmuje zorganizowanie i wykonanie szkolenia w</w:t>
      </w:r>
      <w:r w:rsidR="00B53A4F" w:rsidRPr="00F73AB4">
        <w:rPr>
          <w:rFonts w:ascii="Arial" w:eastAsia="Arial" w:hAnsi="Arial" w:cs="Arial"/>
          <w:lang w:eastAsia="zh-CN"/>
        </w:rPr>
        <w:t xml:space="preserve"> </w:t>
      </w:r>
      <w:r w:rsidRPr="00F73AB4">
        <w:rPr>
          <w:rFonts w:ascii="Arial" w:eastAsia="Arial" w:hAnsi="Arial" w:cs="Arial"/>
          <w:lang w:eastAsia="zh-CN"/>
        </w:rPr>
        <w:t>zakresie:</w:t>
      </w:r>
    </w:p>
    <w:p w14:paraId="76E8F569" w14:textId="77777777" w:rsidR="007B73F4" w:rsidRPr="00F73AB4" w:rsidRDefault="007B73F4" w:rsidP="00FB53F1">
      <w:pPr>
        <w:tabs>
          <w:tab w:val="left" w:pos="284"/>
        </w:tabs>
        <w:suppressAutoHyphens/>
        <w:spacing w:before="0" w:after="0" w:line="360" w:lineRule="auto"/>
        <w:ind w:firstLine="426"/>
        <w:jc w:val="center"/>
        <w:rPr>
          <w:rFonts w:ascii="Arial" w:eastAsia="Arial" w:hAnsi="Arial" w:cs="Arial"/>
          <w:lang w:eastAsia="zh-CN"/>
        </w:rPr>
      </w:pPr>
      <w:r w:rsidRPr="00F73AB4">
        <w:rPr>
          <w:rFonts w:ascii="Arial" w:eastAsia="Arial" w:hAnsi="Arial" w:cs="Arial"/>
          <w:lang w:eastAsia="zh-CN"/>
        </w:rPr>
        <w:lastRenderedPageBreak/>
        <w:t>.............................................................................................................................................</w:t>
      </w:r>
    </w:p>
    <w:p w14:paraId="621BB122" w14:textId="77777777" w:rsidR="007B73F4" w:rsidRPr="00F73AB4" w:rsidRDefault="007B73F4" w:rsidP="00FB53F1">
      <w:pPr>
        <w:tabs>
          <w:tab w:val="left" w:pos="284"/>
        </w:tabs>
        <w:suppressAutoHyphens/>
        <w:spacing w:before="0" w:after="0" w:line="240" w:lineRule="auto"/>
        <w:ind w:left="426"/>
        <w:rPr>
          <w:rFonts w:ascii="Arial" w:eastAsia="Arial" w:hAnsi="Arial" w:cs="Arial"/>
          <w:lang w:eastAsia="zh-CN"/>
        </w:rPr>
      </w:pPr>
      <w:r w:rsidRPr="00F73AB4">
        <w:rPr>
          <w:rFonts w:ascii="Arial" w:eastAsia="Arial" w:hAnsi="Arial" w:cs="Arial"/>
          <w:lang w:eastAsia="zh-CN"/>
        </w:rPr>
        <w:t>dla bezrobotnych skierowanych przez Zamawiającego, w liczbie do …..............  uczestnika/ów.</w:t>
      </w:r>
    </w:p>
    <w:p w14:paraId="5B674615" w14:textId="2EF4499B" w:rsidR="007B73F4" w:rsidRPr="00F73AB4" w:rsidRDefault="007B73F4" w:rsidP="000E1875">
      <w:pPr>
        <w:numPr>
          <w:ilvl w:val="0"/>
          <w:numId w:val="84"/>
        </w:numPr>
        <w:tabs>
          <w:tab w:val="left" w:pos="284"/>
        </w:tabs>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 xml:space="preserve">Instytucja Szkoleniowa zobowiązuje się do </w:t>
      </w:r>
      <w:r w:rsidR="00675961" w:rsidRPr="00F73AB4">
        <w:rPr>
          <w:rFonts w:ascii="Arial" w:eastAsia="Arial" w:hAnsi="Arial" w:cs="Arial"/>
          <w:lang w:eastAsia="zh-CN"/>
        </w:rPr>
        <w:t>dołącze</w:t>
      </w:r>
      <w:r w:rsidRPr="00F73AB4">
        <w:rPr>
          <w:rFonts w:ascii="Arial" w:eastAsia="Arial" w:hAnsi="Arial" w:cs="Arial"/>
          <w:lang w:eastAsia="zh-CN"/>
        </w:rPr>
        <w:t>nia programu kształcenia bezrobotnych z</w:t>
      </w:r>
      <w:r w:rsidR="00571EB0" w:rsidRPr="00F73AB4">
        <w:rPr>
          <w:rFonts w:ascii="Arial" w:eastAsia="Arial" w:hAnsi="Arial" w:cs="Arial"/>
          <w:lang w:eastAsia="zh-CN"/>
        </w:rPr>
        <w:t xml:space="preserve"> </w:t>
      </w:r>
      <w:r w:rsidRPr="00F73AB4">
        <w:rPr>
          <w:rFonts w:ascii="Arial" w:eastAsia="Arial" w:hAnsi="Arial" w:cs="Arial"/>
          <w:lang w:eastAsia="zh-CN"/>
        </w:rPr>
        <w:t>uwzględnieniem wymagań Pracodawcy w zakresie ich umiejętności i kwalifikacji.</w:t>
      </w:r>
    </w:p>
    <w:p w14:paraId="23F88094" w14:textId="77777777" w:rsidR="007B73F4" w:rsidRPr="00F73AB4" w:rsidRDefault="007B73F4" w:rsidP="00FB53F1">
      <w:pPr>
        <w:tabs>
          <w:tab w:val="left" w:pos="284"/>
        </w:tabs>
        <w:suppressAutoHyphens/>
        <w:spacing w:before="0" w:after="0" w:line="240" w:lineRule="auto"/>
        <w:ind w:left="502"/>
        <w:rPr>
          <w:rFonts w:ascii="Arial" w:eastAsia="Arial" w:hAnsi="Arial" w:cs="Arial"/>
          <w:lang w:eastAsia="zh-CN"/>
        </w:rPr>
      </w:pPr>
    </w:p>
    <w:p w14:paraId="0F69654A" w14:textId="670084CF" w:rsidR="007B73F4" w:rsidRPr="00F73AB4" w:rsidRDefault="007B73F4" w:rsidP="000E1875">
      <w:pPr>
        <w:numPr>
          <w:ilvl w:val="0"/>
          <w:numId w:val="84"/>
        </w:numPr>
        <w:tabs>
          <w:tab w:val="left" w:pos="284"/>
        </w:tabs>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 xml:space="preserve">Pracodawca wymaga następujących umiejętności i kwalifikacji, zgodnie z wnioskiem pracodawcy stanowiącym </w:t>
      </w:r>
      <w:r w:rsidRPr="00F73AB4">
        <w:rPr>
          <w:rFonts w:ascii="Arial" w:eastAsia="Arial" w:hAnsi="Arial" w:cs="Arial"/>
          <w:b/>
          <w:bCs/>
          <w:lang w:eastAsia="zh-CN"/>
        </w:rPr>
        <w:t xml:space="preserve">załącznik nr 1 </w:t>
      </w:r>
      <w:r w:rsidRPr="00F73AB4">
        <w:rPr>
          <w:rFonts w:ascii="Arial" w:eastAsia="Arial" w:hAnsi="Arial" w:cs="Arial"/>
          <w:lang w:eastAsia="zh-CN"/>
        </w:rPr>
        <w:t xml:space="preserve">do niniejszej </w:t>
      </w:r>
      <w:r w:rsidR="00571EB0" w:rsidRPr="00F73AB4">
        <w:rPr>
          <w:rFonts w:ascii="Arial" w:eastAsia="Arial" w:hAnsi="Arial" w:cs="Arial"/>
          <w:lang w:eastAsia="zh-CN"/>
        </w:rPr>
        <w:t>umowy</w:t>
      </w:r>
      <w:r w:rsidRPr="00F73AB4">
        <w:rPr>
          <w:rFonts w:ascii="Arial" w:eastAsia="Arial" w:hAnsi="Arial" w:cs="Arial"/>
          <w:lang w:eastAsia="zh-CN"/>
        </w:rPr>
        <w:t>:……………………………….……………………………………………………………</w:t>
      </w:r>
    </w:p>
    <w:p w14:paraId="595F9236" w14:textId="77777777" w:rsidR="007B73F4" w:rsidRPr="00F73AB4" w:rsidRDefault="007B73F4" w:rsidP="00FB53F1">
      <w:pPr>
        <w:tabs>
          <w:tab w:val="left" w:pos="284"/>
        </w:tabs>
        <w:suppressAutoHyphens/>
        <w:spacing w:before="0" w:after="0" w:line="240" w:lineRule="auto"/>
        <w:jc w:val="center"/>
        <w:rPr>
          <w:rFonts w:ascii="Arial" w:eastAsia="Arial" w:hAnsi="Arial" w:cs="Arial"/>
          <w:lang w:eastAsia="zh-CN"/>
        </w:rPr>
      </w:pPr>
    </w:p>
    <w:p w14:paraId="427902A6"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37677CC3" w14:textId="77777777" w:rsidR="007B73F4" w:rsidRPr="00F73AB4" w:rsidRDefault="007B73F4" w:rsidP="00FB53F1">
      <w:pPr>
        <w:suppressAutoHyphens/>
        <w:spacing w:before="0" w:after="0" w:line="240" w:lineRule="auto"/>
        <w:jc w:val="center"/>
        <w:rPr>
          <w:rFonts w:ascii="Arial" w:eastAsia="Arial" w:hAnsi="Arial" w:cs="Arial"/>
          <w:lang w:eastAsia="zh-CN"/>
        </w:rPr>
      </w:pPr>
      <w:r w:rsidRPr="00F73AB4">
        <w:rPr>
          <w:rFonts w:ascii="Arial" w:eastAsia="Arial" w:hAnsi="Arial" w:cs="Arial"/>
          <w:lang w:eastAsia="zh-CN"/>
        </w:rPr>
        <w:t>§</w:t>
      </w:r>
      <w:r w:rsidR="006E4947" w:rsidRPr="00F73AB4">
        <w:rPr>
          <w:rFonts w:ascii="Arial" w:eastAsia="Arial" w:hAnsi="Arial" w:cs="Arial"/>
          <w:lang w:eastAsia="zh-CN"/>
        </w:rPr>
        <w:t xml:space="preserve"> </w:t>
      </w:r>
      <w:r w:rsidRPr="00F73AB4">
        <w:rPr>
          <w:rFonts w:ascii="Arial" w:eastAsia="Arial" w:hAnsi="Arial" w:cs="Arial"/>
          <w:lang w:eastAsia="zh-CN"/>
        </w:rPr>
        <w:t>2</w:t>
      </w:r>
    </w:p>
    <w:p w14:paraId="182A123E"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210AA05A" w14:textId="3B07EBE4" w:rsidR="007B73F4" w:rsidRPr="00F73AB4" w:rsidRDefault="007B73F4" w:rsidP="00FB53F1">
      <w:pPr>
        <w:suppressAutoHyphens/>
        <w:spacing w:before="0" w:after="0" w:line="240" w:lineRule="auto"/>
        <w:rPr>
          <w:rFonts w:ascii="Arial" w:eastAsia="Arial" w:hAnsi="Arial" w:cs="Arial"/>
          <w:lang w:eastAsia="zh-CN"/>
        </w:rPr>
      </w:pPr>
      <w:r w:rsidRPr="00F73AB4">
        <w:rPr>
          <w:rFonts w:ascii="Arial" w:eastAsia="Arial" w:hAnsi="Arial" w:cs="Arial"/>
          <w:lang w:eastAsia="zh-CN"/>
        </w:rPr>
        <w:t xml:space="preserve">Instytucja Szkoleniowa zapewnia, że wszystkie osoby, wyznaczone przez niego do realizacji niniejszej </w:t>
      </w:r>
      <w:r w:rsidR="00571EB0" w:rsidRPr="00F73AB4">
        <w:rPr>
          <w:rFonts w:ascii="Arial" w:eastAsia="Arial" w:hAnsi="Arial" w:cs="Arial"/>
          <w:lang w:eastAsia="zh-CN"/>
        </w:rPr>
        <w:t>umowy</w:t>
      </w:r>
      <w:r w:rsidRPr="00F73AB4">
        <w:rPr>
          <w:rFonts w:ascii="Arial" w:eastAsia="Arial" w:hAnsi="Arial" w:cs="Arial"/>
          <w:lang w:eastAsia="zh-CN"/>
        </w:rPr>
        <w:t>, posiadają odpowiednie kwalifikacje merytoryczne i dydaktyczne do przeprowadzenia ww.</w:t>
      </w:r>
      <w:r w:rsidR="00571EB0" w:rsidRPr="00F73AB4">
        <w:rPr>
          <w:rFonts w:ascii="Arial" w:eastAsia="Arial" w:hAnsi="Arial" w:cs="Arial"/>
          <w:lang w:eastAsia="zh-CN"/>
        </w:rPr>
        <w:t xml:space="preserve"> </w:t>
      </w:r>
      <w:r w:rsidRPr="00F73AB4">
        <w:rPr>
          <w:rFonts w:ascii="Arial" w:eastAsia="Arial" w:hAnsi="Arial" w:cs="Arial"/>
          <w:lang w:eastAsia="zh-CN"/>
        </w:rPr>
        <w:t>szkolenia.</w:t>
      </w:r>
    </w:p>
    <w:p w14:paraId="2FB66FA4"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04E5C358" w14:textId="39F1573B" w:rsidR="007B73F4" w:rsidRPr="00F73AB4" w:rsidRDefault="006E4947" w:rsidP="00FB53F1">
      <w:pPr>
        <w:suppressAutoHyphens/>
        <w:spacing w:before="0" w:after="0" w:line="240" w:lineRule="auto"/>
        <w:jc w:val="center"/>
        <w:rPr>
          <w:rFonts w:ascii="Arial" w:eastAsia="Arial" w:hAnsi="Arial" w:cs="Arial"/>
          <w:lang w:eastAsia="zh-CN"/>
        </w:rPr>
      </w:pPr>
      <w:r w:rsidRPr="00F73AB4">
        <w:rPr>
          <w:rFonts w:ascii="Arial" w:eastAsia="Arial" w:hAnsi="Arial" w:cs="Arial"/>
          <w:lang w:eastAsia="zh-CN"/>
        </w:rPr>
        <w:t xml:space="preserve"> </w:t>
      </w:r>
      <w:r w:rsidR="007B73F4" w:rsidRPr="00F73AB4">
        <w:rPr>
          <w:rFonts w:ascii="Arial" w:eastAsia="Arial" w:hAnsi="Arial" w:cs="Arial"/>
          <w:lang w:eastAsia="zh-CN"/>
        </w:rPr>
        <w:t>3</w:t>
      </w:r>
    </w:p>
    <w:p w14:paraId="7D83B57F"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40D6C19F" w14:textId="7AAC3E42" w:rsidR="007B73F4" w:rsidRPr="00F73AB4" w:rsidRDefault="007B73F4" w:rsidP="000E1875">
      <w:pPr>
        <w:numPr>
          <w:ilvl w:val="0"/>
          <w:numId w:val="81"/>
        </w:numPr>
        <w:suppressAutoHyphens/>
        <w:autoSpaceDE/>
        <w:autoSpaceDN/>
        <w:adjustRightInd/>
        <w:spacing w:before="0" w:after="0" w:line="240" w:lineRule="auto"/>
        <w:ind w:left="426"/>
        <w:rPr>
          <w:rFonts w:ascii="Arial" w:eastAsia="Arial" w:hAnsi="Arial" w:cs="Arial"/>
          <w:lang w:eastAsia="zh-CN"/>
        </w:rPr>
      </w:pPr>
      <w:r w:rsidRPr="00F73AB4">
        <w:rPr>
          <w:rFonts w:ascii="Arial" w:eastAsia="Arial" w:hAnsi="Arial" w:cs="Arial"/>
          <w:lang w:eastAsia="zh-CN"/>
        </w:rPr>
        <w:t xml:space="preserve">Zgodnie z kalkulacją kosztów usługi szkoleniowej stanowiącą </w:t>
      </w:r>
      <w:r w:rsidRPr="00F73AB4">
        <w:rPr>
          <w:rFonts w:ascii="Arial" w:eastAsia="Arial" w:hAnsi="Arial" w:cs="Arial"/>
          <w:b/>
          <w:lang w:eastAsia="zh-CN"/>
        </w:rPr>
        <w:t>załącznik nr 2</w:t>
      </w:r>
      <w:r w:rsidRPr="00F73AB4">
        <w:rPr>
          <w:rFonts w:ascii="Arial" w:eastAsia="Arial" w:hAnsi="Arial" w:cs="Arial"/>
          <w:lang w:eastAsia="zh-CN"/>
        </w:rPr>
        <w:t xml:space="preserve"> do niniejszej </w:t>
      </w:r>
      <w:r w:rsidR="00571EB0" w:rsidRPr="00F73AB4">
        <w:rPr>
          <w:rFonts w:ascii="Arial" w:eastAsia="Arial" w:hAnsi="Arial" w:cs="Arial"/>
          <w:lang w:eastAsia="zh-CN"/>
        </w:rPr>
        <w:t>umowy</w:t>
      </w:r>
      <w:r w:rsidRPr="00F73AB4">
        <w:rPr>
          <w:rFonts w:ascii="Arial" w:eastAsia="Arial" w:hAnsi="Arial" w:cs="Arial"/>
          <w:lang w:eastAsia="zh-CN"/>
        </w:rPr>
        <w:t>:</w:t>
      </w:r>
    </w:p>
    <w:p w14:paraId="09CECD9A" w14:textId="77777777" w:rsidR="007B73F4" w:rsidRPr="00F73AB4" w:rsidRDefault="007B73F4" w:rsidP="000E1875">
      <w:pPr>
        <w:numPr>
          <w:ilvl w:val="0"/>
          <w:numId w:val="85"/>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 xml:space="preserve">koszt osobogodziny szkolenia wynosi brutto …..…………………………………….............zł (słownie złotych: ................................................................................................................), </w:t>
      </w:r>
    </w:p>
    <w:p w14:paraId="5DB24271" w14:textId="3CDD6349" w:rsidR="007B73F4" w:rsidRPr="00F73AB4" w:rsidRDefault="007B73F4" w:rsidP="000E1875">
      <w:pPr>
        <w:numPr>
          <w:ilvl w:val="0"/>
          <w:numId w:val="85"/>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liczba godzin szkolenia przypadająca na jednego uczestnika wynosi ............ (w</w:t>
      </w:r>
      <w:r w:rsidR="00571EB0" w:rsidRPr="00F73AB4">
        <w:rPr>
          <w:rFonts w:ascii="Arial" w:eastAsia="Arial" w:hAnsi="Arial" w:cs="Arial"/>
          <w:lang w:eastAsia="zh-CN"/>
        </w:rPr>
        <w:t xml:space="preserve"> </w:t>
      </w:r>
      <w:r w:rsidRPr="00F73AB4">
        <w:rPr>
          <w:rFonts w:ascii="Arial" w:eastAsia="Arial" w:hAnsi="Arial" w:cs="Arial"/>
          <w:lang w:eastAsia="zh-CN"/>
        </w:rPr>
        <w:t>poszczególnych miesiącach..........................................................................................),</w:t>
      </w:r>
      <w:r w:rsidRPr="00F73AB4">
        <w:rPr>
          <w:rFonts w:ascii="Arial" w:eastAsia="Arial" w:hAnsi="Arial" w:cs="Arial"/>
          <w:lang w:eastAsia="zh-CN"/>
        </w:rPr>
        <w:br/>
        <w:t xml:space="preserve">                                                      (miesiąc oraz liczba godzin w danym miesiącu*)</w:t>
      </w:r>
    </w:p>
    <w:p w14:paraId="1AABDD6B" w14:textId="1436C45C" w:rsidR="007B73F4" w:rsidRPr="00F73AB4" w:rsidRDefault="007B73F4" w:rsidP="000E1875">
      <w:pPr>
        <w:numPr>
          <w:ilvl w:val="0"/>
          <w:numId w:val="85"/>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należność przysługująca Instytucji Szkoleniowej w przeliczeniu na 1 uczestnika  wynosi   brutto...............zł (słownie złotych:..............................................................................), i nie ulega zmianie przez czas trwania szkolenia.</w:t>
      </w:r>
    </w:p>
    <w:p w14:paraId="4E5A08B8" w14:textId="1417B2EC" w:rsidR="007B73F4" w:rsidRPr="00F73AB4" w:rsidRDefault="007B73F4" w:rsidP="000E1875">
      <w:pPr>
        <w:numPr>
          <w:ilvl w:val="0"/>
          <w:numId w:val="85"/>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 xml:space="preserve">wartość brutto umowy wynosi .................... zł (słownie zł  ................................. ) i może ulec zmianie w zależności od ilości uczestników szkolenia </w:t>
      </w:r>
    </w:p>
    <w:p w14:paraId="6F0D532F" w14:textId="77777777" w:rsidR="007B73F4" w:rsidRPr="00F73AB4" w:rsidRDefault="007B73F4" w:rsidP="00FB53F1">
      <w:pPr>
        <w:suppressAutoHyphens/>
        <w:spacing w:before="0" w:after="0" w:line="240" w:lineRule="auto"/>
        <w:ind w:left="360"/>
        <w:rPr>
          <w:rFonts w:ascii="Arial" w:eastAsia="Arial" w:hAnsi="Arial" w:cs="Arial"/>
          <w:lang w:eastAsia="zh-CN"/>
        </w:rPr>
      </w:pPr>
    </w:p>
    <w:p w14:paraId="6D3D11D5" w14:textId="350F6A82" w:rsidR="007B73F4" w:rsidRPr="00F73AB4" w:rsidRDefault="007B73F4" w:rsidP="000E1875">
      <w:pPr>
        <w:numPr>
          <w:ilvl w:val="0"/>
          <w:numId w:val="78"/>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Całkowitą należność Instytucji Szkoleniowej oblicza się jako iloczyn liczby osób uczestniczących w</w:t>
      </w:r>
      <w:r w:rsidR="00BD096E" w:rsidRPr="00F73AB4">
        <w:rPr>
          <w:rFonts w:ascii="Arial" w:eastAsia="Arial" w:hAnsi="Arial" w:cs="Arial"/>
          <w:lang w:eastAsia="zh-CN"/>
        </w:rPr>
        <w:t xml:space="preserve"> </w:t>
      </w:r>
      <w:r w:rsidRPr="00F73AB4">
        <w:rPr>
          <w:rFonts w:ascii="Arial" w:eastAsia="Arial" w:hAnsi="Arial" w:cs="Arial"/>
          <w:lang w:eastAsia="zh-CN"/>
        </w:rPr>
        <w:t>szkoleniu i</w:t>
      </w:r>
      <w:r w:rsidR="00BD096E" w:rsidRPr="00F73AB4">
        <w:rPr>
          <w:rFonts w:ascii="Arial" w:eastAsia="Arial" w:hAnsi="Arial" w:cs="Arial"/>
          <w:lang w:eastAsia="zh-CN"/>
        </w:rPr>
        <w:t xml:space="preserve"> </w:t>
      </w:r>
      <w:r w:rsidRPr="00F73AB4">
        <w:rPr>
          <w:rFonts w:ascii="Arial" w:eastAsia="Arial" w:hAnsi="Arial" w:cs="Arial"/>
          <w:lang w:eastAsia="zh-CN"/>
        </w:rPr>
        <w:t>należności przypadającej za 1 uczestnika.</w:t>
      </w:r>
    </w:p>
    <w:p w14:paraId="5AE1F79D" w14:textId="77777777" w:rsidR="007B73F4" w:rsidRPr="00F73AB4" w:rsidRDefault="007B73F4" w:rsidP="00FB53F1">
      <w:pPr>
        <w:suppressAutoHyphens/>
        <w:spacing w:before="0" w:after="0" w:line="240" w:lineRule="auto"/>
        <w:rPr>
          <w:rFonts w:ascii="Arial" w:eastAsia="Arial" w:hAnsi="Arial" w:cs="Arial"/>
          <w:lang w:eastAsia="zh-CN"/>
        </w:rPr>
      </w:pPr>
    </w:p>
    <w:p w14:paraId="29E516C8" w14:textId="2250B069" w:rsidR="007B73F4" w:rsidRPr="00F73AB4" w:rsidRDefault="007B73F4" w:rsidP="000E1875">
      <w:pPr>
        <w:numPr>
          <w:ilvl w:val="0"/>
          <w:numId w:val="78"/>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 xml:space="preserve">Szkolenie realizowane jest według planu nauczania obejmującego przeciętnie </w:t>
      </w:r>
      <w:r w:rsidRPr="00F73AB4">
        <w:rPr>
          <w:rFonts w:ascii="Arial" w:eastAsia="Arial" w:hAnsi="Arial" w:cs="Arial"/>
          <w:u w:val="single"/>
          <w:lang w:eastAsia="zh-CN"/>
        </w:rPr>
        <w:t>nie mniej niż 25</w:t>
      </w:r>
      <w:r w:rsidR="00571EB0" w:rsidRPr="00F73AB4">
        <w:rPr>
          <w:rFonts w:ascii="Arial" w:eastAsia="Arial" w:hAnsi="Arial" w:cs="Arial"/>
          <w:u w:val="single"/>
          <w:lang w:eastAsia="zh-CN"/>
        </w:rPr>
        <w:t xml:space="preserve"> </w:t>
      </w:r>
      <w:r w:rsidRPr="00F73AB4">
        <w:rPr>
          <w:rFonts w:ascii="Arial" w:eastAsia="Arial" w:hAnsi="Arial" w:cs="Arial"/>
          <w:u w:val="single"/>
          <w:lang w:eastAsia="zh-CN"/>
        </w:rPr>
        <w:t>godzin zegarowych w tygodniu</w:t>
      </w:r>
      <w:r w:rsidRPr="00F73AB4">
        <w:rPr>
          <w:rFonts w:ascii="Arial" w:eastAsia="Arial" w:hAnsi="Arial" w:cs="Arial"/>
          <w:lang w:eastAsia="zh-CN"/>
        </w:rPr>
        <w:t xml:space="preserve">, chyba że przepisy odrębne przewidują niższy wymiar szkolenia.    </w:t>
      </w:r>
    </w:p>
    <w:p w14:paraId="54A7BAD7"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41B7AF2F" w14:textId="77777777" w:rsidR="007B73F4" w:rsidRPr="00F73AB4" w:rsidRDefault="007B73F4" w:rsidP="00FB53F1">
      <w:pPr>
        <w:suppressAutoHyphens/>
        <w:spacing w:before="0" w:after="0" w:line="240" w:lineRule="auto"/>
        <w:jc w:val="center"/>
        <w:rPr>
          <w:rFonts w:ascii="Arial" w:eastAsia="Arial" w:hAnsi="Arial" w:cs="Arial"/>
          <w:lang w:eastAsia="zh-CN"/>
        </w:rPr>
      </w:pPr>
      <w:r w:rsidRPr="00F73AB4">
        <w:rPr>
          <w:rFonts w:ascii="Arial" w:eastAsia="Arial" w:hAnsi="Arial" w:cs="Arial"/>
          <w:lang w:eastAsia="zh-CN"/>
        </w:rPr>
        <w:t>§</w:t>
      </w:r>
      <w:r w:rsidR="006E4947" w:rsidRPr="00F73AB4">
        <w:rPr>
          <w:rFonts w:ascii="Arial" w:eastAsia="Arial" w:hAnsi="Arial" w:cs="Arial"/>
          <w:lang w:eastAsia="zh-CN"/>
        </w:rPr>
        <w:t xml:space="preserve"> </w:t>
      </w:r>
      <w:r w:rsidRPr="00F73AB4">
        <w:rPr>
          <w:rFonts w:ascii="Arial" w:eastAsia="Arial" w:hAnsi="Arial" w:cs="Arial"/>
          <w:lang w:eastAsia="zh-CN"/>
        </w:rPr>
        <w:t>4</w:t>
      </w:r>
    </w:p>
    <w:p w14:paraId="3EC87930"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2BDDFB7C" w14:textId="031FE733" w:rsidR="007B73F4" w:rsidRPr="00F73AB4" w:rsidRDefault="007B73F4" w:rsidP="00FB53F1">
      <w:pPr>
        <w:suppressAutoHyphens/>
        <w:spacing w:before="0" w:after="0" w:line="240" w:lineRule="auto"/>
        <w:rPr>
          <w:rFonts w:ascii="Arial" w:eastAsia="Arial" w:hAnsi="Arial" w:cs="Arial"/>
          <w:lang w:eastAsia="zh-CN"/>
        </w:rPr>
      </w:pPr>
      <w:r w:rsidRPr="00F73AB4">
        <w:rPr>
          <w:rFonts w:ascii="Arial" w:eastAsia="Arial" w:hAnsi="Arial" w:cs="Arial"/>
          <w:lang w:eastAsia="zh-CN"/>
        </w:rPr>
        <w:t>Szkolenie przeprowadzone będzie w okresie od .............................. do .............................. zgodnie z</w:t>
      </w:r>
      <w:r w:rsidR="00571EB0" w:rsidRPr="00F73AB4">
        <w:rPr>
          <w:rFonts w:ascii="Arial" w:eastAsia="Arial" w:hAnsi="Arial" w:cs="Arial"/>
          <w:lang w:eastAsia="zh-CN"/>
        </w:rPr>
        <w:t xml:space="preserve"> </w:t>
      </w:r>
      <w:r w:rsidRPr="00F73AB4">
        <w:rPr>
          <w:rFonts w:ascii="Arial" w:eastAsia="Arial" w:hAnsi="Arial" w:cs="Arial"/>
          <w:lang w:eastAsia="zh-CN"/>
        </w:rPr>
        <w:t>harmonogramem szkolenia</w:t>
      </w:r>
      <w:r w:rsidR="00571EB0" w:rsidRPr="00F73AB4">
        <w:rPr>
          <w:rFonts w:ascii="Arial" w:eastAsia="Arial" w:hAnsi="Arial" w:cs="Arial"/>
          <w:lang w:eastAsia="zh-CN"/>
        </w:rPr>
        <w:t>,</w:t>
      </w:r>
      <w:r w:rsidRPr="00F73AB4">
        <w:rPr>
          <w:rFonts w:ascii="Arial" w:eastAsia="Arial" w:hAnsi="Arial" w:cs="Arial"/>
          <w:lang w:eastAsia="zh-CN"/>
        </w:rPr>
        <w:t xml:space="preserve"> wskazującym miejsce odbywania zajęć, stanowiącym </w:t>
      </w:r>
      <w:r w:rsidRPr="00F73AB4">
        <w:rPr>
          <w:rFonts w:ascii="Arial" w:eastAsia="Arial" w:hAnsi="Arial" w:cs="Arial"/>
          <w:b/>
          <w:lang w:eastAsia="zh-CN"/>
        </w:rPr>
        <w:t>załącznik nr 3</w:t>
      </w:r>
      <w:r w:rsidRPr="00F73AB4">
        <w:rPr>
          <w:rFonts w:ascii="Arial" w:eastAsia="Arial" w:hAnsi="Arial" w:cs="Arial"/>
          <w:lang w:eastAsia="zh-CN"/>
        </w:rPr>
        <w:t xml:space="preserve"> do niniejszej </w:t>
      </w:r>
      <w:r w:rsidR="00571EB0" w:rsidRPr="00F73AB4">
        <w:rPr>
          <w:rFonts w:ascii="Arial" w:eastAsia="Arial" w:hAnsi="Arial" w:cs="Arial"/>
          <w:lang w:eastAsia="zh-CN"/>
        </w:rPr>
        <w:t xml:space="preserve">umowy </w:t>
      </w:r>
      <w:r w:rsidRPr="00F73AB4">
        <w:rPr>
          <w:rFonts w:ascii="Arial" w:eastAsia="Arial" w:hAnsi="Arial" w:cs="Arial"/>
          <w:lang w:eastAsia="zh-CN"/>
        </w:rPr>
        <w:t>.</w:t>
      </w:r>
    </w:p>
    <w:p w14:paraId="7E057DBD" w14:textId="77777777" w:rsidR="007B73F4" w:rsidRPr="00F73AB4" w:rsidRDefault="007B73F4" w:rsidP="00FB53F1">
      <w:pPr>
        <w:tabs>
          <w:tab w:val="center" w:pos="5616"/>
          <w:tab w:val="right" w:pos="10152"/>
        </w:tabs>
        <w:suppressAutoHyphens/>
        <w:spacing w:before="0" w:after="0" w:line="240" w:lineRule="auto"/>
        <w:rPr>
          <w:rFonts w:ascii="Arial" w:hAnsi="Arial" w:cs="Arial"/>
          <w:lang w:eastAsia="ar-SA"/>
        </w:rPr>
      </w:pPr>
    </w:p>
    <w:p w14:paraId="33B5B69E" w14:textId="79F5519C" w:rsidR="007B73F4" w:rsidRPr="00F73AB4" w:rsidRDefault="007B73F4" w:rsidP="00FB53F1">
      <w:pPr>
        <w:tabs>
          <w:tab w:val="center" w:pos="5616"/>
          <w:tab w:val="right" w:pos="10152"/>
        </w:tabs>
        <w:suppressAutoHyphens/>
        <w:spacing w:before="0" w:after="0" w:line="240" w:lineRule="auto"/>
        <w:rPr>
          <w:rFonts w:ascii="Arial" w:hAnsi="Arial" w:cs="Arial"/>
          <w:lang w:eastAsia="ar-SA"/>
        </w:rPr>
      </w:pPr>
      <w:r w:rsidRPr="00F73AB4">
        <w:rPr>
          <w:rFonts w:ascii="Arial" w:hAnsi="Arial" w:cs="Arial"/>
          <w:lang w:eastAsia="ar-SA"/>
        </w:rPr>
        <w:t xml:space="preserve">Ewentualna zmiana terminu, harmonogramu lub miejsca szkolenia może nastąpić na podstawie pisemnej informacji złożonej przez stronę </w:t>
      </w:r>
      <w:r w:rsidR="00571EB0" w:rsidRPr="00F73AB4">
        <w:rPr>
          <w:rFonts w:ascii="Arial" w:hAnsi="Arial" w:cs="Arial"/>
          <w:lang w:eastAsia="ar-SA"/>
        </w:rPr>
        <w:t xml:space="preserve">umowy </w:t>
      </w:r>
      <w:r w:rsidRPr="00F73AB4">
        <w:rPr>
          <w:rFonts w:ascii="Arial" w:hAnsi="Arial" w:cs="Arial"/>
          <w:lang w:eastAsia="ar-SA"/>
        </w:rPr>
        <w:t>w terminie co najmniej 7 dni przed rozpoczęciem szkolenia.</w:t>
      </w:r>
    </w:p>
    <w:p w14:paraId="5D2BA815" w14:textId="77777777" w:rsidR="007B73F4" w:rsidRPr="00F73AB4" w:rsidRDefault="007B73F4" w:rsidP="00FB53F1">
      <w:pPr>
        <w:tabs>
          <w:tab w:val="center" w:pos="5616"/>
          <w:tab w:val="right" w:pos="10152"/>
        </w:tabs>
        <w:suppressAutoHyphens/>
        <w:spacing w:before="0" w:after="0" w:line="240" w:lineRule="auto"/>
        <w:rPr>
          <w:rFonts w:ascii="Arial" w:hAnsi="Arial" w:cs="Arial"/>
          <w:b/>
          <w:lang w:eastAsia="ar-SA"/>
        </w:rPr>
      </w:pPr>
    </w:p>
    <w:p w14:paraId="6EDC21EA" w14:textId="77777777" w:rsidR="007B73F4" w:rsidRPr="00F73AB4" w:rsidRDefault="007B73F4" w:rsidP="00FB53F1">
      <w:pPr>
        <w:tabs>
          <w:tab w:val="center" w:pos="5616"/>
          <w:tab w:val="right" w:pos="10152"/>
        </w:tabs>
        <w:suppressAutoHyphens/>
        <w:spacing w:before="0" w:after="0" w:line="240" w:lineRule="auto"/>
        <w:jc w:val="center"/>
        <w:rPr>
          <w:rFonts w:ascii="Arial" w:hAnsi="Arial" w:cs="Arial"/>
          <w:lang w:eastAsia="ar-SA"/>
        </w:rPr>
      </w:pPr>
      <w:r w:rsidRPr="00F73AB4">
        <w:rPr>
          <w:rFonts w:ascii="Arial" w:hAnsi="Arial" w:cs="Arial"/>
          <w:lang w:eastAsia="ar-SA"/>
        </w:rPr>
        <w:t>§</w:t>
      </w:r>
      <w:r w:rsidR="006E4947" w:rsidRPr="00F73AB4">
        <w:rPr>
          <w:rFonts w:ascii="Arial" w:hAnsi="Arial" w:cs="Arial"/>
          <w:lang w:eastAsia="ar-SA"/>
        </w:rPr>
        <w:t xml:space="preserve"> </w:t>
      </w:r>
      <w:r w:rsidRPr="00F73AB4">
        <w:rPr>
          <w:rFonts w:ascii="Arial" w:hAnsi="Arial" w:cs="Arial"/>
          <w:lang w:eastAsia="ar-SA"/>
        </w:rPr>
        <w:t>5</w:t>
      </w:r>
    </w:p>
    <w:p w14:paraId="0E0E0A9E" w14:textId="77777777" w:rsidR="007B73F4" w:rsidRPr="00F73AB4" w:rsidRDefault="007B73F4" w:rsidP="00FB53F1">
      <w:pPr>
        <w:tabs>
          <w:tab w:val="center" w:pos="5616"/>
          <w:tab w:val="right" w:pos="10152"/>
        </w:tabs>
        <w:suppressAutoHyphens/>
        <w:spacing w:before="0" w:after="0" w:line="240" w:lineRule="auto"/>
        <w:jc w:val="center"/>
        <w:rPr>
          <w:rFonts w:ascii="Arial" w:hAnsi="Arial" w:cs="Arial"/>
          <w:b/>
          <w:lang w:eastAsia="ar-SA"/>
        </w:rPr>
      </w:pPr>
    </w:p>
    <w:p w14:paraId="4BBA0592" w14:textId="5348D5D1" w:rsidR="007B73F4" w:rsidRPr="00F73AB4" w:rsidRDefault="007B73F4" w:rsidP="000E1875">
      <w:pPr>
        <w:numPr>
          <w:ilvl w:val="0"/>
          <w:numId w:val="70"/>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Instytucja Szkoleniowa oświadcza, że cały zakres szkolenia</w:t>
      </w:r>
      <w:r w:rsidR="00BD096E" w:rsidRPr="00F73AB4">
        <w:rPr>
          <w:rFonts w:ascii="Arial" w:eastAsia="Arial" w:hAnsi="Arial" w:cs="Arial"/>
          <w:lang w:eastAsia="zh-CN"/>
        </w:rPr>
        <w:t>,</w:t>
      </w:r>
      <w:r w:rsidRPr="00F73AB4">
        <w:rPr>
          <w:rFonts w:ascii="Arial" w:eastAsia="Arial" w:hAnsi="Arial" w:cs="Arial"/>
          <w:lang w:eastAsia="zh-CN"/>
        </w:rPr>
        <w:t xml:space="preserve"> objęty niniejszą </w:t>
      </w:r>
      <w:r w:rsidR="00571EB0" w:rsidRPr="00F73AB4">
        <w:rPr>
          <w:rFonts w:ascii="Arial" w:eastAsia="Arial" w:hAnsi="Arial" w:cs="Arial"/>
          <w:lang w:eastAsia="zh-CN"/>
        </w:rPr>
        <w:t>umową</w:t>
      </w:r>
      <w:r w:rsidR="00BD096E" w:rsidRPr="00F73AB4">
        <w:rPr>
          <w:rFonts w:ascii="Arial" w:eastAsia="Arial" w:hAnsi="Arial" w:cs="Arial"/>
          <w:lang w:eastAsia="zh-CN"/>
        </w:rPr>
        <w:t>,</w:t>
      </w:r>
      <w:r w:rsidR="00571EB0" w:rsidRPr="00F73AB4">
        <w:rPr>
          <w:rFonts w:ascii="Arial" w:eastAsia="Arial" w:hAnsi="Arial" w:cs="Arial"/>
          <w:lang w:eastAsia="zh-CN"/>
        </w:rPr>
        <w:t xml:space="preserve"> </w:t>
      </w:r>
      <w:r w:rsidRPr="00F73AB4">
        <w:rPr>
          <w:rFonts w:ascii="Arial" w:eastAsia="Arial" w:hAnsi="Arial" w:cs="Arial"/>
          <w:lang w:eastAsia="zh-CN"/>
        </w:rPr>
        <w:t>wykona nakładem własnym, co oznacza, iż zapewni:</w:t>
      </w:r>
    </w:p>
    <w:p w14:paraId="3A749864" w14:textId="77777777" w:rsidR="007B73F4" w:rsidRPr="00F73AB4" w:rsidRDefault="007B73F4" w:rsidP="000E1875">
      <w:pPr>
        <w:numPr>
          <w:ilvl w:val="0"/>
          <w:numId w:val="77"/>
        </w:numPr>
        <w:suppressAutoHyphens/>
        <w:autoSpaceDE/>
        <w:autoSpaceDN/>
        <w:adjustRightInd/>
        <w:spacing w:before="0" w:after="0" w:line="360" w:lineRule="auto"/>
        <w:jc w:val="left"/>
        <w:rPr>
          <w:rFonts w:ascii="Arial" w:eastAsia="Arial" w:hAnsi="Arial" w:cs="Arial"/>
          <w:lang w:eastAsia="zh-CN"/>
        </w:rPr>
      </w:pPr>
      <w:r w:rsidRPr="00F73AB4">
        <w:rPr>
          <w:rFonts w:ascii="Arial" w:eastAsia="Arial" w:hAnsi="Arial" w:cs="Arial"/>
          <w:lang w:eastAsia="zh-CN"/>
        </w:rPr>
        <w:t>sprzęt dydaktyczny w postaci:</w:t>
      </w:r>
    </w:p>
    <w:p w14:paraId="260712D1" w14:textId="77777777" w:rsidR="007B73F4" w:rsidRPr="00F73AB4" w:rsidRDefault="007B73F4" w:rsidP="000E1875">
      <w:pPr>
        <w:numPr>
          <w:ilvl w:val="0"/>
          <w:numId w:val="69"/>
        </w:numPr>
        <w:suppressAutoHyphens/>
        <w:autoSpaceDE/>
        <w:autoSpaceDN/>
        <w:adjustRightInd/>
        <w:spacing w:before="0" w:after="0" w:line="360" w:lineRule="auto"/>
        <w:ind w:left="992"/>
        <w:jc w:val="left"/>
        <w:rPr>
          <w:rFonts w:ascii="Arial" w:eastAsia="Arial" w:hAnsi="Arial" w:cs="Arial"/>
          <w:lang w:eastAsia="zh-CN"/>
        </w:rPr>
      </w:pPr>
      <w:r w:rsidRPr="00F73AB4">
        <w:rPr>
          <w:rFonts w:ascii="Arial" w:eastAsia="Arial" w:hAnsi="Arial" w:cs="Arial"/>
          <w:lang w:eastAsia="zh-CN"/>
        </w:rPr>
        <w:lastRenderedPageBreak/>
        <w:t>.....................................................................................................................................</w:t>
      </w:r>
    </w:p>
    <w:p w14:paraId="78699146" w14:textId="77777777" w:rsidR="007B73F4" w:rsidRPr="00F73AB4" w:rsidRDefault="007B73F4" w:rsidP="000E1875">
      <w:pPr>
        <w:numPr>
          <w:ilvl w:val="0"/>
          <w:numId w:val="68"/>
        </w:numPr>
        <w:suppressAutoHyphens/>
        <w:autoSpaceDE/>
        <w:autoSpaceDN/>
        <w:adjustRightInd/>
        <w:spacing w:before="0" w:after="0" w:line="360" w:lineRule="auto"/>
        <w:ind w:left="992"/>
        <w:jc w:val="left"/>
        <w:rPr>
          <w:rFonts w:ascii="Arial" w:eastAsia="Arial" w:hAnsi="Arial" w:cs="Arial"/>
          <w:lang w:eastAsia="zh-CN"/>
        </w:rPr>
      </w:pPr>
      <w:r w:rsidRPr="00F73AB4">
        <w:rPr>
          <w:rFonts w:ascii="Arial" w:eastAsia="Arial" w:hAnsi="Arial" w:cs="Arial"/>
          <w:lang w:eastAsia="zh-CN"/>
        </w:rPr>
        <w:t>.....................................................................................................................................</w:t>
      </w:r>
    </w:p>
    <w:p w14:paraId="04F710DC" w14:textId="77777777" w:rsidR="007B73F4" w:rsidRPr="00F73AB4" w:rsidRDefault="007B73F4" w:rsidP="000E1875">
      <w:pPr>
        <w:numPr>
          <w:ilvl w:val="0"/>
          <w:numId w:val="67"/>
        </w:numPr>
        <w:suppressAutoHyphens/>
        <w:autoSpaceDE/>
        <w:autoSpaceDN/>
        <w:adjustRightInd/>
        <w:spacing w:before="0" w:after="0" w:line="360" w:lineRule="auto"/>
        <w:ind w:left="992"/>
        <w:jc w:val="left"/>
        <w:rPr>
          <w:rFonts w:ascii="Arial" w:eastAsia="Arial" w:hAnsi="Arial" w:cs="Arial"/>
          <w:lang w:eastAsia="zh-CN"/>
        </w:rPr>
      </w:pPr>
      <w:r w:rsidRPr="00F73AB4">
        <w:rPr>
          <w:rFonts w:ascii="Arial" w:eastAsia="Arial" w:hAnsi="Arial" w:cs="Arial"/>
          <w:lang w:eastAsia="zh-CN"/>
        </w:rPr>
        <w:t>.....................................................................................................................................</w:t>
      </w:r>
    </w:p>
    <w:p w14:paraId="154E8717" w14:textId="77777777" w:rsidR="007B73F4" w:rsidRPr="00F73AB4" w:rsidRDefault="007B73F4" w:rsidP="000E1875">
      <w:pPr>
        <w:numPr>
          <w:ilvl w:val="0"/>
          <w:numId w:val="77"/>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materiały biurowe, dydaktyczne lub sprzęt dla każdego uczestnika w postaci i ilości, które uczestnicy  …..........................................  na własność:</w:t>
      </w:r>
    </w:p>
    <w:p w14:paraId="00A1358E" w14:textId="77777777" w:rsidR="007B73F4" w:rsidRPr="00F73AB4" w:rsidRDefault="007B73F4" w:rsidP="00FB53F1">
      <w:pPr>
        <w:suppressAutoHyphens/>
        <w:spacing w:before="0" w:after="0" w:line="240" w:lineRule="auto"/>
        <w:ind w:left="2124" w:hanging="360"/>
        <w:rPr>
          <w:rFonts w:ascii="Arial" w:eastAsia="Arial" w:hAnsi="Arial" w:cs="Arial"/>
          <w:lang w:eastAsia="zh-CN"/>
        </w:rPr>
      </w:pPr>
      <w:r w:rsidRPr="00F73AB4">
        <w:rPr>
          <w:rFonts w:ascii="Arial" w:eastAsia="Arial" w:hAnsi="Arial" w:cs="Arial"/>
          <w:lang w:eastAsia="zh-CN"/>
        </w:rPr>
        <w:t>(otrzymują / nie otrzymują*)</w:t>
      </w:r>
    </w:p>
    <w:p w14:paraId="439044E7" w14:textId="77777777" w:rsidR="007B73F4" w:rsidRPr="00F73AB4" w:rsidRDefault="007B73F4" w:rsidP="00FB53F1">
      <w:pPr>
        <w:suppressAutoHyphens/>
        <w:spacing w:before="0" w:after="0" w:line="240" w:lineRule="auto"/>
        <w:ind w:left="2124" w:hanging="360"/>
        <w:rPr>
          <w:rFonts w:ascii="Arial" w:eastAsia="Arial" w:hAnsi="Arial" w:cs="Arial"/>
          <w:lang w:eastAsia="zh-CN"/>
        </w:rPr>
      </w:pPr>
    </w:p>
    <w:p w14:paraId="10B0343A" w14:textId="77777777" w:rsidR="007B73F4" w:rsidRPr="00F73AB4" w:rsidRDefault="007B73F4" w:rsidP="000E1875">
      <w:pPr>
        <w:numPr>
          <w:ilvl w:val="0"/>
          <w:numId w:val="66"/>
        </w:numPr>
        <w:suppressAutoHyphens/>
        <w:autoSpaceDE/>
        <w:autoSpaceDN/>
        <w:adjustRightInd/>
        <w:spacing w:before="0" w:after="0" w:line="360" w:lineRule="auto"/>
        <w:ind w:left="992"/>
        <w:jc w:val="left"/>
        <w:rPr>
          <w:rFonts w:ascii="Arial" w:eastAsia="Arial" w:hAnsi="Arial" w:cs="Arial"/>
          <w:lang w:eastAsia="zh-CN"/>
        </w:rPr>
      </w:pPr>
      <w:r w:rsidRPr="00F73AB4">
        <w:rPr>
          <w:rFonts w:ascii="Arial" w:eastAsia="Arial" w:hAnsi="Arial" w:cs="Arial"/>
          <w:lang w:eastAsia="zh-CN"/>
        </w:rPr>
        <w:t>.....................................................................................................................................</w:t>
      </w:r>
    </w:p>
    <w:p w14:paraId="52D05FFF" w14:textId="77777777" w:rsidR="007B73F4" w:rsidRPr="00F73AB4" w:rsidRDefault="007B73F4" w:rsidP="000E1875">
      <w:pPr>
        <w:numPr>
          <w:ilvl w:val="0"/>
          <w:numId w:val="65"/>
        </w:numPr>
        <w:suppressAutoHyphens/>
        <w:autoSpaceDE/>
        <w:autoSpaceDN/>
        <w:adjustRightInd/>
        <w:spacing w:before="0" w:after="0" w:line="360" w:lineRule="auto"/>
        <w:ind w:left="992"/>
        <w:jc w:val="left"/>
        <w:rPr>
          <w:rFonts w:ascii="Arial" w:eastAsia="Arial" w:hAnsi="Arial" w:cs="Arial"/>
          <w:lang w:eastAsia="zh-CN"/>
        </w:rPr>
      </w:pPr>
      <w:r w:rsidRPr="00F73AB4">
        <w:rPr>
          <w:rFonts w:ascii="Arial" w:eastAsia="Arial" w:hAnsi="Arial" w:cs="Arial"/>
          <w:lang w:eastAsia="zh-CN"/>
        </w:rPr>
        <w:t>.....................................................................................................................................</w:t>
      </w:r>
    </w:p>
    <w:p w14:paraId="1EFFAC0E" w14:textId="77777777" w:rsidR="007B73F4" w:rsidRPr="00F73AB4" w:rsidRDefault="007B73F4" w:rsidP="000E1875">
      <w:pPr>
        <w:numPr>
          <w:ilvl w:val="0"/>
          <w:numId w:val="64"/>
        </w:numPr>
        <w:suppressAutoHyphens/>
        <w:autoSpaceDE/>
        <w:autoSpaceDN/>
        <w:adjustRightInd/>
        <w:spacing w:before="0" w:after="0" w:line="360" w:lineRule="auto"/>
        <w:ind w:left="992"/>
        <w:jc w:val="left"/>
        <w:rPr>
          <w:rFonts w:ascii="Arial" w:eastAsia="Arial" w:hAnsi="Arial" w:cs="Arial"/>
          <w:lang w:eastAsia="zh-CN"/>
        </w:rPr>
      </w:pPr>
      <w:r w:rsidRPr="00F73AB4">
        <w:rPr>
          <w:rFonts w:ascii="Arial" w:eastAsia="Arial" w:hAnsi="Arial" w:cs="Arial"/>
          <w:lang w:eastAsia="zh-CN"/>
        </w:rPr>
        <w:t>.....................................................................................................................................</w:t>
      </w:r>
    </w:p>
    <w:p w14:paraId="51785693" w14:textId="77777777" w:rsidR="007B73F4" w:rsidRPr="00F73AB4" w:rsidRDefault="007B73F4" w:rsidP="000E1875">
      <w:pPr>
        <w:numPr>
          <w:ilvl w:val="0"/>
          <w:numId w:val="77"/>
        </w:numPr>
        <w:suppressAutoHyphens/>
        <w:autoSpaceDE/>
        <w:autoSpaceDN/>
        <w:adjustRightInd/>
        <w:spacing w:before="0" w:after="0" w:line="360" w:lineRule="auto"/>
        <w:jc w:val="left"/>
        <w:rPr>
          <w:rFonts w:ascii="Arial" w:eastAsia="Arial" w:hAnsi="Arial" w:cs="Arial"/>
          <w:lang w:eastAsia="zh-CN"/>
        </w:rPr>
      </w:pPr>
      <w:r w:rsidRPr="00F73AB4">
        <w:rPr>
          <w:rFonts w:ascii="Arial" w:eastAsia="Arial" w:hAnsi="Arial" w:cs="Arial"/>
          <w:lang w:eastAsia="zh-CN"/>
        </w:rPr>
        <w:t>bezpieczne i higieniczne warunki pracy i nauki.</w:t>
      </w:r>
    </w:p>
    <w:p w14:paraId="109E15CE" w14:textId="77777777" w:rsidR="007B73F4" w:rsidRPr="00F73AB4" w:rsidRDefault="007B73F4" w:rsidP="000E1875">
      <w:pPr>
        <w:numPr>
          <w:ilvl w:val="0"/>
          <w:numId w:val="77"/>
        </w:numPr>
        <w:suppressAutoHyphens/>
        <w:autoSpaceDE/>
        <w:autoSpaceDN/>
        <w:adjustRightInd/>
        <w:spacing w:before="0" w:after="0" w:line="240" w:lineRule="auto"/>
        <w:jc w:val="left"/>
        <w:rPr>
          <w:rFonts w:ascii="Arial" w:eastAsia="Arial" w:hAnsi="Arial" w:cs="Arial"/>
          <w:lang w:eastAsia="zh-CN"/>
        </w:rPr>
      </w:pPr>
      <w:r w:rsidRPr="00F73AB4">
        <w:rPr>
          <w:rFonts w:ascii="Arial" w:eastAsia="Arial" w:hAnsi="Arial" w:cs="Arial"/>
          <w:lang w:eastAsia="zh-CN"/>
        </w:rPr>
        <w:t>inne: ...............................................................................................................................</w:t>
      </w:r>
    </w:p>
    <w:p w14:paraId="1BB72F7E" w14:textId="2C3FA558" w:rsidR="007B73F4" w:rsidRPr="00F73AB4" w:rsidRDefault="007B73F4" w:rsidP="000E1875">
      <w:pPr>
        <w:numPr>
          <w:ilvl w:val="0"/>
          <w:numId w:val="63"/>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 xml:space="preserve">Powierzenie przez Instytucję Szkoleniową wykonania niniejszej </w:t>
      </w:r>
      <w:r w:rsidR="00571EB0" w:rsidRPr="00F73AB4">
        <w:rPr>
          <w:rFonts w:ascii="Arial" w:eastAsia="Arial" w:hAnsi="Arial" w:cs="Arial"/>
          <w:lang w:eastAsia="zh-CN"/>
        </w:rPr>
        <w:t xml:space="preserve">umowy </w:t>
      </w:r>
      <w:r w:rsidRPr="00F73AB4">
        <w:rPr>
          <w:rFonts w:ascii="Arial" w:eastAsia="Arial" w:hAnsi="Arial" w:cs="Arial"/>
          <w:lang w:eastAsia="zh-CN"/>
        </w:rPr>
        <w:t>osobom trzecim wymaga pisemnej zgody Zamawiającego.</w:t>
      </w:r>
    </w:p>
    <w:p w14:paraId="5DA5BC54"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3A36CE43" w14:textId="77777777" w:rsidR="007B73F4" w:rsidRPr="00F73AB4" w:rsidRDefault="007B73F4" w:rsidP="00FB53F1">
      <w:pPr>
        <w:suppressAutoHyphens/>
        <w:spacing w:before="0" w:after="0" w:line="240" w:lineRule="auto"/>
        <w:jc w:val="center"/>
        <w:rPr>
          <w:rFonts w:ascii="Arial" w:eastAsia="Arial" w:hAnsi="Arial" w:cs="Arial"/>
          <w:lang w:eastAsia="zh-CN"/>
        </w:rPr>
      </w:pPr>
      <w:r w:rsidRPr="00F73AB4">
        <w:rPr>
          <w:rFonts w:ascii="Arial" w:eastAsia="Arial" w:hAnsi="Arial" w:cs="Arial"/>
          <w:lang w:eastAsia="zh-CN"/>
        </w:rPr>
        <w:t>§</w:t>
      </w:r>
      <w:r w:rsidR="006E4947" w:rsidRPr="00F73AB4">
        <w:rPr>
          <w:rFonts w:ascii="Arial" w:eastAsia="Arial" w:hAnsi="Arial" w:cs="Arial"/>
          <w:lang w:eastAsia="zh-CN"/>
        </w:rPr>
        <w:t xml:space="preserve"> </w:t>
      </w:r>
      <w:r w:rsidRPr="00F73AB4">
        <w:rPr>
          <w:rFonts w:ascii="Arial" w:eastAsia="Arial" w:hAnsi="Arial" w:cs="Arial"/>
          <w:lang w:eastAsia="zh-CN"/>
        </w:rPr>
        <w:t>6</w:t>
      </w:r>
    </w:p>
    <w:p w14:paraId="6393C1D2"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367F7B31" w14:textId="20B6E275" w:rsidR="007B73F4" w:rsidRPr="00F73AB4" w:rsidRDefault="007B73F4" w:rsidP="000E1875">
      <w:pPr>
        <w:numPr>
          <w:ilvl w:val="0"/>
          <w:numId w:val="62"/>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 xml:space="preserve">Szkolenie obejmuje cykle tematyczne i odpowiednią do nich liczbę godzin, zgodnie z programem przedstawionym przez Instytucję Szkoleniową w </w:t>
      </w:r>
      <w:r w:rsidRPr="00F73AB4">
        <w:rPr>
          <w:rFonts w:ascii="Arial" w:eastAsia="Arial" w:hAnsi="Arial" w:cs="Arial"/>
          <w:b/>
          <w:lang w:eastAsia="zh-CN"/>
        </w:rPr>
        <w:t xml:space="preserve">załączniku nr 4 </w:t>
      </w:r>
      <w:r w:rsidRPr="00F73AB4">
        <w:rPr>
          <w:rFonts w:ascii="Arial" w:eastAsia="Arial" w:hAnsi="Arial" w:cs="Arial"/>
          <w:lang w:eastAsia="zh-CN"/>
        </w:rPr>
        <w:t xml:space="preserve">do niniejszej </w:t>
      </w:r>
      <w:r w:rsidR="00571EB0" w:rsidRPr="00F73AB4">
        <w:rPr>
          <w:rFonts w:ascii="Arial" w:eastAsia="Arial" w:hAnsi="Arial" w:cs="Arial"/>
          <w:lang w:eastAsia="zh-CN"/>
        </w:rPr>
        <w:t>umowy</w:t>
      </w:r>
      <w:r w:rsidRPr="00F73AB4">
        <w:rPr>
          <w:rFonts w:ascii="Arial" w:eastAsia="Arial" w:hAnsi="Arial" w:cs="Arial"/>
          <w:lang w:eastAsia="zh-CN"/>
        </w:rPr>
        <w:t>, który zawiera:</w:t>
      </w:r>
    </w:p>
    <w:p w14:paraId="53A5E1D6" w14:textId="77777777" w:rsidR="007B73F4" w:rsidRPr="00F73AB4" w:rsidRDefault="007B73F4" w:rsidP="000E1875">
      <w:pPr>
        <w:numPr>
          <w:ilvl w:val="0"/>
          <w:numId w:val="73"/>
        </w:numPr>
        <w:tabs>
          <w:tab w:val="left" w:pos="24825"/>
        </w:tabs>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nazwę szkolenia,</w:t>
      </w:r>
    </w:p>
    <w:p w14:paraId="1DD5C32F" w14:textId="231A72E7" w:rsidR="007B73F4" w:rsidRPr="00F73AB4" w:rsidRDefault="007B73F4" w:rsidP="000E1875">
      <w:pPr>
        <w:numPr>
          <w:ilvl w:val="0"/>
          <w:numId w:val="73"/>
        </w:numPr>
        <w:tabs>
          <w:tab w:val="left" w:pos="24825"/>
        </w:tabs>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czas trwania i</w:t>
      </w:r>
      <w:r w:rsidR="00571EB0" w:rsidRPr="00F73AB4">
        <w:rPr>
          <w:rFonts w:ascii="Arial" w:eastAsia="Arial" w:hAnsi="Arial" w:cs="Arial"/>
          <w:lang w:eastAsia="zh-CN"/>
        </w:rPr>
        <w:t xml:space="preserve"> </w:t>
      </w:r>
      <w:r w:rsidRPr="00F73AB4">
        <w:rPr>
          <w:rFonts w:ascii="Arial" w:eastAsia="Arial" w:hAnsi="Arial" w:cs="Arial"/>
          <w:lang w:eastAsia="zh-CN"/>
        </w:rPr>
        <w:t>sposób organizacji szkolenia,</w:t>
      </w:r>
    </w:p>
    <w:p w14:paraId="2CAD9FE4" w14:textId="77777777" w:rsidR="007B73F4" w:rsidRPr="00F73AB4" w:rsidRDefault="007B73F4" w:rsidP="000E1875">
      <w:pPr>
        <w:numPr>
          <w:ilvl w:val="0"/>
          <w:numId w:val="73"/>
        </w:numPr>
        <w:tabs>
          <w:tab w:val="left" w:pos="24825"/>
        </w:tabs>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wymagania wstępne dla uczestników szkolenia,</w:t>
      </w:r>
    </w:p>
    <w:p w14:paraId="1BDBC20D" w14:textId="77777777" w:rsidR="007B73F4" w:rsidRPr="00F73AB4" w:rsidRDefault="007B73F4" w:rsidP="000E1875">
      <w:pPr>
        <w:numPr>
          <w:ilvl w:val="0"/>
          <w:numId w:val="73"/>
        </w:numPr>
        <w:tabs>
          <w:tab w:val="left" w:pos="24825"/>
        </w:tabs>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cele szkolenia ujęte w kategoriach efektów uczenia się, z uwzględnieniem wiedzy, umiejętności i kompetencji społecznych,</w:t>
      </w:r>
    </w:p>
    <w:p w14:paraId="58B0267E" w14:textId="33CEEFC5" w:rsidR="007B73F4" w:rsidRPr="00F73AB4" w:rsidRDefault="007B73F4" w:rsidP="000E1875">
      <w:pPr>
        <w:numPr>
          <w:ilvl w:val="0"/>
          <w:numId w:val="73"/>
        </w:numPr>
        <w:tabs>
          <w:tab w:val="left" w:pos="24825"/>
        </w:tabs>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plan nauczania określający tematy zajęć edukacyjnych oraz ich wymiar, z</w:t>
      </w:r>
      <w:r w:rsidR="00571EB0" w:rsidRPr="00F73AB4">
        <w:rPr>
          <w:rFonts w:ascii="Arial" w:eastAsia="Arial" w:hAnsi="Arial" w:cs="Arial"/>
          <w:lang w:eastAsia="zh-CN"/>
        </w:rPr>
        <w:t xml:space="preserve"> </w:t>
      </w:r>
      <w:r w:rsidRPr="00F73AB4">
        <w:rPr>
          <w:rFonts w:ascii="Arial" w:eastAsia="Arial" w:hAnsi="Arial" w:cs="Arial"/>
          <w:lang w:eastAsia="zh-CN"/>
        </w:rPr>
        <w:t>uwzględnieniem, w</w:t>
      </w:r>
      <w:r w:rsidR="00571EB0" w:rsidRPr="00F73AB4">
        <w:rPr>
          <w:rFonts w:ascii="Arial" w:eastAsia="Arial" w:hAnsi="Arial" w:cs="Arial"/>
          <w:lang w:eastAsia="zh-CN"/>
        </w:rPr>
        <w:t xml:space="preserve"> </w:t>
      </w:r>
      <w:r w:rsidRPr="00F73AB4">
        <w:rPr>
          <w:rFonts w:ascii="Arial" w:eastAsia="Arial" w:hAnsi="Arial" w:cs="Arial"/>
          <w:lang w:eastAsia="zh-CN"/>
        </w:rPr>
        <w:t>miarę potrzeby, części teoretycznej i</w:t>
      </w:r>
      <w:r w:rsidR="00571EB0" w:rsidRPr="00F73AB4">
        <w:rPr>
          <w:rFonts w:ascii="Arial" w:eastAsia="Arial" w:hAnsi="Arial" w:cs="Arial"/>
          <w:lang w:eastAsia="zh-CN"/>
        </w:rPr>
        <w:t xml:space="preserve"> </w:t>
      </w:r>
      <w:r w:rsidRPr="00F73AB4">
        <w:rPr>
          <w:rFonts w:ascii="Arial" w:eastAsia="Arial" w:hAnsi="Arial" w:cs="Arial"/>
          <w:lang w:eastAsia="zh-CN"/>
        </w:rPr>
        <w:t>części praktycznej,</w:t>
      </w:r>
    </w:p>
    <w:p w14:paraId="78C18B55" w14:textId="24D13A0D" w:rsidR="007B73F4" w:rsidRPr="00F73AB4" w:rsidRDefault="007B73F4" w:rsidP="000E1875">
      <w:pPr>
        <w:numPr>
          <w:ilvl w:val="0"/>
          <w:numId w:val="73"/>
        </w:numPr>
        <w:tabs>
          <w:tab w:val="left" w:pos="24825"/>
        </w:tabs>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opis treści – kluczowe punkty szkolenia w</w:t>
      </w:r>
      <w:r w:rsidR="00BD096E" w:rsidRPr="00F73AB4">
        <w:rPr>
          <w:rFonts w:ascii="Arial" w:eastAsia="Arial" w:hAnsi="Arial" w:cs="Arial"/>
          <w:lang w:eastAsia="zh-CN"/>
        </w:rPr>
        <w:t xml:space="preserve"> </w:t>
      </w:r>
      <w:r w:rsidRPr="00F73AB4">
        <w:rPr>
          <w:rFonts w:ascii="Arial" w:eastAsia="Arial" w:hAnsi="Arial" w:cs="Arial"/>
          <w:lang w:eastAsia="zh-CN"/>
        </w:rPr>
        <w:t>zakresie poszczególnych zajęć edukacyjnych,</w:t>
      </w:r>
    </w:p>
    <w:p w14:paraId="340B3ABC" w14:textId="09ACC444" w:rsidR="007B73F4" w:rsidRPr="00F73AB4" w:rsidRDefault="007B73F4" w:rsidP="000E1875">
      <w:pPr>
        <w:numPr>
          <w:ilvl w:val="0"/>
          <w:numId w:val="73"/>
        </w:numPr>
        <w:tabs>
          <w:tab w:val="left" w:pos="24825"/>
        </w:tabs>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wykaz literatury oraz niezbędnych środków i</w:t>
      </w:r>
      <w:r w:rsidR="00571EB0" w:rsidRPr="00F73AB4">
        <w:rPr>
          <w:rFonts w:ascii="Arial" w:eastAsia="Arial" w:hAnsi="Arial" w:cs="Arial"/>
          <w:lang w:eastAsia="zh-CN"/>
        </w:rPr>
        <w:t xml:space="preserve"> </w:t>
      </w:r>
      <w:r w:rsidRPr="00F73AB4">
        <w:rPr>
          <w:rFonts w:ascii="Arial" w:eastAsia="Arial" w:hAnsi="Arial" w:cs="Arial"/>
          <w:lang w:eastAsia="zh-CN"/>
        </w:rPr>
        <w:t>materiałów dydaktycznych,</w:t>
      </w:r>
    </w:p>
    <w:p w14:paraId="2DD905B4" w14:textId="77777777" w:rsidR="007B73F4" w:rsidRPr="00F73AB4" w:rsidRDefault="007B73F4" w:rsidP="000E1875">
      <w:pPr>
        <w:numPr>
          <w:ilvl w:val="0"/>
          <w:numId w:val="73"/>
        </w:numPr>
        <w:tabs>
          <w:tab w:val="left" w:pos="24825"/>
        </w:tabs>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przewidziane  sprawdziany i egzaminy.</w:t>
      </w:r>
    </w:p>
    <w:p w14:paraId="79BCA833" w14:textId="77777777" w:rsidR="007B73F4" w:rsidRPr="00F73AB4" w:rsidRDefault="007B73F4" w:rsidP="000E1875">
      <w:pPr>
        <w:numPr>
          <w:ilvl w:val="0"/>
          <w:numId w:val="62"/>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Instytucja Szkoleniowa zobowiązana jest do przekazywania Zamawiającemu:</w:t>
      </w:r>
    </w:p>
    <w:p w14:paraId="558D9640" w14:textId="57820428" w:rsidR="007B73F4" w:rsidRPr="00F73AB4" w:rsidRDefault="007B73F4" w:rsidP="000E1875">
      <w:pPr>
        <w:numPr>
          <w:ilvl w:val="0"/>
          <w:numId w:val="83"/>
        </w:numPr>
        <w:suppressAutoHyphens/>
        <w:autoSpaceDE/>
        <w:autoSpaceDN/>
        <w:adjustRightInd/>
        <w:spacing w:before="0" w:after="0" w:line="240" w:lineRule="auto"/>
        <w:ind w:left="709" w:hanging="283"/>
        <w:rPr>
          <w:rFonts w:ascii="Arial" w:eastAsia="Arial" w:hAnsi="Arial" w:cs="Arial"/>
          <w:lang w:eastAsia="zh-CN"/>
        </w:rPr>
      </w:pPr>
      <w:r w:rsidRPr="00F73AB4">
        <w:rPr>
          <w:rFonts w:ascii="Arial" w:eastAsia="Arial" w:hAnsi="Arial" w:cs="Arial"/>
          <w:lang w:eastAsia="zh-CN"/>
        </w:rPr>
        <w:t xml:space="preserve">w terminie trzech dni od daty rozpoczęcia szkolenia </w:t>
      </w:r>
      <w:r w:rsidR="00571EB0" w:rsidRPr="00F73AB4">
        <w:rPr>
          <w:rFonts w:ascii="Arial" w:eastAsia="Arial" w:hAnsi="Arial" w:cs="Arial"/>
          <w:lang w:eastAsia="zh-CN"/>
        </w:rPr>
        <w:t xml:space="preserve">– </w:t>
      </w:r>
      <w:r w:rsidRPr="00F73AB4">
        <w:rPr>
          <w:rFonts w:ascii="Arial" w:eastAsia="Arial" w:hAnsi="Arial" w:cs="Arial"/>
          <w:lang w:eastAsia="zh-CN"/>
        </w:rPr>
        <w:t>imiennego wykazu osób skierowanych przez Zamawiającego, które rozpoczęły szkolenie, wraz z</w:t>
      </w:r>
      <w:r w:rsidR="00571EB0" w:rsidRPr="00F73AB4">
        <w:rPr>
          <w:rFonts w:ascii="Arial" w:eastAsia="Arial" w:hAnsi="Arial" w:cs="Arial"/>
          <w:lang w:eastAsia="zh-CN"/>
        </w:rPr>
        <w:t xml:space="preserve"> </w:t>
      </w:r>
      <w:r w:rsidRPr="00F73AB4">
        <w:rPr>
          <w:rFonts w:ascii="Arial" w:eastAsia="Arial" w:hAnsi="Arial" w:cs="Arial"/>
          <w:lang w:eastAsia="zh-CN"/>
        </w:rPr>
        <w:t xml:space="preserve">ich podpisami, według </w:t>
      </w:r>
      <w:r w:rsidRPr="00F73AB4">
        <w:rPr>
          <w:rFonts w:ascii="Arial" w:eastAsia="Arial" w:hAnsi="Arial" w:cs="Arial"/>
          <w:b/>
          <w:lang w:eastAsia="zh-CN"/>
        </w:rPr>
        <w:t>załącznika nr</w:t>
      </w:r>
      <w:r w:rsidR="00BD096E" w:rsidRPr="00F73AB4">
        <w:rPr>
          <w:rFonts w:ascii="Arial" w:eastAsia="Arial" w:hAnsi="Arial" w:cs="Arial"/>
          <w:b/>
          <w:lang w:eastAsia="zh-CN"/>
        </w:rPr>
        <w:t xml:space="preserve"> </w:t>
      </w:r>
      <w:r w:rsidRPr="00F73AB4">
        <w:rPr>
          <w:rFonts w:ascii="Arial" w:eastAsia="Arial" w:hAnsi="Arial" w:cs="Arial"/>
          <w:b/>
          <w:lang w:eastAsia="zh-CN"/>
        </w:rPr>
        <w:t xml:space="preserve">5 </w:t>
      </w:r>
      <w:r w:rsidRPr="00F73AB4">
        <w:rPr>
          <w:rFonts w:ascii="Arial" w:eastAsia="Arial" w:hAnsi="Arial" w:cs="Arial"/>
          <w:lang w:eastAsia="zh-CN"/>
        </w:rPr>
        <w:t xml:space="preserve">do niniejszej </w:t>
      </w:r>
      <w:r w:rsidR="00571EB0" w:rsidRPr="00F73AB4">
        <w:rPr>
          <w:rFonts w:ascii="Arial" w:eastAsia="Arial" w:hAnsi="Arial" w:cs="Arial"/>
          <w:lang w:eastAsia="zh-CN"/>
        </w:rPr>
        <w:t xml:space="preserve">umowy </w:t>
      </w:r>
      <w:r w:rsidRPr="00F73AB4">
        <w:rPr>
          <w:rFonts w:ascii="Arial" w:eastAsia="Arial" w:hAnsi="Arial" w:cs="Arial"/>
          <w:lang w:eastAsia="zh-CN"/>
        </w:rPr>
        <w:t>oraz jego zaktualizowanej wersji, w</w:t>
      </w:r>
      <w:r w:rsidR="00571EB0" w:rsidRPr="00F73AB4">
        <w:rPr>
          <w:rFonts w:ascii="Arial" w:eastAsia="Arial" w:hAnsi="Arial" w:cs="Arial"/>
          <w:lang w:eastAsia="zh-CN"/>
        </w:rPr>
        <w:t xml:space="preserve"> </w:t>
      </w:r>
      <w:r w:rsidRPr="00F73AB4">
        <w:rPr>
          <w:rFonts w:ascii="Arial" w:eastAsia="Arial" w:hAnsi="Arial" w:cs="Arial"/>
          <w:lang w:eastAsia="zh-CN"/>
        </w:rPr>
        <w:t>przypadku skierowania przez Zamawiającego dodatkowych osób;</w:t>
      </w:r>
    </w:p>
    <w:p w14:paraId="33C9FA7B" w14:textId="483D29F3" w:rsidR="007B73F4" w:rsidRPr="00F73AB4" w:rsidRDefault="007B73F4" w:rsidP="000E1875">
      <w:pPr>
        <w:numPr>
          <w:ilvl w:val="0"/>
          <w:numId w:val="83"/>
        </w:numPr>
        <w:suppressAutoHyphens/>
        <w:autoSpaceDE/>
        <w:autoSpaceDN/>
        <w:adjustRightInd/>
        <w:spacing w:before="0" w:after="0" w:line="240" w:lineRule="auto"/>
        <w:ind w:left="709" w:hanging="283"/>
        <w:rPr>
          <w:rFonts w:ascii="Arial" w:eastAsia="Arial" w:hAnsi="Arial" w:cs="Arial"/>
          <w:lang w:eastAsia="zh-CN"/>
        </w:rPr>
      </w:pPr>
      <w:r w:rsidRPr="00F73AB4">
        <w:rPr>
          <w:rFonts w:ascii="Arial" w:eastAsia="Arial" w:hAnsi="Arial" w:cs="Arial"/>
          <w:lang w:eastAsia="zh-CN"/>
        </w:rPr>
        <w:t>w terminie ostatniego dnia każdego miesiąca, a w przypadku zakończenia szkolenia w</w:t>
      </w:r>
      <w:r w:rsidR="00571EB0" w:rsidRPr="00F73AB4">
        <w:rPr>
          <w:rFonts w:ascii="Arial" w:eastAsia="Arial" w:hAnsi="Arial" w:cs="Arial"/>
          <w:lang w:eastAsia="zh-CN"/>
        </w:rPr>
        <w:t xml:space="preserve"> </w:t>
      </w:r>
      <w:r w:rsidRPr="00F73AB4">
        <w:rPr>
          <w:rFonts w:ascii="Arial" w:eastAsia="Arial" w:hAnsi="Arial" w:cs="Arial"/>
          <w:lang w:eastAsia="zh-CN"/>
        </w:rPr>
        <w:t xml:space="preserve">trakcie miesiąca - w ostatnim dniu szkolenia, indywidualnych kart obecności uczestników szkolenia skierowanych przez Zamawiającego, wraz z ich podpisami za każdy dzień kursu, według </w:t>
      </w:r>
      <w:r w:rsidRPr="00F73AB4">
        <w:rPr>
          <w:rFonts w:ascii="Arial" w:eastAsia="Arial" w:hAnsi="Arial" w:cs="Arial"/>
          <w:b/>
          <w:lang w:eastAsia="zh-CN"/>
        </w:rPr>
        <w:t>załącznik nr</w:t>
      </w:r>
      <w:r w:rsidR="00571EB0" w:rsidRPr="00F73AB4">
        <w:rPr>
          <w:rFonts w:ascii="Arial" w:eastAsia="Arial" w:hAnsi="Arial" w:cs="Arial"/>
          <w:b/>
          <w:lang w:eastAsia="zh-CN"/>
        </w:rPr>
        <w:t xml:space="preserve"> </w:t>
      </w:r>
      <w:r w:rsidRPr="00F73AB4">
        <w:rPr>
          <w:rFonts w:ascii="Arial" w:eastAsia="Arial" w:hAnsi="Arial" w:cs="Arial"/>
          <w:b/>
          <w:lang w:eastAsia="zh-CN"/>
        </w:rPr>
        <w:t xml:space="preserve">7 </w:t>
      </w:r>
      <w:r w:rsidRPr="00F73AB4">
        <w:rPr>
          <w:rFonts w:ascii="Arial" w:eastAsia="Arial" w:hAnsi="Arial" w:cs="Arial"/>
          <w:lang w:eastAsia="zh-CN"/>
        </w:rPr>
        <w:t xml:space="preserve">do niniejszej </w:t>
      </w:r>
      <w:r w:rsidR="00571EB0" w:rsidRPr="00F73AB4">
        <w:rPr>
          <w:rFonts w:ascii="Arial" w:eastAsia="Arial" w:hAnsi="Arial" w:cs="Arial"/>
          <w:lang w:eastAsia="zh-CN"/>
        </w:rPr>
        <w:t>umowy</w:t>
      </w:r>
      <w:r w:rsidRPr="00F73AB4">
        <w:rPr>
          <w:rFonts w:ascii="Arial" w:eastAsia="Arial" w:hAnsi="Arial" w:cs="Arial"/>
          <w:lang w:eastAsia="zh-CN"/>
        </w:rPr>
        <w:t>;</w:t>
      </w:r>
    </w:p>
    <w:p w14:paraId="669B035E" w14:textId="41E63ABE" w:rsidR="007B73F4" w:rsidRPr="00F73AB4" w:rsidRDefault="007B73F4" w:rsidP="000E1875">
      <w:pPr>
        <w:numPr>
          <w:ilvl w:val="0"/>
          <w:numId w:val="83"/>
        </w:numPr>
        <w:suppressAutoHyphens/>
        <w:autoSpaceDE/>
        <w:autoSpaceDN/>
        <w:adjustRightInd/>
        <w:spacing w:before="0" w:after="0" w:line="240" w:lineRule="auto"/>
        <w:ind w:left="709" w:hanging="283"/>
        <w:rPr>
          <w:rFonts w:ascii="Arial" w:eastAsia="Arial" w:hAnsi="Arial" w:cs="Arial"/>
          <w:lang w:eastAsia="zh-CN"/>
        </w:rPr>
      </w:pPr>
      <w:r w:rsidRPr="00F73AB4">
        <w:rPr>
          <w:rFonts w:ascii="Arial" w:eastAsia="Arial" w:hAnsi="Arial" w:cs="Arial"/>
          <w:lang w:eastAsia="zh-CN"/>
        </w:rPr>
        <w:t xml:space="preserve">w terminie trzech dni od daty zakończenia szkolenia – wypełnionych przez absolwentów szkolenia anonimowych ankiet służących do oceny szkolenia, według </w:t>
      </w:r>
      <w:r w:rsidRPr="00F73AB4">
        <w:rPr>
          <w:rFonts w:ascii="Arial" w:eastAsia="Arial" w:hAnsi="Arial" w:cs="Arial"/>
          <w:b/>
          <w:lang w:eastAsia="zh-CN"/>
        </w:rPr>
        <w:t>załącznika nr 6</w:t>
      </w:r>
      <w:r w:rsidRPr="00F73AB4">
        <w:rPr>
          <w:rFonts w:ascii="Arial" w:eastAsia="Arial" w:hAnsi="Arial" w:cs="Arial"/>
          <w:lang w:eastAsia="zh-CN"/>
        </w:rPr>
        <w:t xml:space="preserve"> do</w:t>
      </w:r>
      <w:r w:rsidR="00571EB0" w:rsidRPr="00F73AB4">
        <w:rPr>
          <w:rFonts w:ascii="Arial" w:eastAsia="Arial" w:hAnsi="Arial" w:cs="Arial"/>
          <w:lang w:eastAsia="zh-CN"/>
        </w:rPr>
        <w:t xml:space="preserve"> </w:t>
      </w:r>
      <w:r w:rsidRPr="00F73AB4">
        <w:rPr>
          <w:rFonts w:ascii="Arial" w:eastAsia="Arial" w:hAnsi="Arial" w:cs="Arial"/>
          <w:lang w:eastAsia="zh-CN"/>
        </w:rPr>
        <w:t xml:space="preserve">niniejszej </w:t>
      </w:r>
      <w:r w:rsidR="00571EB0" w:rsidRPr="00F73AB4">
        <w:rPr>
          <w:rFonts w:ascii="Arial" w:eastAsia="Arial" w:hAnsi="Arial" w:cs="Arial"/>
          <w:lang w:eastAsia="zh-CN"/>
        </w:rPr>
        <w:t>umowy</w:t>
      </w:r>
      <w:r w:rsidRPr="00F73AB4">
        <w:rPr>
          <w:rFonts w:ascii="Arial" w:eastAsia="Arial" w:hAnsi="Arial" w:cs="Arial"/>
          <w:lang w:eastAsia="zh-CN"/>
        </w:rPr>
        <w:t>;</w:t>
      </w:r>
    </w:p>
    <w:p w14:paraId="63DD2050" w14:textId="284E4B6F" w:rsidR="007B73F4" w:rsidRPr="00F73AB4" w:rsidRDefault="007B73F4" w:rsidP="000E1875">
      <w:pPr>
        <w:numPr>
          <w:ilvl w:val="0"/>
          <w:numId w:val="83"/>
        </w:numPr>
        <w:tabs>
          <w:tab w:val="left" w:pos="709"/>
        </w:tabs>
        <w:suppressAutoHyphens/>
        <w:autoSpaceDE/>
        <w:autoSpaceDN/>
        <w:adjustRightInd/>
        <w:spacing w:before="0" w:after="0" w:line="240" w:lineRule="auto"/>
        <w:ind w:left="709" w:hanging="283"/>
        <w:rPr>
          <w:rFonts w:ascii="Arial" w:eastAsia="Arial" w:hAnsi="Arial" w:cs="Arial"/>
          <w:lang w:eastAsia="zh-CN"/>
        </w:rPr>
      </w:pPr>
      <w:r w:rsidRPr="00F73AB4">
        <w:rPr>
          <w:rFonts w:ascii="Arial" w:eastAsia="Arial" w:hAnsi="Arial" w:cs="Arial"/>
          <w:lang w:eastAsia="zh-CN"/>
        </w:rPr>
        <w:t>w terminie trzech dni od daty zakończenia szkolenia – kserokopii zaświadczeń o</w:t>
      </w:r>
      <w:r w:rsidR="00571EB0" w:rsidRPr="00F73AB4">
        <w:rPr>
          <w:rFonts w:ascii="Arial" w:eastAsia="Arial" w:hAnsi="Arial" w:cs="Arial"/>
          <w:lang w:eastAsia="zh-CN"/>
        </w:rPr>
        <w:t xml:space="preserve"> </w:t>
      </w:r>
      <w:r w:rsidRPr="00F73AB4">
        <w:rPr>
          <w:rFonts w:ascii="Arial" w:eastAsia="Arial" w:hAnsi="Arial" w:cs="Arial"/>
          <w:lang w:eastAsia="zh-CN"/>
        </w:rPr>
        <w:t>ukończeniu szkolenia wraz z suplementem, potwierdzonych za zgodność z</w:t>
      </w:r>
      <w:r w:rsidR="00571EB0" w:rsidRPr="00F73AB4">
        <w:rPr>
          <w:rFonts w:ascii="Arial" w:eastAsia="Arial" w:hAnsi="Arial" w:cs="Arial"/>
          <w:lang w:eastAsia="zh-CN"/>
        </w:rPr>
        <w:t xml:space="preserve"> </w:t>
      </w:r>
      <w:r w:rsidRPr="00F73AB4">
        <w:rPr>
          <w:rFonts w:ascii="Arial" w:eastAsia="Arial" w:hAnsi="Arial" w:cs="Arial"/>
          <w:lang w:eastAsia="zh-CN"/>
        </w:rPr>
        <w:t xml:space="preserve">oryginałem, według </w:t>
      </w:r>
      <w:r w:rsidRPr="00F73AB4">
        <w:rPr>
          <w:rFonts w:ascii="Arial" w:eastAsia="Arial" w:hAnsi="Arial" w:cs="Arial"/>
          <w:b/>
          <w:lang w:eastAsia="zh-CN"/>
        </w:rPr>
        <w:t>załącznika nr 8 i 9</w:t>
      </w:r>
      <w:r w:rsidRPr="00F73AB4">
        <w:rPr>
          <w:rFonts w:ascii="Arial" w:eastAsia="Arial" w:hAnsi="Arial" w:cs="Arial"/>
          <w:lang w:eastAsia="zh-CN"/>
        </w:rPr>
        <w:t xml:space="preserve"> do niniejszej </w:t>
      </w:r>
      <w:r w:rsidR="00571EB0" w:rsidRPr="00F73AB4">
        <w:rPr>
          <w:rFonts w:ascii="Arial" w:eastAsia="Arial" w:hAnsi="Arial" w:cs="Arial"/>
          <w:lang w:eastAsia="zh-CN"/>
        </w:rPr>
        <w:t xml:space="preserve">umowy </w:t>
      </w:r>
      <w:r w:rsidRPr="00F73AB4">
        <w:rPr>
          <w:rFonts w:ascii="Arial" w:eastAsia="Arial" w:hAnsi="Arial" w:cs="Arial"/>
          <w:lang w:eastAsia="zh-CN"/>
        </w:rPr>
        <w:t xml:space="preserve">oraz </w:t>
      </w:r>
      <w:r w:rsidRPr="00F73AB4">
        <w:rPr>
          <w:rFonts w:ascii="Arial" w:eastAsia="Arial" w:hAnsi="Arial" w:cs="Arial"/>
          <w:b/>
          <w:bCs/>
          <w:lang w:eastAsia="zh-CN"/>
        </w:rPr>
        <w:t>potwierdzenia odbioru zaświadczeń i suplementów.</w:t>
      </w:r>
    </w:p>
    <w:p w14:paraId="352D7DDF" w14:textId="77777777" w:rsidR="007B73F4" w:rsidRPr="00F73AB4" w:rsidRDefault="007B73F4" w:rsidP="00FB53F1">
      <w:pPr>
        <w:tabs>
          <w:tab w:val="left" w:pos="709"/>
        </w:tabs>
        <w:suppressAutoHyphens/>
        <w:spacing w:before="0" w:after="0" w:line="240" w:lineRule="auto"/>
        <w:ind w:left="709"/>
        <w:rPr>
          <w:rFonts w:ascii="Arial" w:eastAsia="Arial" w:hAnsi="Arial" w:cs="Arial"/>
          <w:lang w:eastAsia="zh-CN"/>
        </w:rPr>
      </w:pPr>
    </w:p>
    <w:p w14:paraId="2D42A190" w14:textId="5EB09985" w:rsidR="007B73F4" w:rsidRPr="00F73AB4" w:rsidRDefault="007B73F4" w:rsidP="000E1875">
      <w:pPr>
        <w:numPr>
          <w:ilvl w:val="0"/>
          <w:numId w:val="62"/>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Po zakończeniu szkolenia Instytucja Szkoleniowa udostępnia Zamawiającemu wyniki swoich badań, dotyczące opinii uczestników szkolenia skierowanych przez Zamawiającego (o</w:t>
      </w:r>
      <w:r w:rsidR="00571EB0" w:rsidRPr="00F73AB4">
        <w:rPr>
          <w:rFonts w:ascii="Arial" w:eastAsia="Arial" w:hAnsi="Arial" w:cs="Arial"/>
          <w:lang w:eastAsia="zh-CN"/>
        </w:rPr>
        <w:t xml:space="preserve"> </w:t>
      </w:r>
      <w:r w:rsidRPr="00F73AB4">
        <w:rPr>
          <w:rFonts w:ascii="Arial" w:eastAsia="Arial" w:hAnsi="Arial" w:cs="Arial"/>
          <w:lang w:eastAsia="zh-CN"/>
        </w:rPr>
        <w:t>ile zostały dokonane).</w:t>
      </w:r>
    </w:p>
    <w:p w14:paraId="703CEB13" w14:textId="37FE65FF" w:rsidR="007B73F4" w:rsidRPr="00F73AB4" w:rsidRDefault="007B73F4" w:rsidP="000E1875">
      <w:pPr>
        <w:numPr>
          <w:ilvl w:val="0"/>
          <w:numId w:val="62"/>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lastRenderedPageBreak/>
        <w:t>Ocena końcowa szkolenia będzie przeprowadzona w formie egzaminu polegającego na .................................................................................................................................................… Instytucja Szkoleniowa na 7 dni przed terminem przeprowadzenia egzaminu zawiadomi Zamawiającego, który może wyznaczyć swojego przedstawiciela do uczestnictwa w nim.</w:t>
      </w:r>
    </w:p>
    <w:p w14:paraId="36178FAE" w14:textId="589469FF" w:rsidR="007B73F4" w:rsidRPr="00F73AB4" w:rsidRDefault="007B73F4" w:rsidP="000E1875">
      <w:pPr>
        <w:numPr>
          <w:ilvl w:val="0"/>
          <w:numId w:val="62"/>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 xml:space="preserve">Instytucja Szkoleniowa zobowiązana jest do wystawienia uczestnikom szkolenia skierowanym przez Zamawiającego, zaświadczenia o ukończeniu szkolenia stanowiącego załącznik nr 8 do niniejszej </w:t>
      </w:r>
      <w:r w:rsidR="00571EB0" w:rsidRPr="00F73AB4">
        <w:rPr>
          <w:rFonts w:ascii="Arial" w:eastAsia="Arial" w:hAnsi="Arial" w:cs="Arial"/>
          <w:lang w:eastAsia="zh-CN"/>
        </w:rPr>
        <w:t>umowy</w:t>
      </w:r>
      <w:r w:rsidRPr="00F73AB4">
        <w:rPr>
          <w:rFonts w:ascii="Arial" w:eastAsia="Arial" w:hAnsi="Arial" w:cs="Arial"/>
          <w:lang w:eastAsia="zh-CN"/>
        </w:rPr>
        <w:t xml:space="preserve">, wraz z suplementem, wg wzoru stanowiącym załącznik nr 9 do niniejszej </w:t>
      </w:r>
      <w:r w:rsidR="00571EB0" w:rsidRPr="00F73AB4">
        <w:rPr>
          <w:rFonts w:ascii="Arial" w:eastAsia="Arial" w:hAnsi="Arial" w:cs="Arial"/>
          <w:lang w:eastAsia="zh-CN"/>
        </w:rPr>
        <w:t xml:space="preserve">umowy </w:t>
      </w:r>
      <w:r w:rsidRPr="00F73AB4">
        <w:rPr>
          <w:rFonts w:ascii="Arial" w:eastAsia="Arial" w:hAnsi="Arial" w:cs="Arial"/>
          <w:lang w:eastAsia="zh-CN"/>
        </w:rPr>
        <w:t xml:space="preserve">lub </w:t>
      </w:r>
      <w:r w:rsidR="00571EB0" w:rsidRPr="00F73AB4">
        <w:rPr>
          <w:rFonts w:ascii="Arial" w:eastAsia="Arial" w:hAnsi="Arial" w:cs="Arial"/>
          <w:lang w:eastAsia="zh-CN"/>
        </w:rPr>
        <w:t>jeśli</w:t>
      </w:r>
      <w:r w:rsidRPr="00F73AB4">
        <w:rPr>
          <w:rFonts w:ascii="Arial" w:eastAsia="Arial" w:hAnsi="Arial" w:cs="Arial"/>
          <w:lang w:eastAsia="zh-CN"/>
        </w:rPr>
        <w:t xml:space="preserve"> inne przepisy stanowią inaczej</w:t>
      </w:r>
      <w:r w:rsidR="00571EB0" w:rsidRPr="00F73AB4">
        <w:rPr>
          <w:rFonts w:ascii="Arial" w:eastAsia="Arial" w:hAnsi="Arial" w:cs="Arial"/>
          <w:lang w:eastAsia="zh-CN"/>
        </w:rPr>
        <w:t xml:space="preserve"> –</w:t>
      </w:r>
      <w:r w:rsidRPr="00F73AB4">
        <w:rPr>
          <w:rFonts w:ascii="Arial" w:eastAsia="Arial" w:hAnsi="Arial" w:cs="Arial"/>
          <w:lang w:eastAsia="zh-CN"/>
        </w:rPr>
        <w:t xml:space="preserve"> dokumentu potwierdzającego ukończenie szkolenia i uzyskanie kwalifikacji.</w:t>
      </w:r>
    </w:p>
    <w:p w14:paraId="40EFDB1B" w14:textId="77777777" w:rsidR="007B73F4" w:rsidRPr="00F73AB4" w:rsidRDefault="007B73F4" w:rsidP="000E1875">
      <w:pPr>
        <w:numPr>
          <w:ilvl w:val="0"/>
          <w:numId w:val="62"/>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Instytucja Szkoleniowa zobowiązuje się do prowadzenia dokumentacji przebiegu szkolenia, stanowiącej:</w:t>
      </w:r>
    </w:p>
    <w:p w14:paraId="4CB56CEE" w14:textId="77777777" w:rsidR="007B73F4" w:rsidRPr="00F73AB4" w:rsidRDefault="007B73F4" w:rsidP="000E1875">
      <w:pPr>
        <w:numPr>
          <w:ilvl w:val="0"/>
          <w:numId w:val="71"/>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dziennik zajęć edukacyjnych, zawierający tematy i wymiar godzin zajęć oraz listę obecności</w:t>
      </w:r>
      <w:r w:rsidR="00571EB0" w:rsidRPr="00F73AB4">
        <w:rPr>
          <w:rFonts w:ascii="Arial" w:eastAsia="Arial" w:hAnsi="Arial" w:cs="Arial"/>
          <w:lang w:eastAsia="zh-CN"/>
        </w:rPr>
        <w:t>;</w:t>
      </w:r>
    </w:p>
    <w:p w14:paraId="6720C34C" w14:textId="77777777" w:rsidR="007B73F4" w:rsidRPr="00F73AB4" w:rsidRDefault="007B73F4" w:rsidP="000E1875">
      <w:pPr>
        <w:numPr>
          <w:ilvl w:val="0"/>
          <w:numId w:val="71"/>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arkusz organizacji kształcenia na odległość, zawierający sposób kontaktowania się</w:t>
      </w:r>
      <w:r w:rsidR="00571EB0" w:rsidRPr="00F73AB4">
        <w:rPr>
          <w:rFonts w:ascii="Arial" w:eastAsia="Arial" w:hAnsi="Arial" w:cs="Arial"/>
          <w:lang w:eastAsia="zh-CN"/>
        </w:rPr>
        <w:t xml:space="preserve"> </w:t>
      </w:r>
      <w:r w:rsidRPr="00F73AB4">
        <w:rPr>
          <w:rFonts w:ascii="Arial" w:eastAsia="Arial" w:hAnsi="Arial" w:cs="Arial"/>
          <w:lang w:eastAsia="zh-CN"/>
        </w:rPr>
        <w:t xml:space="preserve">z konsultantem, terminy konsultacji indywidualnych i zbiorowych, terminy ćwiczeń wykonywanych pod nadzorem konsultanta oraz terminy, warunki i formy sprawdzania efektów kształcenia – </w:t>
      </w:r>
      <w:r w:rsidRPr="00F73AB4">
        <w:rPr>
          <w:rFonts w:ascii="Arial" w:eastAsia="Arial" w:hAnsi="Arial" w:cs="Arial"/>
          <w:bCs/>
          <w:lang w:eastAsia="zh-CN"/>
        </w:rPr>
        <w:t>w przypadku zajęć prowadzonych w formule kształcenia na odległość</w:t>
      </w:r>
      <w:r w:rsidR="00571EB0" w:rsidRPr="00F73AB4">
        <w:rPr>
          <w:rFonts w:ascii="Arial" w:eastAsia="Arial" w:hAnsi="Arial" w:cs="Arial"/>
          <w:lang w:eastAsia="zh-CN"/>
        </w:rPr>
        <w:t>;</w:t>
      </w:r>
    </w:p>
    <w:p w14:paraId="6EF11678" w14:textId="77777777" w:rsidR="007B73F4" w:rsidRPr="00F73AB4" w:rsidRDefault="007B73F4" w:rsidP="000E1875">
      <w:pPr>
        <w:numPr>
          <w:ilvl w:val="0"/>
          <w:numId w:val="71"/>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rejestr odbytych konsultacji i zrealizowanych ćwiczeń pod nadzorem konsultanta,</w:t>
      </w:r>
      <w:r w:rsidR="00571EB0" w:rsidRPr="00F73AB4">
        <w:rPr>
          <w:rFonts w:ascii="Arial" w:eastAsia="Arial" w:hAnsi="Arial" w:cs="Arial"/>
          <w:lang w:eastAsia="zh-CN"/>
        </w:rPr>
        <w:t xml:space="preserve"> </w:t>
      </w:r>
      <w:r w:rsidRPr="00F73AB4">
        <w:rPr>
          <w:rFonts w:ascii="Arial" w:eastAsia="Arial" w:hAnsi="Arial" w:cs="Arial"/>
          <w:bCs/>
          <w:lang w:eastAsia="zh-CN"/>
        </w:rPr>
        <w:t>w przypadku zajęć prowadzonych w formule kształcenia na odległość</w:t>
      </w:r>
      <w:r w:rsidR="00571EB0" w:rsidRPr="00F73AB4">
        <w:rPr>
          <w:rFonts w:ascii="Arial" w:eastAsia="Arial" w:hAnsi="Arial" w:cs="Arial"/>
          <w:lang w:eastAsia="zh-CN"/>
        </w:rPr>
        <w:t xml:space="preserve"> –</w:t>
      </w:r>
      <w:r w:rsidRPr="00F73AB4">
        <w:rPr>
          <w:rFonts w:ascii="Arial" w:eastAsia="Arial" w:hAnsi="Arial" w:cs="Arial"/>
          <w:lang w:eastAsia="zh-CN"/>
        </w:rPr>
        <w:t xml:space="preserve"> zawierający imię i nazwisko uczestnika szkolenia oraz liczbę godzin odbytych konsultacji lub zrealizowanych ćwiczeń,</w:t>
      </w:r>
    </w:p>
    <w:p w14:paraId="31F7EDF5" w14:textId="05C6DE9E" w:rsidR="007B73F4" w:rsidRPr="00F73AB4" w:rsidRDefault="007B73F4" w:rsidP="000E1875">
      <w:pPr>
        <w:numPr>
          <w:ilvl w:val="0"/>
          <w:numId w:val="71"/>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protokół i kartę ocen z okresowych sprawdzianów efektów kształcenia oraz z</w:t>
      </w:r>
      <w:r w:rsidR="00571EB0" w:rsidRPr="00F73AB4">
        <w:rPr>
          <w:rFonts w:ascii="Arial" w:eastAsia="Arial" w:hAnsi="Arial" w:cs="Arial"/>
          <w:lang w:eastAsia="zh-CN"/>
        </w:rPr>
        <w:t xml:space="preserve"> </w:t>
      </w:r>
      <w:r w:rsidRPr="00F73AB4">
        <w:rPr>
          <w:rFonts w:ascii="Arial" w:eastAsia="Arial" w:hAnsi="Arial" w:cs="Arial"/>
          <w:lang w:eastAsia="zh-CN"/>
        </w:rPr>
        <w:t>egzaminu końcowego, jeżeli zostały przeprowadzone</w:t>
      </w:r>
      <w:r w:rsidR="00571EB0" w:rsidRPr="00F73AB4">
        <w:rPr>
          <w:rFonts w:ascii="Arial" w:eastAsia="Arial" w:hAnsi="Arial" w:cs="Arial"/>
          <w:lang w:eastAsia="zh-CN"/>
        </w:rPr>
        <w:t>;</w:t>
      </w:r>
    </w:p>
    <w:p w14:paraId="0F70AD4B" w14:textId="395706BA" w:rsidR="007B73F4" w:rsidRPr="00F73AB4" w:rsidRDefault="007B73F4" w:rsidP="000E1875">
      <w:pPr>
        <w:numPr>
          <w:ilvl w:val="0"/>
          <w:numId w:val="71"/>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rejestr wydanych zaświadczeń lub innych dokumentów potwierdzających ukończenie szkolenia i</w:t>
      </w:r>
      <w:r w:rsidR="00571EB0" w:rsidRPr="00F73AB4">
        <w:rPr>
          <w:rFonts w:ascii="Arial" w:eastAsia="Arial" w:hAnsi="Arial" w:cs="Arial"/>
          <w:lang w:eastAsia="zh-CN"/>
        </w:rPr>
        <w:t xml:space="preserve"> </w:t>
      </w:r>
      <w:r w:rsidRPr="00F73AB4">
        <w:rPr>
          <w:rFonts w:ascii="Arial" w:eastAsia="Arial" w:hAnsi="Arial" w:cs="Arial"/>
          <w:lang w:eastAsia="zh-CN"/>
        </w:rPr>
        <w:t>uzyskanie kwalifikacji, zawierający: numer, imię i nazwisko oraz numer PESEL uczestnika szkolenia, a w przypadku cudzoziemca numer dokumentu stwierdzającego tożsamość oraz nazwę szkolenia i datę wydania zaświadczenia oraz potwierdzenie odbioru zaświadczeń.</w:t>
      </w:r>
    </w:p>
    <w:p w14:paraId="70B4CF30" w14:textId="706CA1D4" w:rsidR="007B73F4" w:rsidRPr="00F73AB4" w:rsidRDefault="00245EDC" w:rsidP="00245EDC">
      <w:pPr>
        <w:suppressAutoHyphens/>
        <w:autoSpaceDE/>
        <w:autoSpaceDN/>
        <w:adjustRightInd/>
        <w:spacing w:before="0" w:after="0" w:line="240" w:lineRule="auto"/>
        <w:ind w:left="360" w:hanging="360"/>
        <w:rPr>
          <w:rFonts w:ascii="Arial" w:eastAsia="Arial" w:hAnsi="Arial" w:cs="Arial"/>
          <w:lang w:eastAsia="zh-CN"/>
        </w:rPr>
      </w:pPr>
      <w:r w:rsidRPr="00F73AB4">
        <w:rPr>
          <w:rFonts w:ascii="Arial" w:eastAsia="Arial" w:hAnsi="Arial" w:cs="Arial"/>
          <w:lang w:eastAsia="zh-CN"/>
        </w:rPr>
        <w:t xml:space="preserve">7, </w:t>
      </w:r>
      <w:r w:rsidR="007B73F4" w:rsidRPr="00F73AB4">
        <w:rPr>
          <w:rFonts w:ascii="Arial" w:eastAsia="Arial" w:hAnsi="Arial" w:cs="Arial"/>
          <w:lang w:eastAsia="zh-CN"/>
        </w:rPr>
        <w:t>Instytucja Szkoleniowa zobowiązuje się do ubezpieczenia od następstw nieszczęśliwych wypadków (NW), uczestników szkolenia skierowanych przez Zamawiającego.</w:t>
      </w:r>
    </w:p>
    <w:p w14:paraId="637D6670" w14:textId="5AA9D14E" w:rsidR="007B73F4" w:rsidRPr="00F73AB4" w:rsidRDefault="007B73F4" w:rsidP="000E1875">
      <w:pPr>
        <w:numPr>
          <w:ilvl w:val="0"/>
          <w:numId w:val="74"/>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Instytucji Szkoleniowej przysługuje prawo do wnioskowania u Zamawiającego o usunięcie ze szkolenia skierowanego bezrobotnego w przypadku: rażących uchybień w przestrzeganiu harmonogramu szkolenia, rażącego naruszenia porządku i dyscypliny zajęć, a także istotnych trudności w</w:t>
      </w:r>
      <w:r w:rsidR="00571EB0" w:rsidRPr="00F73AB4">
        <w:rPr>
          <w:rFonts w:ascii="Arial" w:eastAsia="Arial" w:hAnsi="Arial" w:cs="Arial"/>
          <w:lang w:eastAsia="zh-CN"/>
        </w:rPr>
        <w:t xml:space="preserve"> </w:t>
      </w:r>
      <w:r w:rsidRPr="00F73AB4">
        <w:rPr>
          <w:rFonts w:ascii="Arial" w:eastAsia="Arial" w:hAnsi="Arial" w:cs="Arial"/>
          <w:lang w:eastAsia="zh-CN"/>
        </w:rPr>
        <w:t xml:space="preserve">opanowaniu przewidzianego programem materiału szkoleniowego. </w:t>
      </w:r>
    </w:p>
    <w:p w14:paraId="5CCFB638" w14:textId="77777777" w:rsidR="007B73F4" w:rsidRPr="00F73AB4" w:rsidRDefault="007B73F4" w:rsidP="00FB53F1">
      <w:pPr>
        <w:suppressAutoHyphens/>
        <w:spacing w:before="0" w:after="0" w:line="240" w:lineRule="auto"/>
        <w:ind w:left="283"/>
        <w:jc w:val="center"/>
        <w:rPr>
          <w:rFonts w:ascii="Arial" w:eastAsia="Arial" w:hAnsi="Arial" w:cs="Arial"/>
          <w:b/>
          <w:bCs/>
          <w:lang w:eastAsia="zh-CN"/>
        </w:rPr>
      </w:pPr>
    </w:p>
    <w:p w14:paraId="278E72E3" w14:textId="77777777" w:rsidR="007B73F4" w:rsidRPr="00F73AB4" w:rsidRDefault="007B73F4" w:rsidP="00FB53F1">
      <w:pPr>
        <w:suppressAutoHyphens/>
        <w:spacing w:before="0" w:after="0" w:line="240" w:lineRule="auto"/>
        <w:ind w:left="283"/>
        <w:jc w:val="center"/>
        <w:rPr>
          <w:rFonts w:ascii="Arial" w:eastAsia="Arial" w:hAnsi="Arial" w:cs="Arial"/>
          <w:lang w:eastAsia="zh-CN"/>
        </w:rPr>
      </w:pPr>
    </w:p>
    <w:p w14:paraId="1EDA4190" w14:textId="77777777" w:rsidR="007B73F4" w:rsidRPr="00F73AB4" w:rsidRDefault="007B73F4" w:rsidP="00FB53F1">
      <w:pPr>
        <w:suppressAutoHyphens/>
        <w:spacing w:before="0" w:after="0" w:line="240" w:lineRule="auto"/>
        <w:ind w:left="283"/>
        <w:jc w:val="center"/>
        <w:rPr>
          <w:rFonts w:ascii="Arial" w:eastAsia="Arial" w:hAnsi="Arial" w:cs="Arial"/>
          <w:lang w:eastAsia="zh-CN"/>
        </w:rPr>
      </w:pPr>
    </w:p>
    <w:p w14:paraId="3611F5A6" w14:textId="77777777" w:rsidR="007B73F4" w:rsidRPr="00F73AB4" w:rsidRDefault="007B73F4" w:rsidP="00FB53F1">
      <w:pPr>
        <w:suppressAutoHyphens/>
        <w:spacing w:before="0" w:after="0" w:line="240" w:lineRule="auto"/>
        <w:ind w:left="283"/>
        <w:jc w:val="center"/>
        <w:rPr>
          <w:rFonts w:ascii="Arial" w:eastAsia="Arial" w:hAnsi="Arial" w:cs="Arial"/>
          <w:lang w:eastAsia="zh-CN"/>
        </w:rPr>
      </w:pPr>
      <w:r w:rsidRPr="00F73AB4">
        <w:rPr>
          <w:rFonts w:ascii="Arial" w:eastAsia="Arial" w:hAnsi="Arial" w:cs="Arial"/>
          <w:lang w:eastAsia="zh-CN"/>
        </w:rPr>
        <w:t>§</w:t>
      </w:r>
      <w:r w:rsidR="006E4947" w:rsidRPr="00F73AB4">
        <w:rPr>
          <w:rFonts w:ascii="Arial" w:eastAsia="Arial" w:hAnsi="Arial" w:cs="Arial"/>
          <w:lang w:eastAsia="zh-CN"/>
        </w:rPr>
        <w:t xml:space="preserve"> </w:t>
      </w:r>
      <w:r w:rsidRPr="00F73AB4">
        <w:rPr>
          <w:rFonts w:ascii="Arial" w:eastAsia="Arial" w:hAnsi="Arial" w:cs="Arial"/>
          <w:lang w:eastAsia="zh-CN"/>
        </w:rPr>
        <w:t>7</w:t>
      </w:r>
    </w:p>
    <w:p w14:paraId="6A09ADF4" w14:textId="77777777" w:rsidR="007B73F4" w:rsidRPr="00F73AB4" w:rsidRDefault="007B73F4" w:rsidP="00FB53F1">
      <w:pPr>
        <w:suppressAutoHyphens/>
        <w:spacing w:before="0" w:after="0" w:line="240" w:lineRule="auto"/>
        <w:ind w:left="283"/>
        <w:jc w:val="center"/>
        <w:rPr>
          <w:rFonts w:ascii="Arial" w:eastAsia="Arial" w:hAnsi="Arial" w:cs="Arial"/>
          <w:lang w:eastAsia="zh-CN"/>
        </w:rPr>
      </w:pPr>
    </w:p>
    <w:p w14:paraId="106362E1" w14:textId="32E35CD6" w:rsidR="007B73F4" w:rsidRPr="00F73AB4" w:rsidRDefault="007B73F4" w:rsidP="000E1875">
      <w:pPr>
        <w:numPr>
          <w:ilvl w:val="0"/>
          <w:numId w:val="88"/>
        </w:numPr>
        <w:suppressAutoHyphens/>
        <w:autoSpaceDE/>
        <w:autoSpaceDN/>
        <w:adjustRightInd/>
        <w:spacing w:before="0" w:after="0" w:line="240" w:lineRule="auto"/>
        <w:ind w:left="426"/>
        <w:rPr>
          <w:rFonts w:ascii="Arial" w:eastAsia="Arial" w:hAnsi="Arial" w:cs="Arial"/>
          <w:lang w:eastAsia="zh-CN"/>
        </w:rPr>
      </w:pPr>
      <w:r w:rsidRPr="00F73AB4">
        <w:rPr>
          <w:rFonts w:ascii="Arial" w:eastAsia="Arial" w:hAnsi="Arial" w:cs="Arial"/>
          <w:lang w:eastAsia="zh-CN"/>
        </w:rPr>
        <w:t>Zamawiający w terminie do 7 dni roboczych</w:t>
      </w:r>
      <w:r w:rsidR="00571EB0" w:rsidRPr="00F73AB4">
        <w:rPr>
          <w:rFonts w:ascii="Arial" w:eastAsia="Arial" w:hAnsi="Arial" w:cs="Arial"/>
          <w:lang w:eastAsia="zh-CN"/>
        </w:rPr>
        <w:t>,</w:t>
      </w:r>
      <w:r w:rsidRPr="00F73AB4">
        <w:rPr>
          <w:rFonts w:ascii="Arial" w:eastAsia="Arial" w:hAnsi="Arial" w:cs="Arial"/>
          <w:lang w:eastAsia="zh-CN"/>
        </w:rPr>
        <w:t xml:space="preserve"> licząc od daty zakończenia realizacji szkolenia, dokona pisemnego odbioru wykonania zleconej usługi szkoleniowej w</w:t>
      </w:r>
      <w:r w:rsidR="00571EB0" w:rsidRPr="00F73AB4">
        <w:rPr>
          <w:rFonts w:ascii="Arial" w:eastAsia="Arial" w:hAnsi="Arial" w:cs="Arial"/>
          <w:lang w:eastAsia="zh-CN"/>
        </w:rPr>
        <w:t xml:space="preserve"> </w:t>
      </w:r>
      <w:r w:rsidRPr="00F73AB4">
        <w:rPr>
          <w:rFonts w:ascii="Arial" w:eastAsia="Arial" w:hAnsi="Arial" w:cs="Arial"/>
          <w:lang w:eastAsia="zh-CN"/>
        </w:rPr>
        <w:t xml:space="preserve">postaci protokołu odbioru, który stanowi załącznik nr 10 do niniejszej </w:t>
      </w:r>
      <w:r w:rsidR="00571EB0" w:rsidRPr="00F73AB4">
        <w:rPr>
          <w:rFonts w:ascii="Arial" w:eastAsia="Arial" w:hAnsi="Arial" w:cs="Arial"/>
          <w:lang w:eastAsia="zh-CN"/>
        </w:rPr>
        <w:t>umowy</w:t>
      </w:r>
      <w:r w:rsidRPr="00F73AB4">
        <w:rPr>
          <w:rFonts w:ascii="Arial" w:eastAsia="Arial" w:hAnsi="Arial" w:cs="Arial"/>
          <w:lang w:eastAsia="zh-CN"/>
        </w:rPr>
        <w:t>.</w:t>
      </w:r>
    </w:p>
    <w:p w14:paraId="4FD5012B" w14:textId="231383F0" w:rsidR="007B73F4" w:rsidRPr="00F73AB4" w:rsidRDefault="00565C08" w:rsidP="000E1875">
      <w:pPr>
        <w:numPr>
          <w:ilvl w:val="0"/>
          <w:numId w:val="88"/>
        </w:numPr>
        <w:suppressAutoHyphens/>
        <w:autoSpaceDE/>
        <w:autoSpaceDN/>
        <w:adjustRightInd/>
        <w:spacing w:before="0" w:after="0" w:line="240" w:lineRule="auto"/>
        <w:ind w:left="426"/>
        <w:rPr>
          <w:rFonts w:ascii="Arial" w:eastAsia="Arial" w:hAnsi="Arial" w:cs="Arial"/>
          <w:lang w:eastAsia="zh-CN"/>
        </w:rPr>
      </w:pPr>
      <w:r w:rsidRPr="00F73AB4">
        <w:rPr>
          <w:rFonts w:ascii="Arial" w:eastAsia="Arial" w:hAnsi="Arial" w:cs="Arial"/>
          <w:lang w:eastAsia="zh-CN"/>
        </w:rPr>
        <w:t>Jeśli protokół odbioru usługi zostanie przyjęty</w:t>
      </w:r>
      <w:r w:rsidR="007B73F4" w:rsidRPr="00F73AB4">
        <w:rPr>
          <w:rFonts w:ascii="Arial" w:eastAsia="Arial" w:hAnsi="Arial" w:cs="Arial"/>
          <w:lang w:eastAsia="zh-CN"/>
        </w:rPr>
        <w:t xml:space="preserve"> bez zastrzeżeń, Zamawiający przekaże Instytucji Szkoleniowej ostateczny </w:t>
      </w:r>
      <w:r w:rsidRPr="00F73AB4">
        <w:rPr>
          <w:rFonts w:ascii="Arial" w:eastAsia="Arial" w:hAnsi="Arial" w:cs="Arial"/>
          <w:lang w:eastAsia="zh-CN"/>
        </w:rPr>
        <w:t xml:space="preserve">dokument </w:t>
      </w:r>
      <w:r w:rsidR="00BD096E" w:rsidRPr="00F73AB4">
        <w:rPr>
          <w:rFonts w:ascii="Arial" w:eastAsia="Arial" w:hAnsi="Arial" w:cs="Arial"/>
          <w:lang w:eastAsia="zh-CN"/>
        </w:rPr>
        <w:t xml:space="preserve">w celu </w:t>
      </w:r>
      <w:r w:rsidR="007B73F4" w:rsidRPr="00F73AB4">
        <w:rPr>
          <w:rFonts w:ascii="Arial" w:eastAsia="Arial" w:hAnsi="Arial" w:cs="Arial"/>
          <w:lang w:eastAsia="zh-CN"/>
        </w:rPr>
        <w:t xml:space="preserve">podpisania przez osobę reprezentującą Instytucję Szkoleniową na następujący adres </w:t>
      </w:r>
      <w:r w:rsidR="00571EB0" w:rsidRPr="00F73AB4">
        <w:rPr>
          <w:rFonts w:ascii="Arial" w:eastAsia="Arial" w:hAnsi="Arial" w:cs="Arial"/>
          <w:lang w:eastAsia="zh-CN"/>
        </w:rPr>
        <w:t>e-</w:t>
      </w:r>
      <w:r w:rsidR="007B73F4" w:rsidRPr="00F73AB4">
        <w:rPr>
          <w:rFonts w:ascii="Arial" w:eastAsia="Arial" w:hAnsi="Arial" w:cs="Arial"/>
          <w:lang w:eastAsia="zh-CN"/>
        </w:rPr>
        <w:t>mailowy …………………………………………….</w:t>
      </w:r>
    </w:p>
    <w:p w14:paraId="399AA7A3" w14:textId="4D2E5E67" w:rsidR="007B73F4" w:rsidRPr="00F73AB4" w:rsidRDefault="00565C08" w:rsidP="000E1875">
      <w:pPr>
        <w:numPr>
          <w:ilvl w:val="0"/>
          <w:numId w:val="88"/>
        </w:numPr>
        <w:suppressAutoHyphens/>
        <w:autoSpaceDE/>
        <w:autoSpaceDN/>
        <w:adjustRightInd/>
        <w:spacing w:before="0" w:after="0" w:line="240" w:lineRule="auto"/>
        <w:ind w:left="426"/>
        <w:rPr>
          <w:rFonts w:ascii="Arial" w:eastAsia="Arial" w:hAnsi="Arial" w:cs="Arial"/>
          <w:lang w:eastAsia="zh-CN"/>
        </w:rPr>
      </w:pPr>
      <w:r w:rsidRPr="00F73AB4">
        <w:rPr>
          <w:rFonts w:ascii="Arial" w:eastAsia="Arial" w:hAnsi="Arial" w:cs="Arial"/>
          <w:lang w:eastAsia="zh-CN"/>
        </w:rPr>
        <w:t xml:space="preserve">Jeśli zostaną zgłoszone zastrzeżenia do </w:t>
      </w:r>
      <w:r w:rsidR="00A17CF4" w:rsidRPr="00F73AB4">
        <w:rPr>
          <w:rFonts w:ascii="Arial" w:eastAsia="Arial" w:hAnsi="Arial" w:cs="Arial"/>
          <w:lang w:eastAsia="zh-CN"/>
        </w:rPr>
        <w:t>protokołu</w:t>
      </w:r>
      <w:r w:rsidRPr="00F73AB4">
        <w:rPr>
          <w:rFonts w:ascii="Arial" w:eastAsia="Arial" w:hAnsi="Arial" w:cs="Arial"/>
          <w:lang w:eastAsia="zh-CN"/>
        </w:rPr>
        <w:t xml:space="preserve"> odbioru</w:t>
      </w:r>
      <w:r w:rsidR="007B73F4" w:rsidRPr="00F73AB4">
        <w:rPr>
          <w:rFonts w:ascii="Arial" w:eastAsia="Arial" w:hAnsi="Arial" w:cs="Arial"/>
          <w:lang w:eastAsia="zh-CN"/>
        </w:rPr>
        <w:t>, Zamawiający poinformuje o</w:t>
      </w:r>
      <w:r w:rsidR="00571EB0" w:rsidRPr="00F73AB4">
        <w:rPr>
          <w:rFonts w:ascii="Arial" w:eastAsia="Arial" w:hAnsi="Arial" w:cs="Arial"/>
          <w:lang w:eastAsia="zh-CN"/>
        </w:rPr>
        <w:t xml:space="preserve"> </w:t>
      </w:r>
      <w:r w:rsidR="007B73F4" w:rsidRPr="00F73AB4">
        <w:rPr>
          <w:rFonts w:ascii="Arial" w:eastAsia="Arial" w:hAnsi="Arial" w:cs="Arial"/>
          <w:lang w:eastAsia="zh-CN"/>
        </w:rPr>
        <w:t>tym Instytucję Szkoleniową i wyznaczy stosowny termin w celu usunięcia przez Instytucję Szkoleniową stwierdzonych nieprawidłowości, przy czym Zamawiającemu przysługuje prawo do zastosowania kar umownych zgodnie z §</w:t>
      </w:r>
      <w:r w:rsidR="006E4947" w:rsidRPr="00F73AB4">
        <w:rPr>
          <w:rFonts w:ascii="Arial" w:eastAsia="Arial" w:hAnsi="Arial" w:cs="Arial"/>
          <w:lang w:eastAsia="zh-CN"/>
        </w:rPr>
        <w:t xml:space="preserve"> </w:t>
      </w:r>
      <w:r w:rsidR="007B73F4" w:rsidRPr="00F73AB4">
        <w:rPr>
          <w:rFonts w:ascii="Arial" w:eastAsia="Arial" w:hAnsi="Arial" w:cs="Arial"/>
          <w:lang w:eastAsia="zh-CN"/>
        </w:rPr>
        <w:t xml:space="preserve">10 niniejszej </w:t>
      </w:r>
      <w:r w:rsidR="00571EB0" w:rsidRPr="00F73AB4">
        <w:rPr>
          <w:rFonts w:ascii="Arial" w:eastAsia="Arial" w:hAnsi="Arial" w:cs="Arial"/>
          <w:lang w:eastAsia="zh-CN"/>
        </w:rPr>
        <w:t>umowy</w:t>
      </w:r>
      <w:r w:rsidR="007B73F4" w:rsidRPr="00F73AB4">
        <w:rPr>
          <w:rFonts w:ascii="Arial" w:eastAsia="Arial" w:hAnsi="Arial" w:cs="Arial"/>
          <w:lang w:eastAsia="zh-CN"/>
        </w:rPr>
        <w:t>.</w:t>
      </w:r>
    </w:p>
    <w:p w14:paraId="7D1DE9F5" w14:textId="77777777" w:rsidR="007B73F4" w:rsidRPr="00F73AB4" w:rsidRDefault="007B73F4" w:rsidP="00FB53F1">
      <w:pPr>
        <w:suppressAutoHyphens/>
        <w:spacing w:before="0" w:after="0" w:line="240" w:lineRule="auto"/>
        <w:ind w:left="426"/>
        <w:rPr>
          <w:rFonts w:ascii="Arial" w:eastAsia="Arial" w:hAnsi="Arial" w:cs="Arial"/>
          <w:lang w:eastAsia="zh-CN"/>
        </w:rPr>
      </w:pPr>
    </w:p>
    <w:p w14:paraId="7FA562B9" w14:textId="2C299CDA" w:rsidR="007B73F4" w:rsidRPr="00F73AB4" w:rsidRDefault="007B73F4" w:rsidP="000E1875">
      <w:pPr>
        <w:numPr>
          <w:ilvl w:val="0"/>
          <w:numId w:val="88"/>
        </w:numPr>
        <w:suppressAutoHyphens/>
        <w:autoSpaceDE/>
        <w:autoSpaceDN/>
        <w:adjustRightInd/>
        <w:spacing w:before="0" w:after="0" w:line="240" w:lineRule="auto"/>
        <w:ind w:left="426"/>
        <w:rPr>
          <w:rFonts w:ascii="Arial" w:eastAsia="Arial" w:hAnsi="Arial" w:cs="Arial"/>
          <w:lang w:eastAsia="zh-CN"/>
        </w:rPr>
      </w:pPr>
      <w:r w:rsidRPr="00F73AB4">
        <w:rPr>
          <w:rFonts w:ascii="Arial" w:eastAsia="Arial" w:hAnsi="Arial" w:cs="Arial"/>
          <w:lang w:eastAsia="zh-CN"/>
        </w:rPr>
        <w:lastRenderedPageBreak/>
        <w:t>Z chwilą usunięcia stwierdzonych nieprawidłowości Zamawiający i Instytucja Szkoleniowa podpiszą protokół odbioru wykonania zleconej usługi szkoleniowej, na podstawie którego Instytucja Szkoleniowa wystawi fakturę zgodnie z §</w:t>
      </w:r>
      <w:r w:rsidR="006E4947" w:rsidRPr="00F73AB4">
        <w:rPr>
          <w:rFonts w:ascii="Arial" w:eastAsia="Arial" w:hAnsi="Arial" w:cs="Arial"/>
          <w:lang w:eastAsia="zh-CN"/>
        </w:rPr>
        <w:t xml:space="preserve"> </w:t>
      </w:r>
      <w:r w:rsidRPr="00F73AB4">
        <w:rPr>
          <w:rFonts w:ascii="Arial" w:eastAsia="Arial" w:hAnsi="Arial" w:cs="Arial"/>
          <w:lang w:eastAsia="zh-CN"/>
        </w:rPr>
        <w:t xml:space="preserve">8 niniejszej </w:t>
      </w:r>
      <w:r w:rsidR="00571EB0" w:rsidRPr="00F73AB4">
        <w:rPr>
          <w:rFonts w:ascii="Arial" w:eastAsia="Arial" w:hAnsi="Arial" w:cs="Arial"/>
          <w:lang w:eastAsia="zh-CN"/>
        </w:rPr>
        <w:t>umowy</w:t>
      </w:r>
      <w:r w:rsidRPr="00F73AB4">
        <w:rPr>
          <w:rFonts w:ascii="Arial" w:eastAsia="Arial" w:hAnsi="Arial" w:cs="Arial"/>
          <w:lang w:eastAsia="zh-CN"/>
        </w:rPr>
        <w:t>.</w:t>
      </w:r>
    </w:p>
    <w:p w14:paraId="06C943D4" w14:textId="77777777" w:rsidR="007B73F4" w:rsidRPr="00F73AB4" w:rsidRDefault="007B73F4" w:rsidP="00FB53F1">
      <w:pPr>
        <w:spacing w:before="0" w:after="0"/>
        <w:ind w:left="720"/>
        <w:rPr>
          <w:rFonts w:ascii="Arial" w:hAnsi="Arial" w:cs="Arial"/>
        </w:rPr>
      </w:pPr>
    </w:p>
    <w:p w14:paraId="723BCFCA" w14:textId="77777777" w:rsidR="007B73F4" w:rsidRPr="00F73AB4" w:rsidRDefault="007B73F4" w:rsidP="00FB53F1">
      <w:pPr>
        <w:suppressAutoHyphens/>
        <w:spacing w:before="0" w:after="0" w:line="240" w:lineRule="auto"/>
        <w:ind w:left="283"/>
        <w:jc w:val="center"/>
        <w:rPr>
          <w:rFonts w:ascii="Arial" w:eastAsia="Arial" w:hAnsi="Arial" w:cs="Arial"/>
          <w:lang w:eastAsia="zh-CN"/>
        </w:rPr>
      </w:pPr>
      <w:r w:rsidRPr="00F73AB4">
        <w:rPr>
          <w:rFonts w:ascii="Arial" w:eastAsia="Arial" w:hAnsi="Arial" w:cs="Arial"/>
          <w:lang w:eastAsia="zh-CN"/>
        </w:rPr>
        <w:t>§</w:t>
      </w:r>
      <w:r w:rsidR="006E4947" w:rsidRPr="00F73AB4">
        <w:rPr>
          <w:rFonts w:ascii="Arial" w:eastAsia="Arial" w:hAnsi="Arial" w:cs="Arial"/>
          <w:lang w:eastAsia="zh-CN"/>
        </w:rPr>
        <w:t xml:space="preserve"> </w:t>
      </w:r>
      <w:r w:rsidRPr="00F73AB4">
        <w:rPr>
          <w:rFonts w:ascii="Arial" w:eastAsia="Arial" w:hAnsi="Arial" w:cs="Arial"/>
          <w:lang w:eastAsia="zh-CN"/>
        </w:rPr>
        <w:t>8</w:t>
      </w:r>
    </w:p>
    <w:p w14:paraId="7B9F65ED" w14:textId="77777777" w:rsidR="007B73F4" w:rsidRPr="00F73AB4" w:rsidRDefault="007B73F4" w:rsidP="00FB53F1">
      <w:pPr>
        <w:suppressAutoHyphens/>
        <w:spacing w:before="0" w:after="0" w:line="240" w:lineRule="auto"/>
        <w:ind w:left="283"/>
        <w:jc w:val="center"/>
        <w:rPr>
          <w:rFonts w:ascii="Arial" w:eastAsia="Arial" w:hAnsi="Arial" w:cs="Arial"/>
          <w:lang w:eastAsia="zh-CN"/>
        </w:rPr>
      </w:pPr>
    </w:p>
    <w:p w14:paraId="2D162484" w14:textId="5373268B" w:rsidR="007B73F4" w:rsidRPr="00F73AB4" w:rsidRDefault="007B73F4" w:rsidP="000E1875">
      <w:pPr>
        <w:numPr>
          <w:ilvl w:val="0"/>
          <w:numId w:val="80"/>
        </w:numPr>
        <w:suppressAutoHyphens/>
        <w:autoSpaceDE/>
        <w:autoSpaceDN/>
        <w:adjustRightInd/>
        <w:spacing w:before="0" w:after="0" w:line="240" w:lineRule="auto"/>
        <w:ind w:left="426"/>
        <w:rPr>
          <w:rFonts w:ascii="Arial" w:eastAsia="Arial" w:hAnsi="Arial" w:cs="Arial"/>
          <w:lang w:eastAsia="zh-CN"/>
        </w:rPr>
      </w:pPr>
      <w:r w:rsidRPr="00F73AB4">
        <w:rPr>
          <w:rFonts w:ascii="Arial" w:eastAsia="Arial" w:hAnsi="Arial" w:cs="Arial"/>
          <w:lang w:eastAsia="zh-CN"/>
        </w:rPr>
        <w:t>Podstawą zapłaty Instytucji Szkoleniowej przez Zamawiającego należności za realizację szkolenia, o</w:t>
      </w:r>
      <w:r w:rsidR="00565C08" w:rsidRPr="00F73AB4">
        <w:rPr>
          <w:rFonts w:ascii="Arial" w:eastAsia="Arial" w:hAnsi="Arial" w:cs="Arial"/>
          <w:lang w:eastAsia="zh-CN"/>
        </w:rPr>
        <w:t xml:space="preserve"> </w:t>
      </w:r>
      <w:r w:rsidRPr="00F73AB4">
        <w:rPr>
          <w:rFonts w:ascii="Arial" w:eastAsia="Arial" w:hAnsi="Arial" w:cs="Arial"/>
          <w:lang w:eastAsia="zh-CN"/>
        </w:rPr>
        <w:t>którym mowa w §</w:t>
      </w:r>
      <w:r w:rsidR="006E4947" w:rsidRPr="00F73AB4">
        <w:rPr>
          <w:rFonts w:ascii="Arial" w:eastAsia="Arial" w:hAnsi="Arial" w:cs="Arial"/>
          <w:lang w:eastAsia="zh-CN"/>
        </w:rPr>
        <w:t xml:space="preserve"> </w:t>
      </w:r>
      <w:r w:rsidRPr="00F73AB4">
        <w:rPr>
          <w:rFonts w:ascii="Arial" w:eastAsia="Arial" w:hAnsi="Arial" w:cs="Arial"/>
          <w:lang w:eastAsia="zh-CN"/>
        </w:rPr>
        <w:t>1, w wysokości określonej w §</w:t>
      </w:r>
      <w:r w:rsidR="006E4947" w:rsidRPr="00F73AB4">
        <w:rPr>
          <w:rFonts w:ascii="Arial" w:eastAsia="Arial" w:hAnsi="Arial" w:cs="Arial"/>
          <w:lang w:eastAsia="zh-CN"/>
        </w:rPr>
        <w:t xml:space="preserve"> </w:t>
      </w:r>
      <w:r w:rsidRPr="00F73AB4">
        <w:rPr>
          <w:rFonts w:ascii="Arial" w:eastAsia="Arial" w:hAnsi="Arial" w:cs="Arial"/>
          <w:lang w:eastAsia="zh-CN"/>
        </w:rPr>
        <w:t>3, będzie:</w:t>
      </w:r>
    </w:p>
    <w:p w14:paraId="4583B9B0" w14:textId="5AAEC93F" w:rsidR="007B73F4" w:rsidRPr="00F73AB4" w:rsidRDefault="007B73F4" w:rsidP="000E1875">
      <w:pPr>
        <w:numPr>
          <w:ilvl w:val="0"/>
          <w:numId w:val="87"/>
        </w:numPr>
        <w:suppressAutoHyphens/>
        <w:autoSpaceDE/>
        <w:autoSpaceDN/>
        <w:adjustRightInd/>
        <w:spacing w:before="0" w:after="0" w:line="240" w:lineRule="auto"/>
        <w:ind w:left="786"/>
        <w:rPr>
          <w:rFonts w:ascii="Arial" w:eastAsia="Arial" w:hAnsi="Arial" w:cs="Arial"/>
          <w:lang w:eastAsia="zh-CN"/>
        </w:rPr>
      </w:pPr>
      <w:r w:rsidRPr="00F73AB4">
        <w:rPr>
          <w:rFonts w:ascii="Arial" w:eastAsia="Arial" w:hAnsi="Arial" w:cs="Arial"/>
          <w:lang w:eastAsia="zh-CN"/>
        </w:rPr>
        <w:t xml:space="preserve">realizacja wszystkich ustaleń zawartych w niniejszej </w:t>
      </w:r>
      <w:r w:rsidR="00571EB0" w:rsidRPr="00F73AB4">
        <w:rPr>
          <w:rFonts w:ascii="Arial" w:eastAsia="Arial" w:hAnsi="Arial" w:cs="Arial"/>
          <w:lang w:eastAsia="zh-CN"/>
        </w:rPr>
        <w:t>umowie</w:t>
      </w:r>
      <w:r w:rsidR="00565C08" w:rsidRPr="00F73AB4">
        <w:rPr>
          <w:rFonts w:ascii="Arial" w:eastAsia="Arial" w:hAnsi="Arial" w:cs="Arial"/>
          <w:lang w:eastAsia="zh-CN"/>
        </w:rPr>
        <w:t>,</w:t>
      </w:r>
      <w:r w:rsidR="00571EB0" w:rsidRPr="00F73AB4">
        <w:rPr>
          <w:rFonts w:ascii="Arial" w:eastAsia="Arial" w:hAnsi="Arial" w:cs="Arial"/>
          <w:lang w:eastAsia="zh-CN"/>
        </w:rPr>
        <w:t xml:space="preserve"> </w:t>
      </w:r>
      <w:r w:rsidRPr="00F73AB4">
        <w:rPr>
          <w:rFonts w:ascii="Arial" w:eastAsia="Arial" w:hAnsi="Arial" w:cs="Arial"/>
          <w:lang w:eastAsia="zh-CN"/>
        </w:rPr>
        <w:t>potwierdzona w protokole odbioru wykonania zleconej usługi szkoleniowej</w:t>
      </w:r>
      <w:r w:rsidR="00571EB0" w:rsidRPr="00F73AB4">
        <w:rPr>
          <w:rFonts w:ascii="Arial" w:eastAsia="Arial" w:hAnsi="Arial" w:cs="Arial"/>
          <w:lang w:eastAsia="zh-CN"/>
        </w:rPr>
        <w:t>;</w:t>
      </w:r>
    </w:p>
    <w:p w14:paraId="697777B1" w14:textId="77C42E62" w:rsidR="007B73F4" w:rsidRPr="00F73AB4" w:rsidRDefault="007B73F4" w:rsidP="000E1875">
      <w:pPr>
        <w:numPr>
          <w:ilvl w:val="0"/>
          <w:numId w:val="87"/>
        </w:numPr>
        <w:suppressAutoHyphens/>
        <w:autoSpaceDE/>
        <w:autoSpaceDN/>
        <w:adjustRightInd/>
        <w:spacing w:before="0" w:after="0" w:line="240" w:lineRule="auto"/>
        <w:ind w:left="786"/>
        <w:rPr>
          <w:rFonts w:ascii="Arial" w:eastAsia="Arial" w:hAnsi="Arial" w:cs="Arial"/>
          <w:lang w:eastAsia="zh-CN"/>
        </w:rPr>
      </w:pPr>
      <w:r w:rsidRPr="00F73AB4">
        <w:rPr>
          <w:rFonts w:ascii="Arial" w:eastAsia="Arial" w:hAnsi="Arial" w:cs="Arial"/>
          <w:lang w:eastAsia="zh-CN"/>
        </w:rPr>
        <w:t>przedstawienie faktury za</w:t>
      </w:r>
      <w:r w:rsidR="00571EB0" w:rsidRPr="00F73AB4">
        <w:rPr>
          <w:rFonts w:ascii="Arial" w:eastAsia="Arial" w:hAnsi="Arial" w:cs="Arial"/>
          <w:lang w:eastAsia="zh-CN"/>
        </w:rPr>
        <w:t xml:space="preserve"> </w:t>
      </w:r>
      <w:r w:rsidRPr="00F73AB4">
        <w:rPr>
          <w:rFonts w:ascii="Arial" w:eastAsia="Arial" w:hAnsi="Arial" w:cs="Arial"/>
          <w:lang w:eastAsia="zh-CN"/>
        </w:rPr>
        <w:t>wykonaną usługę szkoleniową</w:t>
      </w:r>
      <w:r w:rsidR="00571EB0" w:rsidRPr="00F73AB4">
        <w:rPr>
          <w:rFonts w:ascii="Arial" w:eastAsia="Arial" w:hAnsi="Arial" w:cs="Arial"/>
          <w:lang w:eastAsia="zh-CN"/>
        </w:rPr>
        <w:t>,</w:t>
      </w:r>
      <w:r w:rsidRPr="00F73AB4">
        <w:rPr>
          <w:rFonts w:ascii="Arial" w:eastAsia="Arial" w:hAnsi="Arial" w:cs="Arial"/>
          <w:lang w:eastAsia="zh-CN"/>
        </w:rPr>
        <w:t xml:space="preserve"> zgodnie z §</w:t>
      </w:r>
      <w:r w:rsidR="006E4947" w:rsidRPr="00F73AB4">
        <w:rPr>
          <w:rFonts w:ascii="Arial" w:eastAsia="Arial" w:hAnsi="Arial" w:cs="Arial"/>
          <w:lang w:eastAsia="zh-CN"/>
        </w:rPr>
        <w:t xml:space="preserve"> </w:t>
      </w:r>
      <w:r w:rsidRPr="00F73AB4">
        <w:rPr>
          <w:rFonts w:ascii="Arial" w:eastAsia="Arial" w:hAnsi="Arial" w:cs="Arial"/>
          <w:lang w:eastAsia="zh-CN"/>
        </w:rPr>
        <w:t>3 ust. 2</w:t>
      </w:r>
      <w:r w:rsidR="00571EB0" w:rsidRPr="00F73AB4">
        <w:rPr>
          <w:rFonts w:ascii="Arial" w:eastAsia="Arial" w:hAnsi="Arial" w:cs="Arial"/>
          <w:lang w:eastAsia="zh-CN"/>
        </w:rPr>
        <w:t>,</w:t>
      </w:r>
      <w:r w:rsidRPr="00F73AB4">
        <w:rPr>
          <w:rFonts w:ascii="Arial" w:eastAsia="Arial" w:hAnsi="Arial" w:cs="Arial"/>
          <w:lang w:eastAsia="zh-CN"/>
        </w:rPr>
        <w:t xml:space="preserve"> wraz z kalkulacją kosztów usługi szkoleniowej i</w:t>
      </w:r>
      <w:r w:rsidR="00571EB0" w:rsidRPr="00F73AB4">
        <w:rPr>
          <w:rFonts w:ascii="Arial" w:eastAsia="Arial" w:hAnsi="Arial" w:cs="Arial"/>
          <w:lang w:eastAsia="zh-CN"/>
        </w:rPr>
        <w:t xml:space="preserve"> </w:t>
      </w:r>
      <w:r w:rsidRPr="00F73AB4">
        <w:rPr>
          <w:rFonts w:ascii="Arial" w:eastAsia="Arial" w:hAnsi="Arial" w:cs="Arial"/>
          <w:lang w:eastAsia="zh-CN"/>
        </w:rPr>
        <w:t>imiennym wykazem osób uprawnionych, za które zostanie poniesiony koszt, zawierającym imię, nazwisko i adres lub nr PESEL każdej osoby.</w:t>
      </w:r>
    </w:p>
    <w:p w14:paraId="2737AA94" w14:textId="77777777" w:rsidR="007B73F4" w:rsidRPr="00F73AB4" w:rsidRDefault="007B73F4" w:rsidP="000E1875">
      <w:pPr>
        <w:numPr>
          <w:ilvl w:val="0"/>
          <w:numId w:val="75"/>
        </w:numPr>
        <w:suppressAutoHyphens/>
        <w:autoSpaceDE/>
        <w:autoSpaceDN/>
        <w:adjustRightInd/>
        <w:spacing w:before="0" w:after="0" w:line="240" w:lineRule="auto"/>
        <w:ind w:left="426"/>
        <w:rPr>
          <w:rFonts w:ascii="Arial" w:eastAsia="Arial" w:hAnsi="Arial" w:cs="Arial"/>
          <w:lang w:eastAsia="zh-CN"/>
        </w:rPr>
      </w:pPr>
      <w:r w:rsidRPr="00F73AB4">
        <w:rPr>
          <w:rFonts w:ascii="Arial" w:eastAsia="Arial" w:hAnsi="Arial" w:cs="Arial"/>
          <w:lang w:eastAsia="zh-CN"/>
        </w:rPr>
        <w:t xml:space="preserve">Należność powyższa przysługuje za wszystkie osoby skierowane przez Zamawiającego, które rozpoczęły szkolenie z tym zastrzeżeniem, że w odniesieniu do osób, które przerwały szkolenie, należność Instytucji Szkoleniowej ulegnie zmniejszeniu o wynikające z kalkulacji koszty, których Instytucja Szkoleniowa nie będzie ponosić. </w:t>
      </w:r>
    </w:p>
    <w:p w14:paraId="1D97AB1C" w14:textId="3C345F83" w:rsidR="007B73F4" w:rsidRPr="00F73AB4" w:rsidRDefault="007B73F4" w:rsidP="000E1875">
      <w:pPr>
        <w:numPr>
          <w:ilvl w:val="0"/>
          <w:numId w:val="75"/>
        </w:numPr>
        <w:suppressAutoHyphens/>
        <w:autoSpaceDE/>
        <w:autoSpaceDN/>
        <w:adjustRightInd/>
        <w:spacing w:before="0" w:after="0" w:line="240" w:lineRule="auto"/>
        <w:ind w:left="426"/>
        <w:rPr>
          <w:rFonts w:ascii="Arial" w:eastAsia="Arial" w:hAnsi="Arial" w:cs="Arial"/>
          <w:lang w:eastAsia="zh-CN"/>
        </w:rPr>
      </w:pPr>
      <w:r w:rsidRPr="00F73AB4">
        <w:rPr>
          <w:rFonts w:ascii="Arial" w:eastAsia="Arial" w:hAnsi="Arial" w:cs="Arial"/>
          <w:lang w:eastAsia="zh-CN"/>
        </w:rPr>
        <w:t>Instytucja Szkoleniowa wystawia fakturę nie wcześniej niż z chwilą podpisania protokołu odbioru wykonania zleconej usługi szkoleniowej</w:t>
      </w:r>
      <w:r w:rsidR="00565C08" w:rsidRPr="00F73AB4">
        <w:rPr>
          <w:rFonts w:ascii="Arial" w:eastAsia="Arial" w:hAnsi="Arial" w:cs="Arial"/>
          <w:lang w:eastAsia="zh-CN"/>
        </w:rPr>
        <w:t>,</w:t>
      </w:r>
      <w:r w:rsidRPr="00F73AB4">
        <w:rPr>
          <w:rFonts w:ascii="Arial" w:eastAsia="Arial" w:hAnsi="Arial" w:cs="Arial"/>
          <w:lang w:eastAsia="zh-CN"/>
        </w:rPr>
        <w:t xml:space="preserve"> stanowiącego załącznik nr 10 do niniejszej </w:t>
      </w:r>
      <w:r w:rsidR="00571EB0" w:rsidRPr="00F73AB4">
        <w:rPr>
          <w:rFonts w:ascii="Arial" w:eastAsia="Arial" w:hAnsi="Arial" w:cs="Arial"/>
          <w:lang w:eastAsia="zh-CN"/>
        </w:rPr>
        <w:t>umowy</w:t>
      </w:r>
      <w:r w:rsidRPr="00F73AB4">
        <w:rPr>
          <w:rFonts w:ascii="Arial" w:eastAsia="Arial" w:hAnsi="Arial" w:cs="Arial"/>
          <w:lang w:eastAsia="zh-CN"/>
        </w:rPr>
        <w:t xml:space="preserve">. </w:t>
      </w:r>
    </w:p>
    <w:p w14:paraId="5E8C259D" w14:textId="2356F316" w:rsidR="007B73F4" w:rsidRPr="00F73AB4" w:rsidRDefault="007B73F4" w:rsidP="000E1875">
      <w:pPr>
        <w:numPr>
          <w:ilvl w:val="0"/>
          <w:numId w:val="75"/>
        </w:numPr>
        <w:suppressAutoHyphens/>
        <w:autoSpaceDE/>
        <w:autoSpaceDN/>
        <w:adjustRightInd/>
        <w:spacing w:before="0" w:after="0" w:line="240" w:lineRule="auto"/>
        <w:ind w:left="426"/>
        <w:rPr>
          <w:rFonts w:ascii="Arial" w:eastAsia="Arial" w:hAnsi="Arial" w:cs="Arial"/>
          <w:lang w:eastAsia="zh-CN"/>
        </w:rPr>
      </w:pPr>
      <w:r w:rsidRPr="00F73AB4">
        <w:rPr>
          <w:rFonts w:ascii="Arial" w:eastAsia="Arial" w:hAnsi="Arial" w:cs="Arial"/>
          <w:lang w:eastAsia="zh-CN"/>
        </w:rPr>
        <w:t xml:space="preserve">Płatność za fakturę </w:t>
      </w:r>
      <w:r w:rsidR="00565C08" w:rsidRPr="00F73AB4">
        <w:rPr>
          <w:rFonts w:ascii="Arial" w:eastAsia="Arial" w:hAnsi="Arial" w:cs="Arial"/>
          <w:lang w:eastAsia="zh-CN"/>
        </w:rPr>
        <w:t xml:space="preserve">zostanie </w:t>
      </w:r>
      <w:r w:rsidRPr="00F73AB4">
        <w:rPr>
          <w:rFonts w:ascii="Arial" w:eastAsia="Arial" w:hAnsi="Arial" w:cs="Arial"/>
          <w:lang w:eastAsia="zh-CN"/>
        </w:rPr>
        <w:t>dokonana przelewem na wskazany przez Instytucję Szkoleniową na fakturze rachunek bankowy. Płatność faktury nastąpi w ciągu do</w:t>
      </w:r>
      <w:r w:rsidRPr="00F73AB4">
        <w:rPr>
          <w:rFonts w:ascii="Arial" w:eastAsia="Arial" w:hAnsi="Arial" w:cs="Arial"/>
          <w:b/>
          <w:lang w:eastAsia="zh-CN"/>
        </w:rPr>
        <w:t xml:space="preserve"> </w:t>
      </w:r>
      <w:r w:rsidRPr="00F73AB4">
        <w:rPr>
          <w:rFonts w:ascii="Arial" w:eastAsia="Arial" w:hAnsi="Arial" w:cs="Arial"/>
          <w:lang w:eastAsia="zh-CN"/>
        </w:rPr>
        <w:t xml:space="preserve">30 dni od daty </w:t>
      </w:r>
      <w:r w:rsidR="00565C08" w:rsidRPr="00F73AB4">
        <w:rPr>
          <w:rFonts w:ascii="Arial" w:eastAsia="Arial" w:hAnsi="Arial" w:cs="Arial"/>
          <w:lang w:eastAsia="zh-CN"/>
        </w:rPr>
        <w:t xml:space="preserve">jej </w:t>
      </w:r>
      <w:r w:rsidRPr="00F73AB4">
        <w:rPr>
          <w:rFonts w:ascii="Arial" w:eastAsia="Arial" w:hAnsi="Arial" w:cs="Arial"/>
          <w:lang w:eastAsia="zh-CN"/>
        </w:rPr>
        <w:t>wystawienia</w:t>
      </w:r>
      <w:r w:rsidR="00565C08" w:rsidRPr="00F73AB4">
        <w:rPr>
          <w:rFonts w:ascii="Arial" w:eastAsia="Arial" w:hAnsi="Arial" w:cs="Arial"/>
          <w:lang w:eastAsia="zh-CN"/>
        </w:rPr>
        <w:t>.</w:t>
      </w:r>
      <w:r w:rsidRPr="00F73AB4">
        <w:rPr>
          <w:rFonts w:ascii="Arial" w:eastAsia="Arial" w:hAnsi="Arial" w:cs="Arial"/>
          <w:lang w:eastAsia="zh-CN"/>
        </w:rPr>
        <w:t xml:space="preserve"> </w:t>
      </w:r>
    </w:p>
    <w:p w14:paraId="418BED13"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3012C11A" w14:textId="77777777" w:rsidR="007B73F4" w:rsidRPr="00F73AB4" w:rsidRDefault="007B73F4" w:rsidP="00FB53F1">
      <w:pPr>
        <w:suppressAutoHyphens/>
        <w:spacing w:before="0" w:after="0" w:line="240" w:lineRule="auto"/>
        <w:jc w:val="center"/>
        <w:rPr>
          <w:rFonts w:ascii="Arial" w:eastAsia="Arial" w:hAnsi="Arial" w:cs="Arial"/>
          <w:lang w:eastAsia="zh-CN"/>
        </w:rPr>
      </w:pPr>
      <w:r w:rsidRPr="00F73AB4">
        <w:rPr>
          <w:rFonts w:ascii="Arial" w:eastAsia="Arial" w:hAnsi="Arial" w:cs="Arial"/>
          <w:lang w:eastAsia="zh-CN"/>
        </w:rPr>
        <w:t>§</w:t>
      </w:r>
      <w:r w:rsidR="006E4947" w:rsidRPr="00F73AB4">
        <w:rPr>
          <w:rFonts w:ascii="Arial" w:eastAsia="Arial" w:hAnsi="Arial" w:cs="Arial"/>
          <w:lang w:eastAsia="zh-CN"/>
        </w:rPr>
        <w:t xml:space="preserve"> </w:t>
      </w:r>
      <w:r w:rsidRPr="00F73AB4">
        <w:rPr>
          <w:rFonts w:ascii="Arial" w:eastAsia="Arial" w:hAnsi="Arial" w:cs="Arial"/>
          <w:lang w:eastAsia="zh-CN"/>
        </w:rPr>
        <w:t>9</w:t>
      </w:r>
    </w:p>
    <w:p w14:paraId="5A86DC0F"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02B50E95" w14:textId="11458F4C" w:rsidR="007B73F4" w:rsidRPr="00F73AB4" w:rsidRDefault="007B73F4" w:rsidP="00FB53F1">
      <w:pPr>
        <w:suppressAutoHyphens/>
        <w:spacing w:before="0" w:after="0" w:line="240" w:lineRule="auto"/>
        <w:rPr>
          <w:rFonts w:ascii="Arial" w:eastAsia="Arial" w:hAnsi="Arial" w:cs="Arial"/>
          <w:lang w:eastAsia="zh-CN"/>
        </w:rPr>
      </w:pPr>
      <w:r w:rsidRPr="00F73AB4">
        <w:rPr>
          <w:rFonts w:ascii="Arial" w:eastAsia="Arial" w:hAnsi="Arial" w:cs="Arial"/>
          <w:lang w:eastAsia="zh-CN"/>
        </w:rPr>
        <w:t xml:space="preserve">W przypadku stwierdzenia przez Zamawiającego rażących uchybień w wykonywaniu przez Instytucję Szkoleniową postanowień niniejszej </w:t>
      </w:r>
      <w:r w:rsidR="00352BCA" w:rsidRPr="00F73AB4">
        <w:rPr>
          <w:rFonts w:ascii="Arial" w:eastAsia="Arial" w:hAnsi="Arial" w:cs="Arial"/>
          <w:lang w:eastAsia="zh-CN"/>
        </w:rPr>
        <w:t>umowy</w:t>
      </w:r>
      <w:r w:rsidRPr="00F73AB4">
        <w:rPr>
          <w:rFonts w:ascii="Arial" w:eastAsia="Arial" w:hAnsi="Arial" w:cs="Arial"/>
          <w:lang w:eastAsia="zh-CN"/>
        </w:rPr>
        <w:t xml:space="preserve"> Zamawiający zastrzega sobie prawo do jej wypowiedzenia w trybie natychmiastowym.</w:t>
      </w:r>
    </w:p>
    <w:p w14:paraId="76FD2984"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692EA06B" w14:textId="77777777" w:rsidR="007B73F4" w:rsidRPr="00F73AB4" w:rsidRDefault="007B73F4" w:rsidP="00FB53F1">
      <w:pPr>
        <w:suppressAutoHyphens/>
        <w:spacing w:before="0" w:after="0" w:line="240" w:lineRule="auto"/>
        <w:jc w:val="center"/>
        <w:rPr>
          <w:rFonts w:ascii="Arial" w:eastAsia="Arial" w:hAnsi="Arial" w:cs="Arial"/>
          <w:lang w:eastAsia="zh-CN"/>
        </w:rPr>
      </w:pPr>
      <w:r w:rsidRPr="00F73AB4">
        <w:rPr>
          <w:rFonts w:ascii="Arial" w:eastAsia="Arial" w:hAnsi="Arial" w:cs="Arial"/>
          <w:lang w:eastAsia="zh-CN"/>
        </w:rPr>
        <w:t>§</w:t>
      </w:r>
      <w:r w:rsidR="006E4947" w:rsidRPr="00F73AB4">
        <w:rPr>
          <w:rFonts w:ascii="Arial" w:eastAsia="Arial" w:hAnsi="Arial" w:cs="Arial"/>
          <w:lang w:eastAsia="zh-CN"/>
        </w:rPr>
        <w:t xml:space="preserve"> </w:t>
      </w:r>
      <w:r w:rsidRPr="00F73AB4">
        <w:rPr>
          <w:rFonts w:ascii="Arial" w:eastAsia="Arial" w:hAnsi="Arial" w:cs="Arial"/>
          <w:lang w:eastAsia="zh-CN"/>
        </w:rPr>
        <w:t>10</w:t>
      </w:r>
    </w:p>
    <w:p w14:paraId="3CCD1631"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22D9302B" w14:textId="77777777" w:rsidR="007B73F4" w:rsidRPr="00F73AB4" w:rsidRDefault="007B73F4" w:rsidP="000E1875">
      <w:pPr>
        <w:numPr>
          <w:ilvl w:val="0"/>
          <w:numId w:val="61"/>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Instytucja Szkoleniowa zapłaci Zamawiającemu kary umowne w przypadku:</w:t>
      </w:r>
    </w:p>
    <w:p w14:paraId="01199759" w14:textId="77777777" w:rsidR="007B73F4" w:rsidRPr="00F73AB4" w:rsidRDefault="007B73F4" w:rsidP="00FB53F1">
      <w:pPr>
        <w:suppressAutoHyphens/>
        <w:spacing w:before="0" w:after="0" w:line="240" w:lineRule="auto"/>
        <w:ind w:left="283"/>
        <w:rPr>
          <w:rFonts w:ascii="Arial" w:eastAsia="Arial" w:hAnsi="Arial" w:cs="Arial"/>
          <w:lang w:eastAsia="zh-CN"/>
        </w:rPr>
      </w:pPr>
    </w:p>
    <w:p w14:paraId="4DCFEDE0" w14:textId="2416E0E3" w:rsidR="007B73F4" w:rsidRPr="00F73AB4" w:rsidRDefault="007B73F4" w:rsidP="000E1875">
      <w:pPr>
        <w:numPr>
          <w:ilvl w:val="0"/>
          <w:numId w:val="72"/>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zmiany terminu realizacji szkolenia, o którym mowa w §</w:t>
      </w:r>
      <w:r w:rsidR="006E4947" w:rsidRPr="00F73AB4">
        <w:rPr>
          <w:rFonts w:ascii="Arial" w:eastAsia="Arial" w:hAnsi="Arial" w:cs="Arial"/>
          <w:lang w:eastAsia="zh-CN"/>
        </w:rPr>
        <w:t xml:space="preserve"> </w:t>
      </w:r>
      <w:r w:rsidRPr="00F73AB4">
        <w:rPr>
          <w:rFonts w:ascii="Arial" w:eastAsia="Arial" w:hAnsi="Arial" w:cs="Arial"/>
          <w:lang w:eastAsia="zh-CN"/>
        </w:rPr>
        <w:t xml:space="preserve">4 </w:t>
      </w:r>
      <w:r w:rsidR="00352BCA" w:rsidRPr="00F73AB4">
        <w:rPr>
          <w:rFonts w:ascii="Arial" w:eastAsia="Arial" w:hAnsi="Arial" w:cs="Arial"/>
          <w:lang w:eastAsia="zh-CN"/>
        </w:rPr>
        <w:t xml:space="preserve">– </w:t>
      </w:r>
      <w:r w:rsidRPr="00F73AB4">
        <w:rPr>
          <w:rFonts w:ascii="Arial" w:eastAsia="Arial" w:hAnsi="Arial" w:cs="Arial"/>
          <w:lang w:eastAsia="zh-CN"/>
        </w:rPr>
        <w:t xml:space="preserve">w wysokości 1% wartości umowy brutto, chyba że zmiana ta zostanie dokonana w drodze aneksu podpisanego przez obydwie strony niniejszej </w:t>
      </w:r>
      <w:r w:rsidR="00352BCA" w:rsidRPr="00F73AB4">
        <w:rPr>
          <w:rFonts w:ascii="Arial" w:eastAsia="Arial" w:hAnsi="Arial" w:cs="Arial"/>
          <w:lang w:eastAsia="zh-CN"/>
        </w:rPr>
        <w:t>umowy</w:t>
      </w:r>
      <w:r w:rsidRPr="00F73AB4">
        <w:rPr>
          <w:rFonts w:ascii="Arial" w:eastAsia="Arial" w:hAnsi="Arial" w:cs="Arial"/>
          <w:lang w:eastAsia="zh-CN"/>
        </w:rPr>
        <w:t>;</w:t>
      </w:r>
    </w:p>
    <w:p w14:paraId="3CE57B39" w14:textId="77777777" w:rsidR="007B73F4" w:rsidRPr="00F73AB4" w:rsidRDefault="007B73F4" w:rsidP="00FB53F1">
      <w:pPr>
        <w:suppressAutoHyphens/>
        <w:spacing w:before="0" w:after="0" w:line="240" w:lineRule="auto"/>
        <w:ind w:left="720"/>
        <w:rPr>
          <w:rFonts w:ascii="Arial" w:eastAsia="Arial" w:hAnsi="Arial" w:cs="Arial"/>
          <w:lang w:eastAsia="zh-CN"/>
        </w:rPr>
      </w:pPr>
    </w:p>
    <w:p w14:paraId="4AB51EA3" w14:textId="46162E4A" w:rsidR="007B73F4" w:rsidRPr="00F73AB4" w:rsidRDefault="007B73F4" w:rsidP="000E1875">
      <w:pPr>
        <w:numPr>
          <w:ilvl w:val="0"/>
          <w:numId w:val="72"/>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za opóźnienie w dostarczaniu dokumentów wymienionych w § 6 ust. 2 o ponad 3 dni kalendarzowe</w:t>
      </w:r>
      <w:r w:rsidR="00352BCA" w:rsidRPr="00F73AB4">
        <w:rPr>
          <w:rFonts w:ascii="Arial" w:eastAsia="Arial" w:hAnsi="Arial" w:cs="Arial"/>
          <w:lang w:eastAsia="zh-CN"/>
        </w:rPr>
        <w:t>,</w:t>
      </w:r>
      <w:r w:rsidRPr="00F73AB4">
        <w:rPr>
          <w:rFonts w:ascii="Arial" w:eastAsia="Arial" w:hAnsi="Arial" w:cs="Arial"/>
          <w:lang w:eastAsia="zh-CN"/>
        </w:rPr>
        <w:t xml:space="preserve"> licząc od dnia następnego po upływie terminu </w:t>
      </w:r>
      <w:r w:rsidR="00352BCA" w:rsidRPr="00F73AB4">
        <w:rPr>
          <w:rFonts w:ascii="Arial" w:eastAsia="Arial" w:hAnsi="Arial" w:cs="Arial"/>
          <w:lang w:eastAsia="zh-CN"/>
        </w:rPr>
        <w:t xml:space="preserve">– </w:t>
      </w:r>
      <w:r w:rsidRPr="00F73AB4">
        <w:rPr>
          <w:rFonts w:ascii="Arial" w:eastAsia="Arial" w:hAnsi="Arial" w:cs="Arial"/>
          <w:lang w:eastAsia="zh-CN"/>
        </w:rPr>
        <w:t>w wysokości 1% wartości umowy brutto;</w:t>
      </w:r>
    </w:p>
    <w:p w14:paraId="21652065" w14:textId="389EA71B" w:rsidR="007B73F4" w:rsidRPr="00F73AB4" w:rsidRDefault="007B73F4" w:rsidP="000E1875">
      <w:pPr>
        <w:numPr>
          <w:ilvl w:val="0"/>
          <w:numId w:val="72"/>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za opóźnienie w dostarczaniu dokumentów wymienionych w § 6 ust. 2 o ponad 7 dni kalendarzowych</w:t>
      </w:r>
      <w:r w:rsidR="00352BCA" w:rsidRPr="00F73AB4">
        <w:rPr>
          <w:rFonts w:ascii="Arial" w:eastAsia="Arial" w:hAnsi="Arial" w:cs="Arial"/>
          <w:lang w:eastAsia="zh-CN"/>
        </w:rPr>
        <w:t>,</w:t>
      </w:r>
      <w:r w:rsidRPr="00F73AB4">
        <w:rPr>
          <w:rFonts w:ascii="Arial" w:eastAsia="Arial" w:hAnsi="Arial" w:cs="Arial"/>
          <w:lang w:eastAsia="zh-CN"/>
        </w:rPr>
        <w:t xml:space="preserve"> licząc od dnia następnego po upływie terminu </w:t>
      </w:r>
      <w:r w:rsidR="00352BCA" w:rsidRPr="00F73AB4">
        <w:rPr>
          <w:rFonts w:ascii="Arial" w:eastAsia="Arial" w:hAnsi="Arial" w:cs="Arial"/>
          <w:lang w:eastAsia="zh-CN"/>
        </w:rPr>
        <w:t xml:space="preserve">– </w:t>
      </w:r>
      <w:r w:rsidRPr="00F73AB4">
        <w:rPr>
          <w:rFonts w:ascii="Arial" w:eastAsia="Arial" w:hAnsi="Arial" w:cs="Arial"/>
          <w:lang w:eastAsia="zh-CN"/>
        </w:rPr>
        <w:t>w wysokości 2% wartości umowy brutto, za każdy kolejny dzień opóźnienia;</w:t>
      </w:r>
    </w:p>
    <w:p w14:paraId="3F98799D" w14:textId="77777777" w:rsidR="007B73F4" w:rsidRPr="00F73AB4" w:rsidRDefault="007B73F4" w:rsidP="000E1875">
      <w:pPr>
        <w:numPr>
          <w:ilvl w:val="0"/>
          <w:numId w:val="72"/>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za brak zaświadczeń o ukończeniu szkolenia – w wysokości 2% wartości umowy brutto;</w:t>
      </w:r>
    </w:p>
    <w:p w14:paraId="577E5B58" w14:textId="75F60F52" w:rsidR="007B73F4" w:rsidRPr="00F73AB4" w:rsidRDefault="007B73F4" w:rsidP="000E1875">
      <w:pPr>
        <w:numPr>
          <w:ilvl w:val="0"/>
          <w:numId w:val="72"/>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 xml:space="preserve">odstąpienia przez Instytucję Szkoleniową od wykonania niniejszej </w:t>
      </w:r>
      <w:r w:rsidR="00352BCA" w:rsidRPr="00F73AB4">
        <w:rPr>
          <w:rFonts w:ascii="Arial" w:eastAsia="Arial" w:hAnsi="Arial" w:cs="Arial"/>
          <w:lang w:eastAsia="zh-CN"/>
        </w:rPr>
        <w:t>umowy</w:t>
      </w:r>
      <w:r w:rsidRPr="00F73AB4">
        <w:rPr>
          <w:rFonts w:ascii="Arial" w:eastAsia="Arial" w:hAnsi="Arial" w:cs="Arial"/>
          <w:lang w:eastAsia="zh-CN"/>
        </w:rPr>
        <w:t xml:space="preserve"> w całości lub w</w:t>
      </w:r>
      <w:r w:rsidR="00352BCA" w:rsidRPr="00F73AB4">
        <w:rPr>
          <w:rFonts w:ascii="Arial" w:eastAsia="Arial" w:hAnsi="Arial" w:cs="Arial"/>
          <w:lang w:eastAsia="zh-CN"/>
        </w:rPr>
        <w:t xml:space="preserve"> </w:t>
      </w:r>
      <w:r w:rsidRPr="00F73AB4">
        <w:rPr>
          <w:rFonts w:ascii="Arial" w:eastAsia="Arial" w:hAnsi="Arial" w:cs="Arial"/>
          <w:lang w:eastAsia="zh-CN"/>
        </w:rPr>
        <w:t>części z</w:t>
      </w:r>
      <w:r w:rsidR="00352BCA" w:rsidRPr="00F73AB4">
        <w:rPr>
          <w:rFonts w:ascii="Arial" w:eastAsia="Arial" w:hAnsi="Arial" w:cs="Arial"/>
          <w:lang w:eastAsia="zh-CN"/>
        </w:rPr>
        <w:t xml:space="preserve"> </w:t>
      </w:r>
      <w:r w:rsidRPr="00F73AB4">
        <w:rPr>
          <w:rFonts w:ascii="Arial" w:eastAsia="Arial" w:hAnsi="Arial" w:cs="Arial"/>
          <w:lang w:eastAsia="zh-CN"/>
        </w:rPr>
        <w:t>przyczyn, za które Wykonawca</w:t>
      </w:r>
      <w:r w:rsidR="00352BCA" w:rsidRPr="00F73AB4">
        <w:rPr>
          <w:rFonts w:ascii="Arial" w:eastAsia="Arial" w:hAnsi="Arial" w:cs="Arial"/>
          <w:lang w:eastAsia="zh-CN"/>
        </w:rPr>
        <w:t xml:space="preserve"> </w:t>
      </w:r>
      <w:r w:rsidRPr="00F73AB4">
        <w:rPr>
          <w:rFonts w:ascii="Arial" w:eastAsia="Arial" w:hAnsi="Arial" w:cs="Arial"/>
          <w:lang w:eastAsia="zh-CN"/>
        </w:rPr>
        <w:t>odpowiada – w wysokości 5% wartości umowy brutto;</w:t>
      </w:r>
    </w:p>
    <w:p w14:paraId="25831A9C" w14:textId="67C0B8C9" w:rsidR="007B73F4" w:rsidRPr="00F73AB4" w:rsidRDefault="007B73F4" w:rsidP="000E1875">
      <w:pPr>
        <w:numPr>
          <w:ilvl w:val="0"/>
          <w:numId w:val="72"/>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 xml:space="preserve">dokonania przez Zamawiającego wypowiedzenia </w:t>
      </w:r>
      <w:r w:rsidR="00352BCA" w:rsidRPr="00F73AB4">
        <w:rPr>
          <w:rFonts w:ascii="Arial" w:eastAsia="Arial" w:hAnsi="Arial" w:cs="Arial"/>
          <w:lang w:eastAsia="zh-CN"/>
        </w:rPr>
        <w:t>umowy</w:t>
      </w:r>
      <w:r w:rsidRPr="00F73AB4">
        <w:rPr>
          <w:rFonts w:ascii="Arial" w:eastAsia="Arial" w:hAnsi="Arial" w:cs="Arial"/>
          <w:lang w:eastAsia="zh-CN"/>
        </w:rPr>
        <w:t>, o którym mowa w §</w:t>
      </w:r>
      <w:r w:rsidR="006E4947" w:rsidRPr="00F73AB4">
        <w:rPr>
          <w:rFonts w:ascii="Arial" w:eastAsia="Arial" w:hAnsi="Arial" w:cs="Arial"/>
          <w:lang w:eastAsia="zh-CN"/>
        </w:rPr>
        <w:t xml:space="preserve"> </w:t>
      </w:r>
      <w:r w:rsidRPr="00F73AB4">
        <w:rPr>
          <w:rFonts w:ascii="Arial" w:eastAsia="Arial" w:hAnsi="Arial" w:cs="Arial"/>
          <w:lang w:eastAsia="zh-CN"/>
        </w:rPr>
        <w:t>9 –</w:t>
      </w:r>
      <w:r w:rsidR="00352BCA" w:rsidRPr="00F73AB4">
        <w:rPr>
          <w:rFonts w:ascii="Arial" w:eastAsia="Arial" w:hAnsi="Arial" w:cs="Arial"/>
          <w:lang w:eastAsia="zh-CN"/>
        </w:rPr>
        <w:t xml:space="preserve"> </w:t>
      </w:r>
      <w:r w:rsidRPr="00F73AB4">
        <w:rPr>
          <w:rFonts w:ascii="Arial" w:eastAsia="Arial" w:hAnsi="Arial" w:cs="Arial"/>
          <w:lang w:eastAsia="zh-CN"/>
        </w:rPr>
        <w:t>w </w:t>
      </w:r>
      <w:r w:rsidR="00352BCA" w:rsidRPr="00F73AB4">
        <w:rPr>
          <w:rFonts w:ascii="Arial" w:eastAsia="Arial" w:hAnsi="Arial" w:cs="Arial"/>
          <w:lang w:eastAsia="zh-CN"/>
        </w:rPr>
        <w:t xml:space="preserve"> </w:t>
      </w:r>
      <w:r w:rsidRPr="00F73AB4">
        <w:rPr>
          <w:rFonts w:ascii="Arial" w:eastAsia="Arial" w:hAnsi="Arial" w:cs="Arial"/>
          <w:lang w:eastAsia="zh-CN"/>
        </w:rPr>
        <w:t xml:space="preserve">wysokości 10% wartości </w:t>
      </w:r>
      <w:r w:rsidR="00352BCA" w:rsidRPr="00F73AB4">
        <w:rPr>
          <w:rFonts w:ascii="Arial" w:eastAsia="Arial" w:hAnsi="Arial" w:cs="Arial"/>
          <w:lang w:eastAsia="zh-CN"/>
        </w:rPr>
        <w:t xml:space="preserve">umowy </w:t>
      </w:r>
      <w:r w:rsidRPr="00F73AB4">
        <w:rPr>
          <w:rFonts w:ascii="Arial" w:eastAsia="Arial" w:hAnsi="Arial" w:cs="Arial"/>
          <w:lang w:eastAsia="zh-CN"/>
        </w:rPr>
        <w:t>brutto.</w:t>
      </w:r>
    </w:p>
    <w:p w14:paraId="31A08BC5" w14:textId="77777777" w:rsidR="007B73F4" w:rsidRPr="00F73AB4" w:rsidRDefault="007B73F4" w:rsidP="00FB53F1">
      <w:pPr>
        <w:suppressAutoHyphens/>
        <w:spacing w:before="0" w:after="0" w:line="240" w:lineRule="auto"/>
        <w:ind w:left="720"/>
        <w:rPr>
          <w:rFonts w:ascii="Arial" w:eastAsia="Arial" w:hAnsi="Arial" w:cs="Arial"/>
          <w:lang w:eastAsia="zh-CN"/>
        </w:rPr>
      </w:pPr>
    </w:p>
    <w:p w14:paraId="771EC7C6" w14:textId="77777777" w:rsidR="007B73F4" w:rsidRPr="00F73AB4" w:rsidRDefault="007B73F4" w:rsidP="000E1875">
      <w:pPr>
        <w:numPr>
          <w:ilvl w:val="0"/>
          <w:numId w:val="60"/>
        </w:numPr>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lastRenderedPageBreak/>
        <w:t>Kary, o których mowa w pkt 1, w wysokości określonej przez Zamawiającego, Instytucja Szkoleniowa wpłaci na wskazany przez Zamawiającego rachunek bankowy, w terminie 14 dni od dnia doręczenia mu żądania zapłaty takiej kary umownej.</w:t>
      </w:r>
    </w:p>
    <w:p w14:paraId="72E2F482"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07CB098E"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133A3679" w14:textId="77777777" w:rsidR="007B73F4" w:rsidRPr="00F73AB4" w:rsidRDefault="007B73F4" w:rsidP="00FB53F1">
      <w:pPr>
        <w:suppressAutoHyphens/>
        <w:spacing w:before="0" w:after="0" w:line="240" w:lineRule="auto"/>
        <w:jc w:val="center"/>
        <w:rPr>
          <w:rFonts w:ascii="Arial" w:eastAsia="Arial" w:hAnsi="Arial" w:cs="Arial"/>
          <w:lang w:eastAsia="zh-CN"/>
        </w:rPr>
      </w:pPr>
      <w:r w:rsidRPr="00F73AB4">
        <w:rPr>
          <w:rFonts w:ascii="Arial" w:eastAsia="Arial" w:hAnsi="Arial" w:cs="Arial"/>
          <w:lang w:eastAsia="zh-CN"/>
        </w:rPr>
        <w:t>§</w:t>
      </w:r>
      <w:r w:rsidR="006E4947" w:rsidRPr="00F73AB4">
        <w:rPr>
          <w:rFonts w:ascii="Arial" w:eastAsia="Arial" w:hAnsi="Arial" w:cs="Arial"/>
          <w:lang w:eastAsia="zh-CN"/>
        </w:rPr>
        <w:t xml:space="preserve"> </w:t>
      </w:r>
      <w:r w:rsidRPr="00F73AB4">
        <w:rPr>
          <w:rFonts w:ascii="Arial" w:eastAsia="Arial" w:hAnsi="Arial" w:cs="Arial"/>
          <w:lang w:eastAsia="zh-CN"/>
        </w:rPr>
        <w:t>11</w:t>
      </w:r>
    </w:p>
    <w:p w14:paraId="3B48880A"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6897B76E" w14:textId="77777777" w:rsidR="007B73F4" w:rsidRPr="00F73AB4" w:rsidRDefault="007B73F4" w:rsidP="00FB53F1">
      <w:pPr>
        <w:suppressAutoHyphens/>
        <w:spacing w:before="0" w:after="0" w:line="240" w:lineRule="auto"/>
        <w:rPr>
          <w:rFonts w:ascii="Arial" w:eastAsia="Arial" w:hAnsi="Arial" w:cs="Arial"/>
          <w:lang w:eastAsia="zh-CN"/>
        </w:rPr>
      </w:pPr>
      <w:r w:rsidRPr="00F73AB4">
        <w:rPr>
          <w:rFonts w:ascii="Arial" w:eastAsia="Arial" w:hAnsi="Arial" w:cs="Arial"/>
          <w:lang w:eastAsia="zh-CN"/>
        </w:rPr>
        <w:t>Zamawiający nie wyraża zgody na przeniesienie przez Instytucję Szkoleniową na osobę trzecią (przelew) ewentualnej wierzytelności, jaką miałby w stosunku do Zamawiającego.</w:t>
      </w:r>
    </w:p>
    <w:p w14:paraId="1F64E1F6" w14:textId="77777777" w:rsidR="007B73F4" w:rsidRPr="00F73AB4" w:rsidRDefault="007B73F4" w:rsidP="00FB53F1">
      <w:pPr>
        <w:suppressAutoHyphens/>
        <w:spacing w:before="0" w:after="0" w:line="240" w:lineRule="auto"/>
        <w:jc w:val="center"/>
        <w:rPr>
          <w:rFonts w:ascii="Arial" w:eastAsia="Arial" w:hAnsi="Arial" w:cs="Arial"/>
          <w:lang w:eastAsia="zh-CN"/>
        </w:rPr>
      </w:pPr>
    </w:p>
    <w:p w14:paraId="7C3D5C87" w14:textId="77777777" w:rsidR="007B73F4" w:rsidRPr="00F73AB4" w:rsidRDefault="007B73F4" w:rsidP="00FB53F1">
      <w:pPr>
        <w:suppressAutoHyphens/>
        <w:spacing w:before="0" w:after="0" w:line="240" w:lineRule="auto"/>
        <w:jc w:val="center"/>
        <w:rPr>
          <w:rFonts w:ascii="Arial" w:eastAsia="Arial" w:hAnsi="Arial" w:cs="Arial"/>
          <w:lang w:eastAsia="zh-CN"/>
        </w:rPr>
      </w:pPr>
      <w:r w:rsidRPr="00F73AB4">
        <w:rPr>
          <w:rFonts w:ascii="Arial" w:eastAsia="Arial" w:hAnsi="Arial" w:cs="Arial"/>
          <w:lang w:eastAsia="zh-CN"/>
        </w:rPr>
        <w:t>§</w:t>
      </w:r>
      <w:r w:rsidR="006E4947" w:rsidRPr="00F73AB4">
        <w:rPr>
          <w:rFonts w:ascii="Arial" w:eastAsia="Arial" w:hAnsi="Arial" w:cs="Arial"/>
          <w:lang w:eastAsia="zh-CN"/>
        </w:rPr>
        <w:t xml:space="preserve"> </w:t>
      </w:r>
      <w:r w:rsidRPr="00F73AB4">
        <w:rPr>
          <w:rFonts w:ascii="Arial" w:eastAsia="Arial" w:hAnsi="Arial" w:cs="Arial"/>
          <w:lang w:eastAsia="zh-CN"/>
        </w:rPr>
        <w:t>12</w:t>
      </w:r>
    </w:p>
    <w:p w14:paraId="59138FCB" w14:textId="77777777" w:rsidR="007B73F4" w:rsidRPr="00F73AB4" w:rsidRDefault="007B73F4" w:rsidP="00FB53F1">
      <w:pPr>
        <w:suppressAutoHyphens/>
        <w:spacing w:before="0" w:after="0" w:line="240" w:lineRule="auto"/>
        <w:rPr>
          <w:rFonts w:ascii="Arial" w:eastAsia="Arial" w:hAnsi="Arial" w:cs="Arial"/>
          <w:lang w:eastAsia="zh-CN"/>
        </w:rPr>
      </w:pPr>
      <w:r w:rsidRPr="00F73AB4">
        <w:rPr>
          <w:rFonts w:ascii="Arial" w:eastAsia="Arial" w:hAnsi="Arial" w:cs="Arial"/>
          <w:lang w:eastAsia="zh-CN"/>
        </w:rPr>
        <w:t>Sposób zarządzania szkoleniem:</w:t>
      </w:r>
    </w:p>
    <w:p w14:paraId="5E803630" w14:textId="77777777" w:rsidR="007B73F4" w:rsidRPr="00F73AB4" w:rsidRDefault="007B73F4" w:rsidP="00FB53F1">
      <w:pPr>
        <w:suppressAutoHyphens/>
        <w:spacing w:before="0" w:after="0" w:line="240" w:lineRule="auto"/>
        <w:rPr>
          <w:rFonts w:ascii="Arial" w:eastAsia="Arial" w:hAnsi="Arial" w:cs="Arial"/>
          <w:lang w:eastAsia="zh-CN"/>
        </w:rPr>
      </w:pPr>
    </w:p>
    <w:p w14:paraId="77ABA84D" w14:textId="77777777" w:rsidR="007B73F4" w:rsidRPr="00F73AB4" w:rsidRDefault="007B73F4" w:rsidP="000E1875">
      <w:pPr>
        <w:numPr>
          <w:ilvl w:val="0"/>
          <w:numId w:val="76"/>
        </w:numPr>
        <w:suppressAutoHyphens/>
        <w:autoSpaceDE/>
        <w:autoSpaceDN/>
        <w:adjustRightInd/>
        <w:spacing w:before="0" w:after="0" w:line="240" w:lineRule="auto"/>
        <w:jc w:val="left"/>
        <w:rPr>
          <w:rFonts w:ascii="Arial" w:eastAsia="Arial" w:hAnsi="Arial" w:cs="Arial"/>
          <w:lang w:eastAsia="zh-CN"/>
        </w:rPr>
      </w:pPr>
      <w:r w:rsidRPr="00F73AB4">
        <w:rPr>
          <w:rFonts w:ascii="Arial" w:eastAsia="Arial" w:hAnsi="Arial" w:cs="Arial"/>
          <w:lang w:eastAsia="zh-CN"/>
        </w:rPr>
        <w:t>opiekun ze strony Instytucji Szkoleniowej</w:t>
      </w:r>
    </w:p>
    <w:p w14:paraId="0F647C26" w14:textId="77777777" w:rsidR="007B73F4" w:rsidRPr="00F73AB4" w:rsidRDefault="007B73F4" w:rsidP="00FB53F1">
      <w:pPr>
        <w:tabs>
          <w:tab w:val="left" w:pos="23802"/>
        </w:tabs>
        <w:suppressAutoHyphens/>
        <w:spacing w:before="0" w:after="0" w:line="240" w:lineRule="auto"/>
        <w:ind w:left="708"/>
        <w:rPr>
          <w:rFonts w:ascii="Arial" w:eastAsia="Arial" w:hAnsi="Arial" w:cs="Arial"/>
          <w:lang w:eastAsia="zh-CN"/>
        </w:rPr>
      </w:pPr>
      <w:r w:rsidRPr="00F73AB4">
        <w:rPr>
          <w:rFonts w:ascii="Arial" w:eastAsia="Arial" w:hAnsi="Arial" w:cs="Arial"/>
          <w:lang w:eastAsia="zh-CN"/>
        </w:rPr>
        <w:t>.................................................................................telefon ................................</w:t>
      </w:r>
    </w:p>
    <w:p w14:paraId="1CFB801E" w14:textId="77777777" w:rsidR="007B73F4" w:rsidRPr="00F73AB4" w:rsidRDefault="007B73F4" w:rsidP="000E1875">
      <w:pPr>
        <w:numPr>
          <w:ilvl w:val="0"/>
          <w:numId w:val="76"/>
        </w:numPr>
        <w:tabs>
          <w:tab w:val="left" w:pos="24090"/>
        </w:tabs>
        <w:suppressAutoHyphens/>
        <w:autoSpaceDE/>
        <w:autoSpaceDN/>
        <w:adjustRightInd/>
        <w:spacing w:before="0" w:after="0" w:line="240" w:lineRule="auto"/>
        <w:jc w:val="left"/>
        <w:rPr>
          <w:rFonts w:ascii="Arial" w:eastAsia="Arial" w:hAnsi="Arial" w:cs="Arial"/>
          <w:lang w:eastAsia="zh-CN"/>
        </w:rPr>
      </w:pPr>
      <w:r w:rsidRPr="00F73AB4">
        <w:rPr>
          <w:rFonts w:ascii="Arial" w:eastAsia="Arial" w:hAnsi="Arial" w:cs="Arial"/>
          <w:lang w:eastAsia="zh-CN"/>
        </w:rPr>
        <w:t>nadzór pedagogiczny ze strony Instytucji Szkoleniowej</w:t>
      </w:r>
    </w:p>
    <w:p w14:paraId="776ECF38" w14:textId="77777777" w:rsidR="007B73F4" w:rsidRPr="00F73AB4" w:rsidRDefault="007B73F4" w:rsidP="00FB53F1">
      <w:pPr>
        <w:tabs>
          <w:tab w:val="left" w:pos="23802"/>
        </w:tabs>
        <w:suppressAutoHyphens/>
        <w:spacing w:before="0" w:after="0" w:line="240" w:lineRule="auto"/>
        <w:ind w:left="708"/>
        <w:rPr>
          <w:rFonts w:ascii="Arial" w:eastAsia="Arial" w:hAnsi="Arial" w:cs="Arial"/>
          <w:lang w:eastAsia="zh-CN"/>
        </w:rPr>
      </w:pPr>
      <w:r w:rsidRPr="00F73AB4">
        <w:rPr>
          <w:rFonts w:ascii="Arial" w:eastAsia="Arial" w:hAnsi="Arial" w:cs="Arial"/>
          <w:lang w:eastAsia="zh-CN"/>
        </w:rPr>
        <w:t>................................................................................telefon .................................</w:t>
      </w:r>
    </w:p>
    <w:p w14:paraId="71108CC1" w14:textId="77777777" w:rsidR="007B73F4" w:rsidRPr="00F73AB4" w:rsidRDefault="007B73F4" w:rsidP="000E1875">
      <w:pPr>
        <w:numPr>
          <w:ilvl w:val="0"/>
          <w:numId w:val="76"/>
        </w:numPr>
        <w:tabs>
          <w:tab w:val="left" w:pos="24090"/>
        </w:tabs>
        <w:suppressAutoHyphens/>
        <w:autoSpaceDE/>
        <w:autoSpaceDN/>
        <w:adjustRightInd/>
        <w:spacing w:before="0" w:after="0" w:line="240" w:lineRule="auto"/>
        <w:jc w:val="left"/>
        <w:rPr>
          <w:rFonts w:ascii="Arial" w:eastAsia="Arial" w:hAnsi="Arial" w:cs="Arial"/>
          <w:lang w:eastAsia="zh-CN"/>
        </w:rPr>
      </w:pPr>
      <w:r w:rsidRPr="00F73AB4">
        <w:rPr>
          <w:rFonts w:ascii="Arial" w:eastAsia="Arial" w:hAnsi="Arial" w:cs="Arial"/>
          <w:lang w:eastAsia="zh-CN"/>
        </w:rPr>
        <w:t>nadzór formalny ze strony Zamawiającego</w:t>
      </w:r>
    </w:p>
    <w:p w14:paraId="22F4BA3B" w14:textId="77777777" w:rsidR="007B73F4" w:rsidRPr="00F73AB4" w:rsidRDefault="007B73F4" w:rsidP="00FB53F1">
      <w:pPr>
        <w:tabs>
          <w:tab w:val="left" w:pos="23802"/>
        </w:tabs>
        <w:suppressAutoHyphens/>
        <w:spacing w:before="0" w:after="0" w:line="240" w:lineRule="auto"/>
        <w:ind w:left="708"/>
        <w:rPr>
          <w:rFonts w:ascii="Arial" w:eastAsia="Arial" w:hAnsi="Arial" w:cs="Arial"/>
          <w:lang w:eastAsia="zh-CN"/>
        </w:rPr>
      </w:pPr>
      <w:r w:rsidRPr="00F73AB4">
        <w:rPr>
          <w:rFonts w:ascii="Arial" w:eastAsia="Arial" w:hAnsi="Arial" w:cs="Arial"/>
          <w:lang w:eastAsia="zh-CN"/>
        </w:rPr>
        <w:t>................................................................................telefon ..................................</w:t>
      </w:r>
    </w:p>
    <w:p w14:paraId="2199357D" w14:textId="77777777" w:rsidR="007B73F4" w:rsidRPr="00F73AB4" w:rsidRDefault="007B73F4" w:rsidP="00FB53F1">
      <w:pPr>
        <w:tabs>
          <w:tab w:val="center" w:pos="5616"/>
          <w:tab w:val="right" w:pos="10152"/>
        </w:tabs>
        <w:suppressAutoHyphens/>
        <w:spacing w:before="0" w:after="0" w:line="240" w:lineRule="auto"/>
        <w:jc w:val="center"/>
        <w:rPr>
          <w:rFonts w:ascii="Arial" w:hAnsi="Arial" w:cs="Arial"/>
          <w:b/>
          <w:lang w:eastAsia="ar-SA"/>
        </w:rPr>
      </w:pPr>
    </w:p>
    <w:p w14:paraId="0DA5BDE7" w14:textId="77777777" w:rsidR="007B73F4" w:rsidRPr="00F73AB4" w:rsidRDefault="007B73F4" w:rsidP="00FB53F1">
      <w:pPr>
        <w:tabs>
          <w:tab w:val="center" w:pos="5616"/>
          <w:tab w:val="right" w:pos="10152"/>
        </w:tabs>
        <w:suppressAutoHyphens/>
        <w:spacing w:before="0" w:after="0" w:line="240" w:lineRule="auto"/>
        <w:jc w:val="center"/>
        <w:rPr>
          <w:rFonts w:ascii="Arial" w:hAnsi="Arial" w:cs="Arial"/>
          <w:lang w:eastAsia="ar-SA"/>
        </w:rPr>
      </w:pPr>
      <w:r w:rsidRPr="00F73AB4">
        <w:rPr>
          <w:rFonts w:ascii="Arial" w:hAnsi="Arial" w:cs="Arial"/>
          <w:lang w:eastAsia="ar-SA"/>
        </w:rPr>
        <w:t>§</w:t>
      </w:r>
      <w:r w:rsidR="006E4947" w:rsidRPr="00F73AB4">
        <w:rPr>
          <w:rFonts w:ascii="Arial" w:hAnsi="Arial" w:cs="Arial"/>
          <w:lang w:eastAsia="ar-SA"/>
        </w:rPr>
        <w:t xml:space="preserve"> </w:t>
      </w:r>
      <w:r w:rsidRPr="00F73AB4">
        <w:rPr>
          <w:rFonts w:ascii="Arial" w:hAnsi="Arial" w:cs="Arial"/>
          <w:lang w:eastAsia="ar-SA"/>
        </w:rPr>
        <w:t>13</w:t>
      </w:r>
    </w:p>
    <w:p w14:paraId="2A72F0F4" w14:textId="77777777" w:rsidR="007B73F4" w:rsidRPr="00F73AB4" w:rsidRDefault="007B73F4" w:rsidP="00FB53F1">
      <w:pPr>
        <w:tabs>
          <w:tab w:val="center" w:pos="5616"/>
          <w:tab w:val="right" w:pos="10152"/>
        </w:tabs>
        <w:suppressAutoHyphens/>
        <w:spacing w:before="0" w:after="0" w:line="240" w:lineRule="auto"/>
        <w:jc w:val="center"/>
        <w:rPr>
          <w:rFonts w:ascii="Arial" w:hAnsi="Arial" w:cs="Arial"/>
          <w:lang w:eastAsia="ar-SA"/>
        </w:rPr>
      </w:pPr>
    </w:p>
    <w:p w14:paraId="169296A9" w14:textId="77777777" w:rsidR="007B73F4" w:rsidRPr="00F73AB4" w:rsidRDefault="007B73F4" w:rsidP="000E1875">
      <w:pPr>
        <w:numPr>
          <w:ilvl w:val="0"/>
          <w:numId w:val="86"/>
        </w:numPr>
        <w:tabs>
          <w:tab w:val="center" w:pos="11736"/>
          <w:tab w:val="right" w:pos="16272"/>
        </w:tabs>
        <w:suppressAutoHyphens/>
        <w:autoSpaceDE/>
        <w:autoSpaceDN/>
        <w:adjustRightInd/>
        <w:spacing w:before="0" w:after="0" w:line="240" w:lineRule="auto"/>
        <w:rPr>
          <w:rFonts w:ascii="Arial" w:hAnsi="Arial" w:cs="Arial"/>
          <w:lang w:eastAsia="ar-SA"/>
        </w:rPr>
      </w:pPr>
      <w:r w:rsidRPr="00F73AB4">
        <w:rPr>
          <w:rFonts w:ascii="Arial" w:hAnsi="Arial" w:cs="Arial"/>
          <w:lang w:eastAsia="ar-SA"/>
        </w:rPr>
        <w:t>Pracodawca zobowiązuje się do:</w:t>
      </w:r>
    </w:p>
    <w:p w14:paraId="10AA98F4" w14:textId="2BF9C5A5" w:rsidR="007B73F4" w:rsidRPr="00F73AB4" w:rsidRDefault="007B73F4" w:rsidP="000E1875">
      <w:pPr>
        <w:numPr>
          <w:ilvl w:val="0"/>
          <w:numId w:val="90"/>
        </w:numPr>
        <w:tabs>
          <w:tab w:val="center" w:pos="11736"/>
          <w:tab w:val="right" w:pos="16272"/>
        </w:tabs>
        <w:suppressAutoHyphens/>
        <w:autoSpaceDE/>
        <w:autoSpaceDN/>
        <w:adjustRightInd/>
        <w:spacing w:before="0" w:after="0" w:line="240" w:lineRule="auto"/>
        <w:rPr>
          <w:rFonts w:ascii="Arial" w:hAnsi="Arial" w:cs="Arial"/>
          <w:lang w:eastAsia="ar-SA"/>
        </w:rPr>
      </w:pPr>
      <w:r w:rsidRPr="00F73AB4">
        <w:rPr>
          <w:rFonts w:ascii="Arial" w:hAnsi="Arial" w:cs="Arial"/>
          <w:lang w:eastAsia="ar-SA"/>
        </w:rPr>
        <w:t>zatrudnienia, w ramach umowy o pracę/stosunku służbowego/umowy o pracę nakładczą,</w:t>
      </w:r>
      <w:r w:rsidR="00565C08" w:rsidRPr="00F73AB4">
        <w:rPr>
          <w:rFonts w:ascii="Arial" w:hAnsi="Arial" w:cs="Arial"/>
          <w:lang w:eastAsia="ar-SA"/>
        </w:rPr>
        <w:t xml:space="preserve"> </w:t>
      </w:r>
      <w:r w:rsidRPr="00F73AB4">
        <w:rPr>
          <w:rFonts w:ascii="Arial" w:hAnsi="Arial" w:cs="Arial"/>
          <w:lang w:eastAsia="ar-SA"/>
        </w:rPr>
        <w:t>w</w:t>
      </w:r>
      <w:r w:rsidR="00565C08" w:rsidRPr="00F73AB4">
        <w:rPr>
          <w:rFonts w:ascii="Arial" w:hAnsi="Arial" w:cs="Arial"/>
          <w:lang w:eastAsia="ar-SA"/>
        </w:rPr>
        <w:t xml:space="preserve"> </w:t>
      </w:r>
      <w:r w:rsidRPr="00F73AB4">
        <w:rPr>
          <w:rFonts w:ascii="Arial" w:hAnsi="Arial" w:cs="Arial"/>
          <w:lang w:eastAsia="ar-SA"/>
        </w:rPr>
        <w:t>trakcie lub najpóźniej w terminie do 14 dni od daty zakończenia szkolenia lub zaliczenia egzaminu, o ile taki jest przewidziany, lub uzyskania uprawnień, bezrobotnych skierowanych przez Zamawiającego na</w:t>
      </w:r>
      <w:r w:rsidR="00565C08" w:rsidRPr="00F73AB4">
        <w:rPr>
          <w:rFonts w:ascii="Arial" w:hAnsi="Arial" w:cs="Arial"/>
          <w:lang w:eastAsia="ar-SA"/>
        </w:rPr>
        <w:t xml:space="preserve"> </w:t>
      </w:r>
      <w:r w:rsidRPr="00F73AB4">
        <w:rPr>
          <w:rFonts w:ascii="Arial" w:hAnsi="Arial" w:cs="Arial"/>
          <w:lang w:eastAsia="ar-SA"/>
        </w:rPr>
        <w:t>szkolenie, na okres co najmniej 6 miesięcy, za wynagrodzeniem ustalonym odpowiednio do</w:t>
      </w:r>
      <w:r w:rsidR="00565C08" w:rsidRPr="00F73AB4">
        <w:rPr>
          <w:rFonts w:ascii="Arial" w:hAnsi="Arial" w:cs="Arial"/>
          <w:lang w:eastAsia="ar-SA"/>
        </w:rPr>
        <w:t xml:space="preserve"> </w:t>
      </w:r>
      <w:r w:rsidRPr="00F73AB4">
        <w:rPr>
          <w:rFonts w:ascii="Arial" w:hAnsi="Arial" w:cs="Arial"/>
          <w:lang w:eastAsia="ar-SA"/>
        </w:rPr>
        <w:t>rodzaju wykonywanej pracy, nie mniejszym jednak niż kwota obowiązującego minimalnego wynagrodzenia za pracę</w:t>
      </w:r>
      <w:r w:rsidR="00565C08" w:rsidRPr="00F73AB4">
        <w:rPr>
          <w:rFonts w:ascii="Arial" w:hAnsi="Arial" w:cs="Arial"/>
          <w:lang w:eastAsia="ar-SA"/>
        </w:rPr>
        <w:t>;</w:t>
      </w:r>
    </w:p>
    <w:p w14:paraId="7BBA8E05" w14:textId="795CE3E2" w:rsidR="007B73F4" w:rsidRPr="00F73AB4" w:rsidRDefault="007B73F4" w:rsidP="00FB53F1">
      <w:pPr>
        <w:tabs>
          <w:tab w:val="center" w:pos="11736"/>
          <w:tab w:val="right" w:pos="16272"/>
        </w:tabs>
        <w:suppressAutoHyphens/>
        <w:spacing w:before="0" w:after="0" w:line="240" w:lineRule="auto"/>
        <w:ind w:left="709" w:hanging="349"/>
        <w:rPr>
          <w:rFonts w:ascii="Arial" w:hAnsi="Arial" w:cs="Arial"/>
          <w:lang w:eastAsia="ar-SA"/>
        </w:rPr>
      </w:pPr>
      <w:r w:rsidRPr="00F73AB4">
        <w:rPr>
          <w:rFonts w:ascii="Arial" w:hAnsi="Arial" w:cs="Arial"/>
          <w:lang w:eastAsia="ar-SA"/>
        </w:rPr>
        <w:t>b) przekazania Zamawiającemu w terminie do 7 dni od daty zatrudnienia bezrobotnych stosownych dokumentów potwierdzających zatrudnienie</w:t>
      </w:r>
      <w:r w:rsidR="00565C08" w:rsidRPr="00F73AB4">
        <w:rPr>
          <w:rFonts w:ascii="Arial" w:hAnsi="Arial" w:cs="Arial"/>
          <w:lang w:eastAsia="ar-SA"/>
        </w:rPr>
        <w:t xml:space="preserve">; </w:t>
      </w:r>
    </w:p>
    <w:p w14:paraId="3EE75DA9" w14:textId="7B9F54B3" w:rsidR="007B73F4" w:rsidRPr="00F73AB4" w:rsidRDefault="007B73F4" w:rsidP="00FB53F1">
      <w:pPr>
        <w:tabs>
          <w:tab w:val="center" w:pos="11736"/>
          <w:tab w:val="right" w:pos="16272"/>
        </w:tabs>
        <w:suppressAutoHyphens/>
        <w:spacing w:before="0" w:after="0" w:line="240" w:lineRule="auto"/>
        <w:ind w:left="709" w:hanging="349"/>
        <w:rPr>
          <w:rFonts w:ascii="Arial" w:hAnsi="Arial" w:cs="Arial"/>
          <w:lang w:eastAsia="ar-SA"/>
        </w:rPr>
      </w:pPr>
      <w:r w:rsidRPr="00F73AB4">
        <w:rPr>
          <w:rFonts w:ascii="Arial" w:hAnsi="Arial" w:cs="Arial"/>
          <w:lang w:eastAsia="ar-SA"/>
        </w:rPr>
        <w:t>c) przedkładania, na wniosek Zamawiającego, comiesięcznych raportów RCA dotyczących ubezpieczenia społecznego zatrudnionych bezrobotnych przez okres 6 miesięcy</w:t>
      </w:r>
      <w:r w:rsidR="00565C08" w:rsidRPr="00F73AB4">
        <w:rPr>
          <w:rFonts w:ascii="Arial" w:hAnsi="Arial" w:cs="Arial"/>
          <w:lang w:eastAsia="ar-SA"/>
        </w:rPr>
        <w:t>;</w:t>
      </w:r>
    </w:p>
    <w:p w14:paraId="4D01025F" w14:textId="77777777" w:rsidR="007B73F4" w:rsidRPr="00F73AB4" w:rsidRDefault="007B73F4" w:rsidP="00FB53F1">
      <w:pPr>
        <w:tabs>
          <w:tab w:val="center" w:pos="11736"/>
          <w:tab w:val="right" w:pos="16272"/>
        </w:tabs>
        <w:suppressAutoHyphens/>
        <w:spacing w:before="0" w:after="0" w:line="240" w:lineRule="auto"/>
        <w:ind w:left="709" w:hanging="349"/>
        <w:rPr>
          <w:rFonts w:ascii="Arial" w:hAnsi="Arial" w:cs="Arial"/>
          <w:lang w:eastAsia="ar-SA"/>
        </w:rPr>
      </w:pPr>
      <w:r w:rsidRPr="00F73AB4">
        <w:rPr>
          <w:rFonts w:ascii="Arial" w:hAnsi="Arial" w:cs="Arial"/>
          <w:lang w:eastAsia="ar-SA"/>
        </w:rPr>
        <w:t>d) niezwłocznego informowania Zamawiającego o każdym przypadku odmowy podjęcia zatrudnienia przez osobę bezrobotną oraz każdym przypadku ustania zatrudnienia.</w:t>
      </w:r>
    </w:p>
    <w:p w14:paraId="3AC4D885" w14:textId="77777777" w:rsidR="007B73F4" w:rsidRPr="00F73AB4" w:rsidRDefault="007B73F4" w:rsidP="00FB53F1">
      <w:pPr>
        <w:tabs>
          <w:tab w:val="center" w:pos="11736"/>
          <w:tab w:val="right" w:pos="16272"/>
        </w:tabs>
        <w:suppressAutoHyphens/>
        <w:spacing w:before="0" w:after="0" w:line="240" w:lineRule="auto"/>
        <w:ind w:left="709" w:hanging="349"/>
        <w:rPr>
          <w:rFonts w:ascii="Arial" w:hAnsi="Arial" w:cs="Arial"/>
          <w:lang w:eastAsia="ar-SA"/>
        </w:rPr>
      </w:pPr>
    </w:p>
    <w:p w14:paraId="2CB33046" w14:textId="40EAADF0" w:rsidR="007B73F4" w:rsidRPr="00F73AB4" w:rsidRDefault="007B73F4" w:rsidP="000E1875">
      <w:pPr>
        <w:numPr>
          <w:ilvl w:val="0"/>
          <w:numId w:val="89"/>
        </w:numPr>
        <w:tabs>
          <w:tab w:val="center" w:pos="11736"/>
          <w:tab w:val="right" w:pos="16272"/>
        </w:tabs>
        <w:suppressAutoHyphens/>
        <w:autoSpaceDE/>
        <w:autoSpaceDN/>
        <w:adjustRightInd/>
        <w:spacing w:before="0" w:after="0" w:line="240" w:lineRule="auto"/>
        <w:ind w:left="426" w:hanging="426"/>
        <w:rPr>
          <w:rFonts w:ascii="Arial" w:hAnsi="Arial" w:cs="Arial"/>
          <w:lang w:eastAsia="ar-SA"/>
        </w:rPr>
      </w:pPr>
      <w:r w:rsidRPr="00F73AB4">
        <w:rPr>
          <w:rFonts w:ascii="Arial" w:hAnsi="Arial" w:cs="Arial"/>
          <w:lang w:eastAsia="ar-SA"/>
        </w:rPr>
        <w:t>W przypadku niewykonania lub rażących uchybień w wykonaniu przez Pracodawcę obowiązków, o</w:t>
      </w:r>
      <w:r w:rsidR="00565C08" w:rsidRPr="00F73AB4">
        <w:rPr>
          <w:rFonts w:ascii="Arial" w:hAnsi="Arial" w:cs="Arial"/>
          <w:lang w:eastAsia="ar-SA"/>
        </w:rPr>
        <w:t xml:space="preserve"> </w:t>
      </w:r>
      <w:r w:rsidRPr="00F73AB4">
        <w:rPr>
          <w:rFonts w:ascii="Arial" w:hAnsi="Arial" w:cs="Arial"/>
          <w:lang w:eastAsia="ar-SA"/>
        </w:rPr>
        <w:t>których mowa w ust. 1, zobowiązuje się on do zwrotu na rzecz Zamawiającego kosztów szkolenia w wysokości</w:t>
      </w:r>
      <w:r w:rsidR="00565C08" w:rsidRPr="00F73AB4">
        <w:rPr>
          <w:rFonts w:ascii="Arial" w:hAnsi="Arial" w:cs="Arial"/>
          <w:lang w:eastAsia="ar-SA"/>
        </w:rPr>
        <w:t>,</w:t>
      </w:r>
      <w:r w:rsidRPr="00F73AB4">
        <w:rPr>
          <w:rFonts w:ascii="Arial" w:hAnsi="Arial" w:cs="Arial"/>
          <w:lang w:eastAsia="ar-SA"/>
        </w:rPr>
        <w:t xml:space="preserve"> jaką Zamawiający zapłacił Instytucji Szkoleniowej. Obowiązek zwrotu nie obejmuje przypadków podjęcia zatrudnienia przez bezrobotnych i</w:t>
      </w:r>
      <w:r w:rsidR="00565C08" w:rsidRPr="00F73AB4">
        <w:rPr>
          <w:rFonts w:ascii="Arial" w:hAnsi="Arial" w:cs="Arial"/>
          <w:lang w:eastAsia="ar-SA"/>
        </w:rPr>
        <w:t xml:space="preserve"> </w:t>
      </w:r>
      <w:r w:rsidRPr="00F73AB4">
        <w:rPr>
          <w:rFonts w:ascii="Arial" w:hAnsi="Arial" w:cs="Arial"/>
          <w:lang w:eastAsia="ar-SA"/>
        </w:rPr>
        <w:t>ustania zatrudnienia z powodu:</w:t>
      </w:r>
    </w:p>
    <w:p w14:paraId="714FAB9E" w14:textId="06075486" w:rsidR="007B73F4" w:rsidRPr="00F73AB4" w:rsidRDefault="007B73F4" w:rsidP="00FB53F1">
      <w:pPr>
        <w:tabs>
          <w:tab w:val="center" w:pos="11736"/>
          <w:tab w:val="right" w:pos="16272"/>
        </w:tabs>
        <w:suppressAutoHyphens/>
        <w:spacing w:before="0" w:after="0" w:line="240" w:lineRule="auto"/>
        <w:ind w:left="680"/>
        <w:rPr>
          <w:rFonts w:ascii="Arial" w:hAnsi="Arial" w:cs="Arial"/>
          <w:lang w:eastAsia="ar-SA"/>
        </w:rPr>
      </w:pPr>
      <w:r w:rsidRPr="00F73AB4">
        <w:rPr>
          <w:rFonts w:ascii="Arial" w:hAnsi="Arial" w:cs="Arial"/>
          <w:lang w:eastAsia="ar-SA"/>
        </w:rPr>
        <w:t>a) rozwiązania umowy o pracę przez skierowanego bezrobotnego</w:t>
      </w:r>
      <w:r w:rsidR="00565C08" w:rsidRPr="00F73AB4">
        <w:rPr>
          <w:rFonts w:ascii="Arial" w:hAnsi="Arial" w:cs="Arial"/>
          <w:lang w:eastAsia="ar-SA"/>
        </w:rPr>
        <w:t>;</w:t>
      </w:r>
    </w:p>
    <w:p w14:paraId="1877C376" w14:textId="2398D5E8" w:rsidR="007B73F4" w:rsidRPr="00F73AB4" w:rsidRDefault="007B73F4" w:rsidP="00FB53F1">
      <w:pPr>
        <w:tabs>
          <w:tab w:val="center" w:pos="11736"/>
          <w:tab w:val="right" w:pos="16272"/>
        </w:tabs>
        <w:suppressAutoHyphens/>
        <w:spacing w:before="0" w:after="0" w:line="240" w:lineRule="auto"/>
        <w:ind w:left="680"/>
        <w:rPr>
          <w:rFonts w:ascii="Arial" w:hAnsi="Arial" w:cs="Arial"/>
          <w:lang w:eastAsia="ar-SA"/>
        </w:rPr>
      </w:pPr>
      <w:r w:rsidRPr="00F73AB4">
        <w:rPr>
          <w:rFonts w:ascii="Arial" w:hAnsi="Arial" w:cs="Arial"/>
          <w:lang w:eastAsia="ar-SA"/>
        </w:rPr>
        <w:t>b) rozwiązania ze skierowanym bezrobotnym umowy o pracę na podstawie art. 52 Kodeksu Pracy</w:t>
      </w:r>
      <w:r w:rsidR="00565C08" w:rsidRPr="00F73AB4">
        <w:rPr>
          <w:rFonts w:ascii="Arial" w:hAnsi="Arial" w:cs="Arial"/>
          <w:lang w:eastAsia="ar-SA"/>
        </w:rPr>
        <w:t>;</w:t>
      </w:r>
    </w:p>
    <w:p w14:paraId="45925178" w14:textId="3952DA7B" w:rsidR="007B73F4" w:rsidRPr="00F73AB4" w:rsidRDefault="007B73F4" w:rsidP="00FB53F1">
      <w:pPr>
        <w:tabs>
          <w:tab w:val="center" w:pos="11736"/>
          <w:tab w:val="right" w:pos="16272"/>
        </w:tabs>
        <w:suppressAutoHyphens/>
        <w:spacing w:before="0" w:after="0" w:line="240" w:lineRule="auto"/>
        <w:ind w:left="680"/>
        <w:rPr>
          <w:rFonts w:ascii="Arial" w:hAnsi="Arial" w:cs="Arial"/>
          <w:lang w:eastAsia="ar-SA"/>
        </w:rPr>
      </w:pPr>
      <w:r w:rsidRPr="00F73AB4">
        <w:rPr>
          <w:rFonts w:ascii="Arial" w:hAnsi="Arial" w:cs="Arial"/>
          <w:lang w:eastAsia="ar-SA"/>
        </w:rPr>
        <w:t>c) wygaśnięcia stosunku pracy skierowanego bezrobotnego.</w:t>
      </w:r>
    </w:p>
    <w:p w14:paraId="194C4D00" w14:textId="77777777" w:rsidR="007B73F4" w:rsidRPr="00F73AB4" w:rsidRDefault="007B73F4" w:rsidP="00FB53F1">
      <w:pPr>
        <w:tabs>
          <w:tab w:val="center" w:pos="11736"/>
          <w:tab w:val="right" w:pos="16272"/>
        </w:tabs>
        <w:suppressAutoHyphens/>
        <w:spacing w:before="0" w:after="0" w:line="240" w:lineRule="auto"/>
        <w:ind w:left="680"/>
        <w:rPr>
          <w:rFonts w:ascii="Arial" w:hAnsi="Arial" w:cs="Arial"/>
          <w:lang w:eastAsia="ar-SA"/>
        </w:rPr>
      </w:pPr>
      <w:r w:rsidRPr="00F73AB4">
        <w:rPr>
          <w:rFonts w:ascii="Arial" w:hAnsi="Arial" w:cs="Arial"/>
          <w:lang w:eastAsia="ar-SA"/>
        </w:rPr>
        <w:tab/>
      </w:r>
    </w:p>
    <w:p w14:paraId="1F32BBC3" w14:textId="6CF97AAD" w:rsidR="007B73F4" w:rsidRPr="00F73AB4" w:rsidRDefault="007B73F4" w:rsidP="00FB53F1">
      <w:pPr>
        <w:tabs>
          <w:tab w:val="center" w:pos="11736"/>
          <w:tab w:val="right" w:pos="16272"/>
        </w:tabs>
        <w:suppressAutoHyphens/>
        <w:spacing w:before="0" w:after="0" w:line="240" w:lineRule="auto"/>
        <w:ind w:left="426" w:hanging="426"/>
        <w:rPr>
          <w:rFonts w:ascii="Arial" w:hAnsi="Arial" w:cs="Arial"/>
          <w:lang w:eastAsia="ar-SA"/>
        </w:rPr>
      </w:pPr>
      <w:r w:rsidRPr="00F73AB4">
        <w:rPr>
          <w:rFonts w:ascii="Arial" w:hAnsi="Arial" w:cs="Arial"/>
          <w:lang w:eastAsia="ar-SA"/>
        </w:rPr>
        <w:t xml:space="preserve">3. </w:t>
      </w:r>
      <w:r w:rsidRPr="00F73AB4">
        <w:rPr>
          <w:rFonts w:ascii="Arial" w:hAnsi="Arial" w:cs="Arial"/>
          <w:lang w:eastAsia="ar-SA"/>
        </w:rPr>
        <w:tab/>
        <w:t>Zwrot kosztów powinien nastąpić na wskazany przez Zamawiającego w wezwaniu do zapłaty rachunek bankowy w terminie 14 dni od daty doręczenia wezwania, pod rygorem obciążenia Pracodawcy odsetkami za opóźnienie w ustawowej wysokości.</w:t>
      </w:r>
    </w:p>
    <w:p w14:paraId="7859FB9B" w14:textId="77777777" w:rsidR="007B73F4" w:rsidRPr="00F73AB4" w:rsidRDefault="007B73F4" w:rsidP="00FB53F1">
      <w:pPr>
        <w:tabs>
          <w:tab w:val="center" w:pos="11736"/>
          <w:tab w:val="right" w:pos="16272"/>
        </w:tabs>
        <w:suppressAutoHyphens/>
        <w:spacing w:before="0" w:after="0" w:line="240" w:lineRule="auto"/>
        <w:rPr>
          <w:rFonts w:ascii="Arial" w:hAnsi="Arial" w:cs="Arial"/>
          <w:lang w:eastAsia="ar-SA"/>
        </w:rPr>
      </w:pPr>
    </w:p>
    <w:p w14:paraId="2F166C5C" w14:textId="77777777" w:rsidR="007B73F4" w:rsidRPr="00F73AB4" w:rsidRDefault="007B73F4" w:rsidP="00FB53F1">
      <w:pPr>
        <w:tabs>
          <w:tab w:val="center" w:pos="5616"/>
          <w:tab w:val="right" w:pos="10152"/>
        </w:tabs>
        <w:suppressAutoHyphens/>
        <w:spacing w:before="0" w:after="0" w:line="240" w:lineRule="auto"/>
        <w:jc w:val="center"/>
        <w:rPr>
          <w:rFonts w:ascii="Arial" w:hAnsi="Arial" w:cs="Arial"/>
          <w:lang w:eastAsia="ar-SA"/>
        </w:rPr>
      </w:pPr>
    </w:p>
    <w:p w14:paraId="0A47D36D" w14:textId="77777777" w:rsidR="007B73F4" w:rsidRPr="00F73AB4" w:rsidRDefault="007B73F4" w:rsidP="00FB53F1">
      <w:pPr>
        <w:tabs>
          <w:tab w:val="center" w:pos="5616"/>
          <w:tab w:val="right" w:pos="10152"/>
        </w:tabs>
        <w:suppressAutoHyphens/>
        <w:spacing w:before="0" w:after="0" w:line="240" w:lineRule="auto"/>
        <w:jc w:val="center"/>
        <w:rPr>
          <w:rFonts w:ascii="Arial" w:hAnsi="Arial" w:cs="Arial"/>
          <w:lang w:eastAsia="ar-SA"/>
        </w:rPr>
      </w:pPr>
      <w:r w:rsidRPr="00F73AB4">
        <w:rPr>
          <w:rFonts w:ascii="Arial" w:hAnsi="Arial" w:cs="Arial"/>
          <w:lang w:eastAsia="ar-SA"/>
        </w:rPr>
        <w:t>§</w:t>
      </w:r>
      <w:r w:rsidR="006E4947" w:rsidRPr="00F73AB4">
        <w:rPr>
          <w:rFonts w:ascii="Arial" w:hAnsi="Arial" w:cs="Arial"/>
          <w:lang w:eastAsia="ar-SA"/>
        </w:rPr>
        <w:t xml:space="preserve"> </w:t>
      </w:r>
      <w:r w:rsidRPr="00F73AB4">
        <w:rPr>
          <w:rFonts w:ascii="Arial" w:hAnsi="Arial" w:cs="Arial"/>
          <w:lang w:eastAsia="ar-SA"/>
        </w:rPr>
        <w:t>14</w:t>
      </w:r>
    </w:p>
    <w:p w14:paraId="0086B373" w14:textId="77777777" w:rsidR="007B73F4" w:rsidRPr="00F73AB4" w:rsidRDefault="007B73F4" w:rsidP="00FB53F1">
      <w:pPr>
        <w:tabs>
          <w:tab w:val="center" w:pos="5616"/>
          <w:tab w:val="right" w:pos="10152"/>
        </w:tabs>
        <w:suppressAutoHyphens/>
        <w:spacing w:before="0" w:after="0" w:line="240" w:lineRule="auto"/>
        <w:jc w:val="center"/>
        <w:rPr>
          <w:rFonts w:ascii="Arial" w:hAnsi="Arial" w:cs="Arial"/>
          <w:lang w:eastAsia="ar-SA"/>
        </w:rPr>
      </w:pPr>
    </w:p>
    <w:p w14:paraId="4A9EF4C1" w14:textId="5D4BFB53" w:rsidR="007B73F4" w:rsidRPr="00F73AB4" w:rsidRDefault="007B73F4" w:rsidP="000E1875">
      <w:pPr>
        <w:numPr>
          <w:ilvl w:val="1"/>
          <w:numId w:val="60"/>
        </w:numPr>
        <w:tabs>
          <w:tab w:val="center" w:pos="5616"/>
          <w:tab w:val="right" w:pos="10152"/>
        </w:tabs>
        <w:suppressAutoHyphens/>
        <w:autoSpaceDE/>
        <w:autoSpaceDN/>
        <w:adjustRightInd/>
        <w:spacing w:before="0" w:after="0" w:line="240" w:lineRule="auto"/>
        <w:ind w:left="425" w:hanging="425"/>
        <w:rPr>
          <w:rFonts w:ascii="Arial" w:hAnsi="Arial" w:cs="Arial"/>
          <w:lang w:eastAsia="ar-SA"/>
        </w:rPr>
      </w:pPr>
      <w:r w:rsidRPr="00F73AB4">
        <w:rPr>
          <w:rFonts w:ascii="Arial" w:hAnsi="Arial" w:cs="Arial"/>
          <w:lang w:eastAsia="ar-SA"/>
        </w:rPr>
        <w:lastRenderedPageBreak/>
        <w:t xml:space="preserve"> Koszty szkolenia organizowanego w ramach niniejszej </w:t>
      </w:r>
      <w:r w:rsidR="00565C08" w:rsidRPr="00F73AB4">
        <w:rPr>
          <w:rFonts w:ascii="Arial" w:hAnsi="Arial" w:cs="Arial"/>
          <w:lang w:eastAsia="ar-SA"/>
        </w:rPr>
        <w:t xml:space="preserve">umowy </w:t>
      </w:r>
      <w:r w:rsidRPr="00F73AB4">
        <w:rPr>
          <w:rFonts w:ascii="Arial" w:hAnsi="Arial" w:cs="Arial"/>
          <w:lang w:eastAsia="ar-SA"/>
        </w:rPr>
        <w:t xml:space="preserve">stanowią dla Pracodawcy pomoc </w:t>
      </w:r>
      <w:r w:rsidRPr="00F73AB4">
        <w:rPr>
          <w:rFonts w:ascii="Arial" w:hAnsi="Arial" w:cs="Arial"/>
          <w:i/>
          <w:lang w:eastAsia="ar-SA"/>
        </w:rPr>
        <w:t>de </w:t>
      </w:r>
      <w:proofErr w:type="spellStart"/>
      <w:r w:rsidRPr="00F73AB4">
        <w:rPr>
          <w:rFonts w:ascii="Arial" w:hAnsi="Arial" w:cs="Arial"/>
          <w:i/>
          <w:lang w:eastAsia="ar-SA"/>
        </w:rPr>
        <w:t>minimis</w:t>
      </w:r>
      <w:proofErr w:type="spellEnd"/>
      <w:r w:rsidRPr="00F73AB4">
        <w:rPr>
          <w:rFonts w:ascii="Arial" w:hAnsi="Arial" w:cs="Arial"/>
          <w:lang w:eastAsia="ar-SA"/>
        </w:rPr>
        <w:t>.</w:t>
      </w:r>
    </w:p>
    <w:p w14:paraId="4F206FDF" w14:textId="7140FD3E" w:rsidR="007B73F4" w:rsidRPr="00F73AB4" w:rsidRDefault="007B73F4" w:rsidP="000E1875">
      <w:pPr>
        <w:numPr>
          <w:ilvl w:val="1"/>
          <w:numId w:val="60"/>
        </w:numPr>
        <w:tabs>
          <w:tab w:val="center" w:pos="5616"/>
          <w:tab w:val="right" w:pos="10152"/>
        </w:tabs>
        <w:suppressAutoHyphens/>
        <w:autoSpaceDE/>
        <w:autoSpaceDN/>
        <w:adjustRightInd/>
        <w:spacing w:before="0" w:after="0" w:line="240" w:lineRule="auto"/>
        <w:ind w:left="425" w:hanging="425"/>
        <w:rPr>
          <w:rFonts w:ascii="Arial" w:hAnsi="Arial" w:cs="Arial"/>
          <w:lang w:eastAsia="ar-SA"/>
        </w:rPr>
      </w:pPr>
      <w:r w:rsidRPr="00F73AB4">
        <w:rPr>
          <w:rFonts w:ascii="Arial" w:hAnsi="Arial" w:cs="Arial"/>
          <w:lang w:eastAsia="ar-SA"/>
        </w:rPr>
        <w:t xml:space="preserve"> Pracodawca zobowiązany jest do </w:t>
      </w:r>
      <w:r w:rsidR="00565C08" w:rsidRPr="00F73AB4">
        <w:rPr>
          <w:rFonts w:ascii="Arial" w:hAnsi="Arial" w:cs="Arial"/>
          <w:lang w:eastAsia="ar-SA"/>
        </w:rPr>
        <w:t xml:space="preserve">przechowywania </w:t>
      </w:r>
      <w:r w:rsidRPr="00F73AB4">
        <w:rPr>
          <w:rFonts w:ascii="Arial" w:hAnsi="Arial" w:cs="Arial"/>
          <w:lang w:eastAsia="ar-SA"/>
        </w:rPr>
        <w:t xml:space="preserve">dokumentów dotyczących otrzymanej pomocy publicznej przez 10 lat podatkowych od dnia zawarcia umowy.  </w:t>
      </w:r>
    </w:p>
    <w:p w14:paraId="2A70A890" w14:textId="77777777" w:rsidR="007B73F4" w:rsidRPr="00F73AB4" w:rsidRDefault="007B73F4" w:rsidP="00FB53F1">
      <w:pPr>
        <w:tabs>
          <w:tab w:val="center" w:pos="5616"/>
          <w:tab w:val="right" w:pos="10152"/>
        </w:tabs>
        <w:suppressAutoHyphens/>
        <w:spacing w:before="0" w:after="0" w:line="240" w:lineRule="auto"/>
        <w:ind w:left="425"/>
        <w:rPr>
          <w:rFonts w:ascii="Arial" w:hAnsi="Arial" w:cs="Arial"/>
          <w:lang w:eastAsia="ar-SA"/>
        </w:rPr>
      </w:pPr>
    </w:p>
    <w:p w14:paraId="3EFF5B07" w14:textId="77777777" w:rsidR="007B73F4" w:rsidRPr="00F73AB4" w:rsidRDefault="007B73F4" w:rsidP="00FB53F1">
      <w:pPr>
        <w:tabs>
          <w:tab w:val="center" w:pos="5616"/>
          <w:tab w:val="right" w:pos="10152"/>
        </w:tabs>
        <w:suppressAutoHyphens/>
        <w:spacing w:before="0" w:after="0" w:line="240" w:lineRule="auto"/>
        <w:rPr>
          <w:rFonts w:ascii="Arial" w:hAnsi="Arial" w:cs="Arial"/>
          <w:b/>
          <w:lang w:eastAsia="ar-SA"/>
        </w:rPr>
      </w:pPr>
    </w:p>
    <w:p w14:paraId="6553F6A7" w14:textId="77777777" w:rsidR="007B73F4" w:rsidRPr="00F73AB4" w:rsidRDefault="007B73F4" w:rsidP="00FB53F1">
      <w:pPr>
        <w:tabs>
          <w:tab w:val="left" w:pos="6810"/>
        </w:tabs>
        <w:suppressAutoHyphens/>
        <w:spacing w:before="0" w:after="0" w:line="240" w:lineRule="auto"/>
        <w:jc w:val="center"/>
        <w:rPr>
          <w:rFonts w:ascii="Arial" w:eastAsia="Arial" w:hAnsi="Arial" w:cs="Arial"/>
          <w:lang w:eastAsia="zh-CN"/>
        </w:rPr>
      </w:pPr>
      <w:r w:rsidRPr="00F73AB4">
        <w:rPr>
          <w:rFonts w:ascii="Arial" w:eastAsia="Arial" w:hAnsi="Arial" w:cs="Arial"/>
          <w:lang w:eastAsia="zh-CN"/>
        </w:rPr>
        <w:t>§</w:t>
      </w:r>
      <w:r w:rsidR="006E4947" w:rsidRPr="00F73AB4">
        <w:rPr>
          <w:rFonts w:ascii="Arial" w:eastAsia="Arial" w:hAnsi="Arial" w:cs="Arial"/>
          <w:lang w:eastAsia="zh-CN"/>
        </w:rPr>
        <w:t xml:space="preserve"> </w:t>
      </w:r>
      <w:r w:rsidRPr="00F73AB4">
        <w:rPr>
          <w:rFonts w:ascii="Arial" w:eastAsia="Arial" w:hAnsi="Arial" w:cs="Arial"/>
          <w:lang w:eastAsia="zh-CN"/>
        </w:rPr>
        <w:t>15</w:t>
      </w:r>
    </w:p>
    <w:p w14:paraId="612A6013" w14:textId="77777777" w:rsidR="007B73F4" w:rsidRPr="00F73AB4" w:rsidRDefault="007B73F4" w:rsidP="00FB53F1">
      <w:pPr>
        <w:tabs>
          <w:tab w:val="left" w:pos="6810"/>
        </w:tabs>
        <w:suppressAutoHyphens/>
        <w:spacing w:before="0" w:after="0" w:line="240" w:lineRule="auto"/>
        <w:rPr>
          <w:rFonts w:ascii="Arial" w:eastAsia="Arial" w:hAnsi="Arial" w:cs="Arial"/>
          <w:lang w:eastAsia="zh-CN"/>
        </w:rPr>
      </w:pPr>
    </w:p>
    <w:p w14:paraId="31B498F6" w14:textId="77777777" w:rsidR="007B73F4" w:rsidRPr="00F73AB4" w:rsidRDefault="007B73F4" w:rsidP="00FB53F1">
      <w:pPr>
        <w:tabs>
          <w:tab w:val="left" w:pos="6810"/>
        </w:tabs>
        <w:suppressAutoHyphens/>
        <w:spacing w:before="0" w:after="0" w:line="240" w:lineRule="auto"/>
        <w:jc w:val="center"/>
        <w:rPr>
          <w:rFonts w:ascii="Arial" w:eastAsia="Arial" w:hAnsi="Arial" w:cs="Arial"/>
          <w:lang w:eastAsia="zh-CN"/>
        </w:rPr>
      </w:pPr>
    </w:p>
    <w:p w14:paraId="785CE9F5" w14:textId="654017B3" w:rsidR="007B73F4" w:rsidRPr="00F73AB4" w:rsidRDefault="007B73F4" w:rsidP="00FB53F1">
      <w:pPr>
        <w:tabs>
          <w:tab w:val="left" w:pos="6810"/>
        </w:tabs>
        <w:suppressAutoHyphens/>
        <w:spacing w:before="0" w:after="0" w:line="240" w:lineRule="auto"/>
        <w:rPr>
          <w:rFonts w:ascii="Arial" w:eastAsia="Arial" w:hAnsi="Arial" w:cs="Arial"/>
          <w:lang w:eastAsia="zh-CN"/>
        </w:rPr>
      </w:pPr>
      <w:r w:rsidRPr="00F73AB4">
        <w:rPr>
          <w:rFonts w:ascii="Arial" w:eastAsia="Arial" w:hAnsi="Arial" w:cs="Arial"/>
          <w:lang w:eastAsia="zh-CN"/>
        </w:rPr>
        <w:t xml:space="preserve">Wszelkie zmiany i uzupełnienia niniejszej </w:t>
      </w:r>
      <w:r w:rsidR="00565C08" w:rsidRPr="00F73AB4">
        <w:rPr>
          <w:rFonts w:ascii="Arial" w:eastAsia="Arial" w:hAnsi="Arial" w:cs="Arial"/>
          <w:lang w:eastAsia="zh-CN"/>
        </w:rPr>
        <w:t xml:space="preserve">umowy </w:t>
      </w:r>
      <w:r w:rsidRPr="00F73AB4">
        <w:rPr>
          <w:rFonts w:ascii="Arial" w:eastAsia="Arial" w:hAnsi="Arial" w:cs="Arial"/>
          <w:lang w:eastAsia="zh-CN"/>
        </w:rPr>
        <w:t>wymagają formy pisemnej pod rygorem nieważności.</w:t>
      </w:r>
    </w:p>
    <w:p w14:paraId="1F885EFB" w14:textId="77777777" w:rsidR="007B73F4" w:rsidRPr="00F73AB4" w:rsidRDefault="007B73F4" w:rsidP="00FB53F1">
      <w:pPr>
        <w:tabs>
          <w:tab w:val="left" w:pos="6810"/>
        </w:tabs>
        <w:suppressAutoHyphens/>
        <w:spacing w:before="0" w:after="0" w:line="240" w:lineRule="auto"/>
        <w:jc w:val="center"/>
        <w:rPr>
          <w:rFonts w:ascii="Arial" w:eastAsia="Arial" w:hAnsi="Arial" w:cs="Arial"/>
          <w:lang w:eastAsia="zh-CN"/>
        </w:rPr>
      </w:pPr>
      <w:r w:rsidRPr="00F73AB4">
        <w:rPr>
          <w:rFonts w:ascii="Arial" w:eastAsia="Arial" w:hAnsi="Arial" w:cs="Arial"/>
          <w:lang w:eastAsia="zh-CN"/>
        </w:rPr>
        <w:t>§</w:t>
      </w:r>
      <w:r w:rsidR="006E4947" w:rsidRPr="00F73AB4">
        <w:rPr>
          <w:rFonts w:ascii="Arial" w:eastAsia="Arial" w:hAnsi="Arial" w:cs="Arial"/>
          <w:lang w:eastAsia="zh-CN"/>
        </w:rPr>
        <w:t xml:space="preserve"> </w:t>
      </w:r>
      <w:r w:rsidRPr="00F73AB4">
        <w:rPr>
          <w:rFonts w:ascii="Arial" w:eastAsia="Arial" w:hAnsi="Arial" w:cs="Arial"/>
          <w:lang w:eastAsia="zh-CN"/>
        </w:rPr>
        <w:t>16</w:t>
      </w:r>
    </w:p>
    <w:p w14:paraId="4DB08A24" w14:textId="77777777" w:rsidR="007B73F4" w:rsidRPr="00F73AB4" w:rsidRDefault="007B73F4" w:rsidP="00FB53F1">
      <w:pPr>
        <w:tabs>
          <w:tab w:val="left" w:pos="6810"/>
        </w:tabs>
        <w:suppressAutoHyphens/>
        <w:spacing w:before="0" w:after="0" w:line="240" w:lineRule="auto"/>
        <w:jc w:val="center"/>
        <w:rPr>
          <w:rFonts w:ascii="Arial" w:eastAsia="Arial" w:hAnsi="Arial" w:cs="Arial"/>
          <w:lang w:eastAsia="zh-CN"/>
        </w:rPr>
      </w:pPr>
    </w:p>
    <w:p w14:paraId="08B06172" w14:textId="6FEECC49" w:rsidR="007B73F4" w:rsidRPr="00F73AB4" w:rsidRDefault="007B73F4" w:rsidP="00FB53F1">
      <w:pPr>
        <w:tabs>
          <w:tab w:val="left" w:pos="6810"/>
        </w:tabs>
        <w:suppressAutoHyphens/>
        <w:spacing w:before="0" w:after="0" w:line="240" w:lineRule="auto"/>
        <w:rPr>
          <w:rFonts w:ascii="Arial" w:eastAsia="Arial" w:hAnsi="Arial" w:cs="Arial"/>
          <w:lang w:eastAsia="zh-CN"/>
        </w:rPr>
      </w:pPr>
      <w:r w:rsidRPr="00F73AB4">
        <w:rPr>
          <w:rFonts w:ascii="Arial" w:eastAsia="Arial" w:hAnsi="Arial" w:cs="Arial"/>
          <w:lang w:eastAsia="zh-CN"/>
        </w:rPr>
        <w:t xml:space="preserve">Ewentualne spory mogące powstać na tle stosowania niniejszej </w:t>
      </w:r>
      <w:r w:rsidR="00565C08" w:rsidRPr="00F73AB4">
        <w:rPr>
          <w:rFonts w:ascii="Arial" w:eastAsia="Arial" w:hAnsi="Arial" w:cs="Arial"/>
          <w:lang w:eastAsia="zh-CN"/>
        </w:rPr>
        <w:t>umowy</w:t>
      </w:r>
      <w:r w:rsidRPr="00F73AB4">
        <w:rPr>
          <w:rFonts w:ascii="Arial" w:eastAsia="Arial" w:hAnsi="Arial" w:cs="Arial"/>
          <w:lang w:eastAsia="zh-CN"/>
        </w:rPr>
        <w:t xml:space="preserve"> Strony poddają pod</w:t>
      </w:r>
      <w:r w:rsidR="00565C08" w:rsidRPr="00F73AB4">
        <w:rPr>
          <w:rFonts w:ascii="Arial" w:eastAsia="Arial" w:hAnsi="Arial" w:cs="Arial"/>
          <w:lang w:eastAsia="zh-CN"/>
        </w:rPr>
        <w:t xml:space="preserve"> </w:t>
      </w:r>
      <w:r w:rsidRPr="00F73AB4">
        <w:rPr>
          <w:rFonts w:ascii="Arial" w:eastAsia="Arial" w:hAnsi="Arial" w:cs="Arial"/>
          <w:lang w:eastAsia="zh-CN"/>
        </w:rPr>
        <w:t>rozstrzygnięcie właściwego dla Zamawiającego sądu powszechnego.</w:t>
      </w:r>
    </w:p>
    <w:p w14:paraId="71970823" w14:textId="77777777" w:rsidR="007B73F4" w:rsidRPr="00F73AB4" w:rsidRDefault="007B73F4" w:rsidP="00FB53F1">
      <w:pPr>
        <w:tabs>
          <w:tab w:val="left" w:pos="6810"/>
        </w:tabs>
        <w:suppressAutoHyphens/>
        <w:spacing w:before="0" w:after="0" w:line="240" w:lineRule="auto"/>
        <w:jc w:val="center"/>
        <w:rPr>
          <w:rFonts w:ascii="Arial" w:eastAsia="Arial" w:hAnsi="Arial" w:cs="Arial"/>
          <w:lang w:eastAsia="zh-CN"/>
        </w:rPr>
      </w:pPr>
    </w:p>
    <w:p w14:paraId="4A20099F" w14:textId="77777777" w:rsidR="007B73F4" w:rsidRPr="00F73AB4" w:rsidRDefault="007B73F4" w:rsidP="00FB53F1">
      <w:pPr>
        <w:tabs>
          <w:tab w:val="left" w:pos="6810"/>
        </w:tabs>
        <w:suppressAutoHyphens/>
        <w:spacing w:before="0" w:after="0" w:line="240" w:lineRule="auto"/>
        <w:jc w:val="center"/>
        <w:rPr>
          <w:rFonts w:ascii="Arial" w:eastAsia="Arial" w:hAnsi="Arial" w:cs="Arial"/>
          <w:lang w:eastAsia="zh-CN"/>
        </w:rPr>
      </w:pPr>
      <w:r w:rsidRPr="00F73AB4">
        <w:rPr>
          <w:rFonts w:ascii="Arial" w:eastAsia="Arial" w:hAnsi="Arial" w:cs="Arial"/>
          <w:lang w:eastAsia="zh-CN"/>
        </w:rPr>
        <w:t>§</w:t>
      </w:r>
      <w:r w:rsidR="006E4947" w:rsidRPr="00F73AB4">
        <w:rPr>
          <w:rFonts w:ascii="Arial" w:eastAsia="Arial" w:hAnsi="Arial" w:cs="Arial"/>
          <w:lang w:eastAsia="zh-CN"/>
        </w:rPr>
        <w:t xml:space="preserve"> </w:t>
      </w:r>
      <w:r w:rsidRPr="00F73AB4">
        <w:rPr>
          <w:rFonts w:ascii="Arial" w:eastAsia="Arial" w:hAnsi="Arial" w:cs="Arial"/>
          <w:lang w:eastAsia="zh-CN"/>
        </w:rPr>
        <w:t>17</w:t>
      </w:r>
    </w:p>
    <w:p w14:paraId="4A1DE99C" w14:textId="77777777" w:rsidR="007B73F4" w:rsidRPr="00F73AB4" w:rsidRDefault="007B73F4" w:rsidP="00FB53F1">
      <w:pPr>
        <w:tabs>
          <w:tab w:val="left" w:pos="6810"/>
        </w:tabs>
        <w:suppressAutoHyphens/>
        <w:spacing w:before="0" w:after="0" w:line="240" w:lineRule="auto"/>
        <w:jc w:val="center"/>
        <w:rPr>
          <w:rFonts w:ascii="Arial" w:eastAsia="Arial" w:hAnsi="Arial" w:cs="Arial"/>
          <w:lang w:eastAsia="zh-CN"/>
        </w:rPr>
      </w:pPr>
    </w:p>
    <w:p w14:paraId="7897DF22" w14:textId="37200BC0" w:rsidR="007B73F4" w:rsidRPr="00F73AB4" w:rsidRDefault="007B73F4" w:rsidP="00FB53F1">
      <w:pPr>
        <w:tabs>
          <w:tab w:val="left" w:pos="6810"/>
        </w:tabs>
        <w:suppressAutoHyphens/>
        <w:spacing w:before="0" w:after="0" w:line="240" w:lineRule="auto"/>
        <w:rPr>
          <w:rFonts w:ascii="Arial" w:eastAsia="Arial" w:hAnsi="Arial" w:cs="Arial"/>
          <w:lang w:eastAsia="zh-CN"/>
        </w:rPr>
      </w:pPr>
      <w:r w:rsidRPr="00F73AB4">
        <w:rPr>
          <w:rFonts w:ascii="Arial" w:eastAsia="Arial" w:hAnsi="Arial" w:cs="Arial"/>
          <w:lang w:eastAsia="zh-CN"/>
        </w:rPr>
        <w:t xml:space="preserve">Integralną częścią niniejszej </w:t>
      </w:r>
      <w:r w:rsidR="00565C08" w:rsidRPr="00F73AB4">
        <w:rPr>
          <w:rFonts w:ascii="Arial" w:eastAsia="Arial" w:hAnsi="Arial" w:cs="Arial"/>
          <w:lang w:eastAsia="zh-CN"/>
        </w:rPr>
        <w:t xml:space="preserve">umowy </w:t>
      </w:r>
      <w:r w:rsidRPr="00F73AB4">
        <w:rPr>
          <w:rFonts w:ascii="Arial" w:eastAsia="Arial" w:hAnsi="Arial" w:cs="Arial"/>
          <w:lang w:eastAsia="zh-CN"/>
        </w:rPr>
        <w:t>są:</w:t>
      </w:r>
    </w:p>
    <w:p w14:paraId="755816E8" w14:textId="77777777" w:rsidR="007B73F4" w:rsidRPr="00F73AB4" w:rsidRDefault="007B73F4" w:rsidP="00FB53F1">
      <w:pPr>
        <w:tabs>
          <w:tab w:val="left" w:pos="6810"/>
        </w:tabs>
        <w:suppressAutoHyphens/>
        <w:spacing w:before="0" w:after="0" w:line="240" w:lineRule="auto"/>
        <w:rPr>
          <w:rFonts w:ascii="Arial" w:eastAsia="Arial" w:hAnsi="Arial" w:cs="Arial"/>
          <w:lang w:eastAsia="zh-CN"/>
        </w:rPr>
      </w:pPr>
    </w:p>
    <w:p w14:paraId="4F73B05A" w14:textId="77777777" w:rsidR="007B73F4" w:rsidRPr="00F73AB4" w:rsidRDefault="007B73F4" w:rsidP="000E1875">
      <w:pPr>
        <w:numPr>
          <w:ilvl w:val="0"/>
          <w:numId w:val="79"/>
        </w:numPr>
        <w:tabs>
          <w:tab w:val="left" w:pos="15450"/>
        </w:tabs>
        <w:suppressAutoHyphens/>
        <w:autoSpaceDE/>
        <w:autoSpaceDN/>
        <w:adjustRightInd/>
        <w:spacing w:before="0" w:after="0" w:line="240" w:lineRule="auto"/>
        <w:jc w:val="left"/>
        <w:rPr>
          <w:rFonts w:ascii="Arial" w:eastAsia="Arial" w:hAnsi="Arial" w:cs="Arial"/>
          <w:lang w:eastAsia="zh-CN"/>
        </w:rPr>
      </w:pPr>
      <w:r w:rsidRPr="00F73AB4">
        <w:rPr>
          <w:rFonts w:ascii="Arial" w:eastAsia="Arial" w:hAnsi="Arial" w:cs="Arial"/>
          <w:lang w:eastAsia="zh-CN"/>
        </w:rPr>
        <w:t>wniosek Pracodawcy o organizację szkolenia w ramach trójstronnej umowy szkoleniowej,</w:t>
      </w:r>
    </w:p>
    <w:p w14:paraId="24414018" w14:textId="77777777" w:rsidR="007B73F4" w:rsidRPr="00F73AB4" w:rsidRDefault="007B73F4" w:rsidP="000E1875">
      <w:pPr>
        <w:numPr>
          <w:ilvl w:val="0"/>
          <w:numId w:val="79"/>
        </w:numPr>
        <w:tabs>
          <w:tab w:val="left" w:pos="15450"/>
        </w:tabs>
        <w:suppressAutoHyphens/>
        <w:autoSpaceDE/>
        <w:autoSpaceDN/>
        <w:adjustRightInd/>
        <w:spacing w:before="0" w:after="0" w:line="240" w:lineRule="auto"/>
        <w:jc w:val="left"/>
        <w:rPr>
          <w:rFonts w:ascii="Arial" w:eastAsia="Arial" w:hAnsi="Arial" w:cs="Arial"/>
          <w:lang w:eastAsia="zh-CN"/>
        </w:rPr>
      </w:pPr>
      <w:r w:rsidRPr="00F73AB4">
        <w:rPr>
          <w:rFonts w:ascii="Arial" w:eastAsia="Arial" w:hAnsi="Arial" w:cs="Arial"/>
          <w:lang w:eastAsia="zh-CN"/>
        </w:rPr>
        <w:t>oferta Instytucji Szkoleniowej wraz z kalkulacją kosztów usługi szkoleniowej,</w:t>
      </w:r>
    </w:p>
    <w:p w14:paraId="7644928F" w14:textId="77777777" w:rsidR="007B73F4" w:rsidRPr="00F73AB4" w:rsidRDefault="007B73F4" w:rsidP="000E1875">
      <w:pPr>
        <w:numPr>
          <w:ilvl w:val="0"/>
          <w:numId w:val="79"/>
        </w:numPr>
        <w:tabs>
          <w:tab w:val="left" w:pos="15450"/>
        </w:tabs>
        <w:suppressAutoHyphens/>
        <w:autoSpaceDE/>
        <w:autoSpaceDN/>
        <w:adjustRightInd/>
        <w:spacing w:before="0" w:after="0" w:line="240" w:lineRule="auto"/>
        <w:jc w:val="left"/>
        <w:rPr>
          <w:rFonts w:ascii="Arial" w:eastAsia="Arial" w:hAnsi="Arial" w:cs="Arial"/>
          <w:lang w:eastAsia="zh-CN"/>
        </w:rPr>
      </w:pPr>
      <w:r w:rsidRPr="00F73AB4">
        <w:rPr>
          <w:rFonts w:ascii="Arial" w:eastAsia="Arial" w:hAnsi="Arial" w:cs="Arial"/>
          <w:lang w:eastAsia="zh-CN"/>
        </w:rPr>
        <w:t>harmonogram szkolenia,</w:t>
      </w:r>
    </w:p>
    <w:p w14:paraId="3FB780D8" w14:textId="77777777" w:rsidR="007B73F4" w:rsidRPr="00F73AB4" w:rsidRDefault="007B73F4" w:rsidP="000E1875">
      <w:pPr>
        <w:numPr>
          <w:ilvl w:val="0"/>
          <w:numId w:val="79"/>
        </w:numPr>
        <w:tabs>
          <w:tab w:val="left" w:pos="15450"/>
        </w:tabs>
        <w:suppressAutoHyphens/>
        <w:autoSpaceDE/>
        <w:autoSpaceDN/>
        <w:adjustRightInd/>
        <w:spacing w:before="0" w:after="0" w:line="240" w:lineRule="auto"/>
        <w:jc w:val="left"/>
        <w:rPr>
          <w:rFonts w:ascii="Arial" w:eastAsia="Arial" w:hAnsi="Arial" w:cs="Arial"/>
          <w:lang w:eastAsia="zh-CN"/>
        </w:rPr>
      </w:pPr>
      <w:r w:rsidRPr="00F73AB4">
        <w:rPr>
          <w:rFonts w:ascii="Arial" w:eastAsia="Arial" w:hAnsi="Arial" w:cs="Arial"/>
          <w:lang w:eastAsia="zh-CN"/>
        </w:rPr>
        <w:t>program szkolenia,</w:t>
      </w:r>
    </w:p>
    <w:p w14:paraId="7DD6B2E9" w14:textId="77777777" w:rsidR="007B73F4" w:rsidRPr="00F73AB4" w:rsidRDefault="007B73F4" w:rsidP="000E1875">
      <w:pPr>
        <w:numPr>
          <w:ilvl w:val="0"/>
          <w:numId w:val="79"/>
        </w:numPr>
        <w:tabs>
          <w:tab w:val="left" w:pos="15450"/>
        </w:tabs>
        <w:suppressAutoHyphens/>
        <w:autoSpaceDE/>
        <w:autoSpaceDN/>
        <w:adjustRightInd/>
        <w:spacing w:before="0" w:after="0" w:line="240" w:lineRule="auto"/>
        <w:jc w:val="left"/>
        <w:rPr>
          <w:rFonts w:ascii="Arial" w:eastAsia="Arial" w:hAnsi="Arial" w:cs="Arial"/>
          <w:lang w:eastAsia="zh-CN"/>
        </w:rPr>
      </w:pPr>
      <w:r w:rsidRPr="00F73AB4">
        <w:rPr>
          <w:rFonts w:ascii="Arial" w:eastAsia="Arial" w:hAnsi="Arial" w:cs="Arial"/>
          <w:lang w:eastAsia="zh-CN"/>
        </w:rPr>
        <w:t>wzór imiennego wykazu osób, które rozpoczęły szkolenie,</w:t>
      </w:r>
    </w:p>
    <w:p w14:paraId="309A89AF" w14:textId="77777777" w:rsidR="007B73F4" w:rsidRPr="00F73AB4" w:rsidRDefault="007B73F4" w:rsidP="000E1875">
      <w:pPr>
        <w:numPr>
          <w:ilvl w:val="0"/>
          <w:numId w:val="79"/>
        </w:numPr>
        <w:tabs>
          <w:tab w:val="left" w:pos="15450"/>
        </w:tabs>
        <w:suppressAutoHyphens/>
        <w:autoSpaceDE/>
        <w:autoSpaceDN/>
        <w:adjustRightInd/>
        <w:spacing w:before="0" w:after="0" w:line="240" w:lineRule="auto"/>
        <w:jc w:val="left"/>
        <w:rPr>
          <w:rFonts w:ascii="Arial" w:eastAsia="Arial" w:hAnsi="Arial" w:cs="Arial"/>
          <w:lang w:eastAsia="zh-CN"/>
        </w:rPr>
      </w:pPr>
      <w:r w:rsidRPr="00F73AB4">
        <w:rPr>
          <w:rFonts w:ascii="Arial" w:eastAsia="Arial" w:hAnsi="Arial" w:cs="Arial"/>
          <w:lang w:eastAsia="zh-CN"/>
        </w:rPr>
        <w:t>wzór anonimowej ankiety dla absolwentów szkolenia, służący do oceny szkolenia,</w:t>
      </w:r>
    </w:p>
    <w:p w14:paraId="33A0CDED" w14:textId="77777777" w:rsidR="007B73F4" w:rsidRPr="00F73AB4" w:rsidRDefault="007B73F4" w:rsidP="000E1875">
      <w:pPr>
        <w:numPr>
          <w:ilvl w:val="0"/>
          <w:numId w:val="79"/>
        </w:numPr>
        <w:tabs>
          <w:tab w:val="left" w:pos="15450"/>
        </w:tabs>
        <w:suppressAutoHyphens/>
        <w:autoSpaceDE/>
        <w:autoSpaceDN/>
        <w:adjustRightInd/>
        <w:spacing w:before="0" w:after="0" w:line="240" w:lineRule="auto"/>
        <w:jc w:val="left"/>
        <w:rPr>
          <w:rFonts w:ascii="Arial" w:eastAsia="Arial" w:hAnsi="Arial" w:cs="Arial"/>
          <w:lang w:eastAsia="zh-CN"/>
        </w:rPr>
      </w:pPr>
      <w:r w:rsidRPr="00F73AB4">
        <w:rPr>
          <w:rFonts w:ascii="Arial" w:eastAsia="Arial" w:hAnsi="Arial" w:cs="Arial"/>
          <w:lang w:eastAsia="zh-CN"/>
        </w:rPr>
        <w:t>wzór indywidualnej karty obecności,</w:t>
      </w:r>
    </w:p>
    <w:p w14:paraId="3B08BE49" w14:textId="636F888F" w:rsidR="007B73F4" w:rsidRPr="00F73AB4" w:rsidRDefault="007B73F4" w:rsidP="000E1875">
      <w:pPr>
        <w:numPr>
          <w:ilvl w:val="0"/>
          <w:numId w:val="79"/>
        </w:numPr>
        <w:tabs>
          <w:tab w:val="left" w:pos="15450"/>
        </w:tabs>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wzór zaświadczenia o</w:t>
      </w:r>
      <w:r w:rsidR="00565C08" w:rsidRPr="00F73AB4">
        <w:rPr>
          <w:rFonts w:ascii="Arial" w:eastAsia="Arial" w:hAnsi="Arial" w:cs="Arial"/>
          <w:lang w:eastAsia="zh-CN"/>
        </w:rPr>
        <w:t xml:space="preserve"> </w:t>
      </w:r>
      <w:r w:rsidRPr="00F73AB4">
        <w:rPr>
          <w:rFonts w:ascii="Arial" w:eastAsia="Arial" w:hAnsi="Arial" w:cs="Arial"/>
          <w:lang w:eastAsia="zh-CN"/>
        </w:rPr>
        <w:t xml:space="preserve">ukończeniu szkolenia, </w:t>
      </w:r>
    </w:p>
    <w:p w14:paraId="5978D168" w14:textId="77777777" w:rsidR="007B73F4" w:rsidRPr="00F73AB4" w:rsidRDefault="007B73F4" w:rsidP="000E1875">
      <w:pPr>
        <w:numPr>
          <w:ilvl w:val="0"/>
          <w:numId w:val="79"/>
        </w:numPr>
        <w:tabs>
          <w:tab w:val="left" w:pos="15450"/>
        </w:tabs>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wzór suplementu do zaświadczenia o ukończeniu szkolenia,</w:t>
      </w:r>
    </w:p>
    <w:p w14:paraId="0B066949" w14:textId="77777777" w:rsidR="007B73F4" w:rsidRPr="00F73AB4" w:rsidRDefault="007B73F4" w:rsidP="000E1875">
      <w:pPr>
        <w:numPr>
          <w:ilvl w:val="0"/>
          <w:numId w:val="79"/>
        </w:numPr>
        <w:tabs>
          <w:tab w:val="left" w:pos="15450"/>
        </w:tabs>
        <w:suppressAutoHyphens/>
        <w:autoSpaceDE/>
        <w:autoSpaceDN/>
        <w:adjustRightInd/>
        <w:spacing w:before="0" w:after="0" w:line="240" w:lineRule="auto"/>
        <w:rPr>
          <w:rFonts w:ascii="Arial" w:eastAsia="Arial" w:hAnsi="Arial" w:cs="Arial"/>
          <w:lang w:eastAsia="zh-CN"/>
        </w:rPr>
      </w:pPr>
      <w:r w:rsidRPr="00F73AB4">
        <w:rPr>
          <w:rFonts w:ascii="Arial" w:eastAsia="Arial" w:hAnsi="Arial" w:cs="Arial"/>
          <w:lang w:eastAsia="zh-CN"/>
        </w:rPr>
        <w:t>wzór protokołu odbioru wykonania zleconej usługi szkoleniowej.</w:t>
      </w:r>
    </w:p>
    <w:p w14:paraId="1001DB95" w14:textId="77777777" w:rsidR="007B73F4" w:rsidRPr="00F73AB4" w:rsidRDefault="007B73F4" w:rsidP="00FB53F1">
      <w:pPr>
        <w:tabs>
          <w:tab w:val="left" w:pos="15450"/>
        </w:tabs>
        <w:suppressAutoHyphens/>
        <w:spacing w:before="0" w:after="0" w:line="240" w:lineRule="auto"/>
        <w:ind w:left="720"/>
        <w:rPr>
          <w:rFonts w:ascii="Arial" w:eastAsia="Arial" w:hAnsi="Arial" w:cs="Arial"/>
          <w:lang w:eastAsia="zh-CN"/>
        </w:rPr>
      </w:pPr>
    </w:p>
    <w:p w14:paraId="3251903D" w14:textId="77777777" w:rsidR="007B73F4" w:rsidRPr="00F73AB4" w:rsidRDefault="007B73F4" w:rsidP="00FB53F1">
      <w:pPr>
        <w:tabs>
          <w:tab w:val="left" w:pos="6810"/>
        </w:tabs>
        <w:suppressAutoHyphens/>
        <w:spacing w:before="0" w:after="0" w:line="240" w:lineRule="auto"/>
        <w:jc w:val="center"/>
        <w:rPr>
          <w:rFonts w:ascii="Arial" w:eastAsia="Arial" w:hAnsi="Arial" w:cs="Arial"/>
          <w:lang w:eastAsia="zh-CN"/>
        </w:rPr>
      </w:pPr>
    </w:p>
    <w:p w14:paraId="7E1734F8" w14:textId="77777777" w:rsidR="007B73F4" w:rsidRPr="00F73AB4" w:rsidRDefault="007B73F4" w:rsidP="00FB53F1">
      <w:pPr>
        <w:tabs>
          <w:tab w:val="left" w:pos="6810"/>
        </w:tabs>
        <w:suppressAutoHyphens/>
        <w:spacing w:before="0" w:after="0" w:line="240" w:lineRule="auto"/>
        <w:jc w:val="center"/>
        <w:rPr>
          <w:rFonts w:ascii="Arial" w:eastAsia="Arial" w:hAnsi="Arial" w:cs="Arial"/>
          <w:lang w:eastAsia="zh-CN"/>
        </w:rPr>
      </w:pPr>
      <w:r w:rsidRPr="00F73AB4">
        <w:rPr>
          <w:rFonts w:ascii="Arial" w:eastAsia="Arial" w:hAnsi="Arial" w:cs="Arial"/>
          <w:lang w:eastAsia="zh-CN"/>
        </w:rPr>
        <w:t>§</w:t>
      </w:r>
      <w:r w:rsidR="006E4947" w:rsidRPr="00F73AB4">
        <w:rPr>
          <w:rFonts w:ascii="Arial" w:eastAsia="Arial" w:hAnsi="Arial" w:cs="Arial"/>
          <w:lang w:eastAsia="zh-CN"/>
        </w:rPr>
        <w:t xml:space="preserve"> </w:t>
      </w:r>
      <w:r w:rsidRPr="00F73AB4">
        <w:rPr>
          <w:rFonts w:ascii="Arial" w:eastAsia="Arial" w:hAnsi="Arial" w:cs="Arial"/>
          <w:lang w:eastAsia="zh-CN"/>
        </w:rPr>
        <w:t>18</w:t>
      </w:r>
    </w:p>
    <w:p w14:paraId="5B5812DE" w14:textId="77777777" w:rsidR="007B73F4" w:rsidRPr="00F73AB4" w:rsidRDefault="007B73F4" w:rsidP="00FB53F1">
      <w:pPr>
        <w:tabs>
          <w:tab w:val="left" w:pos="6810"/>
        </w:tabs>
        <w:suppressAutoHyphens/>
        <w:spacing w:before="0" w:after="0" w:line="240" w:lineRule="auto"/>
        <w:jc w:val="center"/>
        <w:rPr>
          <w:rFonts w:ascii="Arial" w:eastAsia="Arial" w:hAnsi="Arial" w:cs="Arial"/>
          <w:lang w:eastAsia="zh-CN"/>
        </w:rPr>
      </w:pPr>
    </w:p>
    <w:p w14:paraId="5CD8A364" w14:textId="48D6BE8D" w:rsidR="007B73F4" w:rsidRPr="00F73AB4" w:rsidRDefault="007B73F4" w:rsidP="00FB53F1">
      <w:pPr>
        <w:tabs>
          <w:tab w:val="left" w:pos="6810"/>
        </w:tabs>
        <w:suppressAutoHyphens/>
        <w:spacing w:before="0" w:after="0" w:line="240" w:lineRule="auto"/>
        <w:rPr>
          <w:rFonts w:ascii="Arial" w:eastAsia="Arial" w:hAnsi="Arial" w:cs="Arial"/>
          <w:lang w:eastAsia="zh-CN"/>
        </w:rPr>
      </w:pPr>
      <w:r w:rsidRPr="00F73AB4">
        <w:rPr>
          <w:rFonts w:ascii="Arial" w:eastAsia="Arial" w:hAnsi="Arial" w:cs="Arial"/>
          <w:lang w:eastAsia="zh-CN"/>
        </w:rPr>
        <w:t xml:space="preserve">Zamawiający zastrzega sobie prawo do prowadzenia nadzoru w formie monitoringu w zakresie sprawdzenia prawidłowości realizacji warunków zawartych w niniejszej Umowie oraz badania opinii uczestników skierowanych przez Zamawiającego na temat realizowanego szkolenia. </w:t>
      </w:r>
    </w:p>
    <w:p w14:paraId="7E011DDF" w14:textId="77777777" w:rsidR="007B73F4" w:rsidRPr="00F73AB4" w:rsidRDefault="007B73F4" w:rsidP="00FB53F1">
      <w:pPr>
        <w:tabs>
          <w:tab w:val="left" w:pos="6810"/>
        </w:tabs>
        <w:suppressAutoHyphens/>
        <w:spacing w:before="0" w:after="0" w:line="240" w:lineRule="auto"/>
        <w:jc w:val="center"/>
        <w:rPr>
          <w:rFonts w:ascii="Arial" w:eastAsia="Arial" w:hAnsi="Arial" w:cs="Arial"/>
          <w:lang w:eastAsia="zh-CN"/>
        </w:rPr>
      </w:pPr>
    </w:p>
    <w:p w14:paraId="0BE3FF75" w14:textId="77777777" w:rsidR="007B73F4" w:rsidRPr="00F73AB4" w:rsidRDefault="007B73F4" w:rsidP="00FB53F1">
      <w:pPr>
        <w:tabs>
          <w:tab w:val="left" w:pos="6810"/>
        </w:tabs>
        <w:suppressAutoHyphens/>
        <w:spacing w:before="0" w:after="0" w:line="240" w:lineRule="auto"/>
        <w:jc w:val="center"/>
        <w:rPr>
          <w:rFonts w:ascii="Arial" w:eastAsia="Arial" w:hAnsi="Arial" w:cs="Arial"/>
          <w:lang w:eastAsia="zh-CN"/>
        </w:rPr>
      </w:pPr>
    </w:p>
    <w:p w14:paraId="44CBE054" w14:textId="77777777" w:rsidR="007B73F4" w:rsidRPr="00F73AB4" w:rsidRDefault="007B73F4" w:rsidP="00FB53F1">
      <w:pPr>
        <w:tabs>
          <w:tab w:val="left" w:pos="6810"/>
        </w:tabs>
        <w:suppressAutoHyphens/>
        <w:spacing w:before="0" w:after="0" w:line="240" w:lineRule="auto"/>
        <w:jc w:val="center"/>
        <w:rPr>
          <w:rFonts w:ascii="Arial" w:eastAsia="Arial" w:hAnsi="Arial" w:cs="Arial"/>
          <w:lang w:eastAsia="zh-CN"/>
        </w:rPr>
      </w:pPr>
    </w:p>
    <w:p w14:paraId="5C69D287" w14:textId="77777777" w:rsidR="007B73F4" w:rsidRPr="00F73AB4" w:rsidRDefault="007B73F4" w:rsidP="00FB53F1">
      <w:pPr>
        <w:tabs>
          <w:tab w:val="left" w:pos="6810"/>
        </w:tabs>
        <w:suppressAutoHyphens/>
        <w:spacing w:before="0" w:after="0" w:line="240" w:lineRule="auto"/>
        <w:jc w:val="center"/>
        <w:rPr>
          <w:rFonts w:ascii="Arial" w:eastAsia="Arial" w:hAnsi="Arial" w:cs="Arial"/>
          <w:lang w:eastAsia="zh-CN"/>
        </w:rPr>
      </w:pPr>
      <w:r w:rsidRPr="00F73AB4">
        <w:rPr>
          <w:rFonts w:ascii="Arial" w:eastAsia="Arial" w:hAnsi="Arial" w:cs="Arial"/>
          <w:lang w:eastAsia="zh-CN"/>
        </w:rPr>
        <w:t>§</w:t>
      </w:r>
      <w:r w:rsidR="006E4947" w:rsidRPr="00F73AB4">
        <w:rPr>
          <w:rFonts w:ascii="Arial" w:eastAsia="Arial" w:hAnsi="Arial" w:cs="Arial"/>
          <w:lang w:eastAsia="zh-CN"/>
        </w:rPr>
        <w:t xml:space="preserve"> </w:t>
      </w:r>
      <w:r w:rsidRPr="00F73AB4">
        <w:rPr>
          <w:rFonts w:ascii="Arial" w:eastAsia="Arial" w:hAnsi="Arial" w:cs="Arial"/>
          <w:lang w:eastAsia="zh-CN"/>
        </w:rPr>
        <w:t>19</w:t>
      </w:r>
    </w:p>
    <w:p w14:paraId="62BE60FA" w14:textId="77777777" w:rsidR="007B73F4" w:rsidRPr="00F73AB4" w:rsidRDefault="007B73F4" w:rsidP="00FB53F1">
      <w:pPr>
        <w:tabs>
          <w:tab w:val="left" w:pos="6810"/>
        </w:tabs>
        <w:suppressAutoHyphens/>
        <w:spacing w:before="0" w:after="0" w:line="240" w:lineRule="auto"/>
        <w:jc w:val="center"/>
        <w:rPr>
          <w:rFonts w:ascii="Arial" w:eastAsia="Arial" w:hAnsi="Arial" w:cs="Arial"/>
          <w:lang w:eastAsia="zh-CN"/>
        </w:rPr>
      </w:pPr>
    </w:p>
    <w:p w14:paraId="3C9B5227" w14:textId="60EC327D" w:rsidR="007B73F4" w:rsidRPr="00F73AB4" w:rsidRDefault="007B73F4" w:rsidP="000E1875">
      <w:pPr>
        <w:numPr>
          <w:ilvl w:val="0"/>
          <w:numId w:val="82"/>
        </w:numPr>
        <w:tabs>
          <w:tab w:val="left" w:pos="-360"/>
        </w:tabs>
        <w:suppressAutoHyphens/>
        <w:autoSpaceDE/>
        <w:autoSpaceDN/>
        <w:adjustRightInd/>
        <w:spacing w:before="0" w:after="0" w:line="240" w:lineRule="auto"/>
        <w:ind w:left="360"/>
        <w:rPr>
          <w:rFonts w:ascii="Arial" w:eastAsia="Arial" w:hAnsi="Arial" w:cs="Arial"/>
          <w:lang w:eastAsia="zh-CN"/>
        </w:rPr>
      </w:pPr>
      <w:r w:rsidRPr="00F73AB4">
        <w:rPr>
          <w:rFonts w:ascii="Arial" w:eastAsia="Arial" w:hAnsi="Arial" w:cs="Arial"/>
          <w:lang w:eastAsia="zh-CN"/>
        </w:rPr>
        <w:t xml:space="preserve">W sprawach nieuregulowanych niniejszą </w:t>
      </w:r>
      <w:r w:rsidR="00565C08" w:rsidRPr="00F73AB4">
        <w:rPr>
          <w:rFonts w:ascii="Arial" w:eastAsia="Arial" w:hAnsi="Arial" w:cs="Arial"/>
          <w:lang w:eastAsia="zh-CN"/>
        </w:rPr>
        <w:t xml:space="preserve">umową </w:t>
      </w:r>
      <w:r w:rsidRPr="00F73AB4">
        <w:rPr>
          <w:rFonts w:ascii="Arial" w:eastAsia="Arial" w:hAnsi="Arial" w:cs="Arial"/>
          <w:lang w:eastAsia="zh-CN"/>
        </w:rPr>
        <w:t xml:space="preserve">stosuje się odpowiednie przepisy Kodeksu Cywilnego oraz </w:t>
      </w:r>
      <w:r w:rsidR="00565C08" w:rsidRPr="00F73AB4">
        <w:rPr>
          <w:rFonts w:ascii="Arial" w:eastAsia="Arial" w:hAnsi="Arial" w:cs="Arial"/>
          <w:lang w:eastAsia="zh-CN"/>
        </w:rPr>
        <w:t>ustawy</w:t>
      </w:r>
      <w:r w:rsidRPr="00F73AB4">
        <w:rPr>
          <w:rFonts w:ascii="Arial" w:eastAsia="Arial" w:hAnsi="Arial" w:cs="Arial"/>
          <w:lang w:eastAsia="zh-CN"/>
        </w:rPr>
        <w:t>, o której mowa w § 1 pkt1.</w:t>
      </w:r>
    </w:p>
    <w:p w14:paraId="2DAB7B42" w14:textId="77777777" w:rsidR="007B73F4" w:rsidRPr="00F73AB4" w:rsidRDefault="007B73F4" w:rsidP="000E1875">
      <w:pPr>
        <w:numPr>
          <w:ilvl w:val="0"/>
          <w:numId w:val="82"/>
        </w:numPr>
        <w:tabs>
          <w:tab w:val="left" w:pos="-360"/>
        </w:tabs>
        <w:suppressAutoHyphens/>
        <w:autoSpaceDE/>
        <w:autoSpaceDN/>
        <w:adjustRightInd/>
        <w:spacing w:before="0" w:after="0" w:line="240" w:lineRule="auto"/>
        <w:ind w:left="360"/>
        <w:rPr>
          <w:rFonts w:ascii="Arial" w:eastAsia="Arial" w:hAnsi="Arial" w:cs="Arial"/>
          <w:lang w:eastAsia="zh-CN"/>
        </w:rPr>
      </w:pPr>
      <w:r w:rsidRPr="00F73AB4">
        <w:rPr>
          <w:rFonts w:ascii="Arial" w:eastAsia="Arial" w:hAnsi="Arial" w:cs="Arial"/>
          <w:lang w:eastAsia="zh-CN"/>
        </w:rPr>
        <w:t>Umowę niniejszą sporządzono w 3 egzemplarzach, po jednym dla każdej ze Stron.</w:t>
      </w:r>
    </w:p>
    <w:p w14:paraId="26A46BB2" w14:textId="77777777" w:rsidR="007B73F4" w:rsidRPr="00F73AB4" w:rsidRDefault="007B73F4" w:rsidP="00FB53F1">
      <w:pPr>
        <w:spacing w:before="0" w:after="0"/>
        <w:ind w:left="720"/>
        <w:rPr>
          <w:rFonts w:ascii="Arial" w:hAnsi="Arial" w:cs="Arial"/>
        </w:rPr>
      </w:pPr>
    </w:p>
    <w:p w14:paraId="0CC4418A" w14:textId="77777777" w:rsidR="007B73F4" w:rsidRPr="00F73AB4" w:rsidRDefault="007B73F4" w:rsidP="00FB53F1">
      <w:pPr>
        <w:suppressAutoHyphens/>
        <w:spacing w:before="0" w:after="0" w:line="240" w:lineRule="auto"/>
        <w:ind w:left="720"/>
        <w:rPr>
          <w:rFonts w:ascii="Arial" w:eastAsia="Arial" w:hAnsi="Arial" w:cs="Arial"/>
          <w:lang w:eastAsia="zh-CN"/>
        </w:rPr>
      </w:pPr>
    </w:p>
    <w:p w14:paraId="6013159C" w14:textId="77777777" w:rsidR="007B73F4" w:rsidRPr="00F73AB4" w:rsidRDefault="007B73F4" w:rsidP="00FB53F1">
      <w:pPr>
        <w:spacing w:before="0" w:after="0"/>
        <w:rPr>
          <w:rFonts w:ascii="Arial" w:hAnsi="Arial" w:cs="Arial"/>
        </w:rPr>
      </w:pPr>
      <w:r w:rsidRPr="00F73AB4">
        <w:rPr>
          <w:rFonts w:ascii="Arial" w:hAnsi="Arial" w:cs="Arial"/>
        </w:rPr>
        <w:t xml:space="preserve">        ZAMAWIAJĄCY</w:t>
      </w:r>
      <w:r w:rsidRPr="00F73AB4">
        <w:rPr>
          <w:rFonts w:ascii="Arial" w:hAnsi="Arial" w:cs="Arial"/>
        </w:rPr>
        <w:tab/>
      </w:r>
      <w:r w:rsidRPr="00F73AB4">
        <w:rPr>
          <w:rFonts w:ascii="Arial" w:hAnsi="Arial" w:cs="Arial"/>
        </w:rPr>
        <w:tab/>
      </w:r>
      <w:r w:rsidRPr="00F73AB4">
        <w:rPr>
          <w:rFonts w:ascii="Arial" w:hAnsi="Arial" w:cs="Arial"/>
        </w:rPr>
        <w:tab/>
        <w:t xml:space="preserve">        WYKONAWCA</w:t>
      </w:r>
      <w:r w:rsidRPr="00F73AB4">
        <w:rPr>
          <w:rFonts w:ascii="Arial" w:hAnsi="Arial" w:cs="Arial"/>
        </w:rPr>
        <w:tab/>
      </w:r>
      <w:r w:rsidRPr="00F73AB4">
        <w:rPr>
          <w:rFonts w:ascii="Arial" w:hAnsi="Arial" w:cs="Arial"/>
        </w:rPr>
        <w:tab/>
      </w:r>
      <w:r w:rsidRPr="00F73AB4">
        <w:rPr>
          <w:rFonts w:ascii="Arial" w:hAnsi="Arial" w:cs="Arial"/>
        </w:rPr>
        <w:tab/>
        <w:t xml:space="preserve"> PRACODAWCA</w:t>
      </w:r>
    </w:p>
    <w:p w14:paraId="5730F0A4" w14:textId="77777777" w:rsidR="007B73F4" w:rsidRPr="00F73AB4" w:rsidRDefault="007B73F4" w:rsidP="00FB53F1">
      <w:pPr>
        <w:tabs>
          <w:tab w:val="center" w:pos="1695"/>
          <w:tab w:val="center" w:pos="4815"/>
          <w:tab w:val="center" w:pos="5670"/>
          <w:tab w:val="center" w:pos="7935"/>
          <w:tab w:val="center" w:pos="8789"/>
        </w:tabs>
        <w:suppressAutoHyphens/>
        <w:spacing w:before="0" w:after="0" w:line="240" w:lineRule="auto"/>
        <w:ind w:firstLine="20"/>
        <w:rPr>
          <w:rFonts w:ascii="Arial" w:hAnsi="Arial" w:cs="Arial"/>
          <w:lang w:eastAsia="ar-SA"/>
        </w:rPr>
      </w:pPr>
    </w:p>
    <w:p w14:paraId="0B8C9DCC" w14:textId="77777777" w:rsidR="007B73F4" w:rsidRPr="00F73AB4" w:rsidRDefault="007B73F4" w:rsidP="00FB53F1">
      <w:pPr>
        <w:tabs>
          <w:tab w:val="center" w:pos="5670"/>
          <w:tab w:val="center" w:pos="8789"/>
        </w:tabs>
        <w:suppressAutoHyphens/>
        <w:spacing w:before="0" w:after="0" w:line="240" w:lineRule="auto"/>
        <w:rPr>
          <w:rFonts w:ascii="Arial" w:hAnsi="Arial" w:cs="Arial"/>
          <w:lang w:eastAsia="ar-SA"/>
        </w:rPr>
      </w:pPr>
    </w:p>
    <w:p w14:paraId="2C8E42E6" w14:textId="77777777" w:rsidR="007B73F4" w:rsidRPr="00F73AB4" w:rsidRDefault="007B73F4" w:rsidP="00FB53F1">
      <w:pPr>
        <w:tabs>
          <w:tab w:val="center" w:pos="1695"/>
          <w:tab w:val="center" w:pos="5103"/>
          <w:tab w:val="center" w:pos="8789"/>
          <w:tab w:val="center" w:pos="9135"/>
        </w:tabs>
        <w:suppressAutoHyphens/>
        <w:spacing w:before="0" w:after="0" w:line="240" w:lineRule="auto"/>
        <w:ind w:firstLine="20"/>
        <w:rPr>
          <w:rFonts w:ascii="Arial" w:hAnsi="Arial" w:cs="Arial"/>
          <w:lang w:eastAsia="ar-SA"/>
        </w:rPr>
      </w:pPr>
      <w:r w:rsidRPr="00F73AB4">
        <w:rPr>
          <w:rFonts w:ascii="Arial" w:hAnsi="Arial" w:cs="Arial"/>
          <w:lang w:eastAsia="ar-SA"/>
        </w:rPr>
        <w:tab/>
        <w:t>.......................................</w:t>
      </w:r>
      <w:r w:rsidRPr="00F73AB4">
        <w:rPr>
          <w:rFonts w:ascii="Arial" w:hAnsi="Arial" w:cs="Arial"/>
          <w:lang w:eastAsia="ar-SA"/>
        </w:rPr>
        <w:tab/>
        <w:t>........................................</w:t>
      </w:r>
      <w:r w:rsidRPr="00F73AB4">
        <w:rPr>
          <w:rFonts w:ascii="Arial" w:hAnsi="Arial" w:cs="Arial"/>
          <w:lang w:eastAsia="ar-SA"/>
        </w:rPr>
        <w:tab/>
        <w:t>........................................</w:t>
      </w:r>
    </w:p>
    <w:p w14:paraId="68A93656" w14:textId="77777777" w:rsidR="00B53B99" w:rsidRPr="006C4F63" w:rsidRDefault="007B73F4" w:rsidP="007D0D8C">
      <w:pPr>
        <w:pStyle w:val="Default"/>
        <w:jc w:val="both"/>
        <w:rPr>
          <w:rFonts w:ascii="Arial" w:hAnsi="Arial" w:cs="Arial"/>
          <w:lang w:eastAsia="ar-SA"/>
        </w:rPr>
      </w:pPr>
      <w:r w:rsidRPr="00F73AB4">
        <w:rPr>
          <w:rFonts w:ascii="Arial" w:hAnsi="Arial" w:cs="Arial"/>
          <w:sz w:val="22"/>
          <w:szCs w:val="22"/>
          <w:lang w:eastAsia="ar-SA"/>
        </w:rPr>
        <w:tab/>
        <w:t>( podpis)</w:t>
      </w:r>
      <w:r w:rsidRPr="00F73AB4">
        <w:rPr>
          <w:rFonts w:ascii="Arial" w:hAnsi="Arial" w:cs="Arial"/>
          <w:sz w:val="22"/>
          <w:szCs w:val="22"/>
          <w:lang w:eastAsia="ar-SA"/>
        </w:rPr>
        <w:tab/>
      </w:r>
      <w:r w:rsidR="007D0D8C" w:rsidRPr="00F73AB4">
        <w:rPr>
          <w:rFonts w:ascii="Arial" w:hAnsi="Arial" w:cs="Arial"/>
          <w:sz w:val="22"/>
          <w:szCs w:val="22"/>
          <w:lang w:eastAsia="ar-SA"/>
        </w:rPr>
        <w:tab/>
      </w:r>
      <w:r w:rsidR="007D0D8C" w:rsidRPr="00F73AB4">
        <w:rPr>
          <w:rFonts w:ascii="Arial" w:hAnsi="Arial" w:cs="Arial"/>
          <w:sz w:val="22"/>
          <w:szCs w:val="22"/>
          <w:lang w:eastAsia="ar-SA"/>
        </w:rPr>
        <w:tab/>
      </w:r>
      <w:r w:rsidR="007D0D8C" w:rsidRPr="00F73AB4">
        <w:rPr>
          <w:rFonts w:ascii="Arial" w:hAnsi="Arial" w:cs="Arial"/>
          <w:sz w:val="22"/>
          <w:szCs w:val="22"/>
          <w:lang w:eastAsia="ar-SA"/>
        </w:rPr>
        <w:tab/>
      </w:r>
      <w:r w:rsidRPr="00F73AB4">
        <w:rPr>
          <w:rFonts w:ascii="Arial" w:hAnsi="Arial" w:cs="Arial"/>
          <w:sz w:val="22"/>
          <w:szCs w:val="22"/>
          <w:lang w:eastAsia="ar-SA"/>
        </w:rPr>
        <w:t xml:space="preserve">(podpis) </w:t>
      </w:r>
      <w:r w:rsidRPr="00F73AB4">
        <w:rPr>
          <w:rFonts w:ascii="Arial" w:hAnsi="Arial" w:cs="Arial"/>
          <w:sz w:val="22"/>
          <w:szCs w:val="22"/>
          <w:lang w:eastAsia="ar-SA"/>
        </w:rPr>
        <w:tab/>
      </w:r>
      <w:r w:rsidR="007D0D8C" w:rsidRPr="00F73AB4">
        <w:rPr>
          <w:rFonts w:ascii="Arial" w:hAnsi="Arial" w:cs="Arial"/>
          <w:sz w:val="22"/>
          <w:szCs w:val="22"/>
          <w:lang w:eastAsia="ar-SA"/>
        </w:rPr>
        <w:tab/>
      </w:r>
      <w:r w:rsidR="007D0D8C" w:rsidRPr="00F73AB4">
        <w:rPr>
          <w:rFonts w:ascii="Arial" w:hAnsi="Arial" w:cs="Arial"/>
          <w:sz w:val="22"/>
          <w:szCs w:val="22"/>
          <w:lang w:eastAsia="ar-SA"/>
        </w:rPr>
        <w:tab/>
      </w:r>
      <w:r w:rsidR="007D0D8C" w:rsidRPr="00F73AB4">
        <w:rPr>
          <w:rFonts w:ascii="Arial" w:hAnsi="Arial" w:cs="Arial"/>
          <w:sz w:val="22"/>
          <w:szCs w:val="22"/>
          <w:lang w:eastAsia="ar-SA"/>
        </w:rPr>
        <w:tab/>
      </w:r>
      <w:r w:rsidRPr="00F73AB4">
        <w:rPr>
          <w:rFonts w:ascii="Arial" w:hAnsi="Arial" w:cs="Arial"/>
          <w:sz w:val="22"/>
          <w:szCs w:val="22"/>
          <w:lang w:eastAsia="ar-SA"/>
        </w:rPr>
        <w:t>(podpis)</w:t>
      </w:r>
      <w:r w:rsidR="00FB53F1" w:rsidRPr="006C4F63">
        <w:rPr>
          <w:rFonts w:ascii="Arial" w:hAnsi="Arial" w:cs="Arial"/>
          <w:lang w:eastAsia="ar-SA"/>
        </w:rPr>
        <w:br w:type="page"/>
      </w:r>
    </w:p>
    <w:p w14:paraId="3E9677B4" w14:textId="6059D461" w:rsidR="00B53B99" w:rsidRPr="006C4F63" w:rsidRDefault="00B53B99" w:rsidP="00B53B99">
      <w:pPr>
        <w:pStyle w:val="Nagwek5"/>
        <w:rPr>
          <w:szCs w:val="24"/>
        </w:rPr>
      </w:pPr>
      <w:bookmarkStart w:id="203" w:name="_Załącznik_nr_6:"/>
      <w:bookmarkStart w:id="204" w:name="_Toc26186615"/>
      <w:bookmarkEnd w:id="203"/>
      <w:r w:rsidRPr="006C4F63">
        <w:rPr>
          <w:szCs w:val="24"/>
        </w:rPr>
        <w:lastRenderedPageBreak/>
        <w:t xml:space="preserve">Załącznik </w:t>
      </w:r>
      <w:r w:rsidR="007F24F4" w:rsidRPr="006C4F63">
        <w:rPr>
          <w:szCs w:val="24"/>
        </w:rPr>
        <w:t xml:space="preserve">nr </w:t>
      </w:r>
      <w:r w:rsidRPr="006C4F63">
        <w:rPr>
          <w:szCs w:val="24"/>
        </w:rPr>
        <w:t>6</w:t>
      </w:r>
      <w:r w:rsidR="00AD74FB">
        <w:rPr>
          <w:szCs w:val="24"/>
        </w:rPr>
        <w:t>.</w:t>
      </w:r>
      <w:r w:rsidR="00AD74FB" w:rsidRPr="006C4F63">
        <w:rPr>
          <w:szCs w:val="24"/>
        </w:rPr>
        <w:t xml:space="preserve"> </w:t>
      </w:r>
      <w:r w:rsidRPr="006C4F63">
        <w:rPr>
          <w:szCs w:val="24"/>
        </w:rPr>
        <w:t>Przykładowa umowa o sfinansowanie działań w ramach KFS</w:t>
      </w:r>
      <w:bookmarkEnd w:id="204"/>
      <w:r w:rsidRPr="006C4F63">
        <w:rPr>
          <w:szCs w:val="24"/>
        </w:rPr>
        <w:t xml:space="preserve"> </w:t>
      </w:r>
    </w:p>
    <w:p w14:paraId="2D7B14E6" w14:textId="77777777" w:rsidR="00B53B99" w:rsidRPr="006C4F63" w:rsidRDefault="00B53B99" w:rsidP="00B53B99">
      <w:pPr>
        <w:pStyle w:val="Default"/>
        <w:spacing w:line="276" w:lineRule="auto"/>
        <w:jc w:val="center"/>
        <w:rPr>
          <w:rFonts w:ascii="Arial" w:hAnsi="Arial" w:cs="Arial"/>
        </w:rPr>
      </w:pPr>
    </w:p>
    <w:p w14:paraId="65DD9398" w14:textId="77777777" w:rsidR="00B53B99" w:rsidRPr="00F73AB4" w:rsidRDefault="00B53B99" w:rsidP="00B53B99">
      <w:pPr>
        <w:pStyle w:val="Default"/>
        <w:spacing w:line="276" w:lineRule="auto"/>
        <w:jc w:val="center"/>
        <w:rPr>
          <w:rFonts w:ascii="Arial" w:hAnsi="Arial" w:cs="Arial"/>
          <w:sz w:val="22"/>
          <w:szCs w:val="22"/>
        </w:rPr>
      </w:pPr>
      <w:r w:rsidRPr="00F73AB4">
        <w:rPr>
          <w:rFonts w:ascii="Arial" w:hAnsi="Arial" w:cs="Arial"/>
          <w:b/>
          <w:bCs/>
          <w:sz w:val="22"/>
          <w:szCs w:val="22"/>
        </w:rPr>
        <w:t>UMOWA</w:t>
      </w:r>
    </w:p>
    <w:p w14:paraId="00741879" w14:textId="77777777" w:rsidR="00B53B99" w:rsidRPr="00F73AB4" w:rsidRDefault="00B53B99" w:rsidP="00B53B99">
      <w:pPr>
        <w:pStyle w:val="Default"/>
        <w:spacing w:line="276" w:lineRule="auto"/>
        <w:jc w:val="center"/>
        <w:rPr>
          <w:rFonts w:ascii="Arial" w:hAnsi="Arial" w:cs="Arial"/>
          <w:sz w:val="22"/>
          <w:szCs w:val="22"/>
        </w:rPr>
      </w:pPr>
      <w:r w:rsidRPr="00F73AB4">
        <w:rPr>
          <w:rFonts w:ascii="Arial" w:hAnsi="Arial" w:cs="Arial"/>
          <w:sz w:val="22"/>
          <w:szCs w:val="22"/>
        </w:rPr>
        <w:t>(wzór)</w:t>
      </w:r>
    </w:p>
    <w:p w14:paraId="7F4F89B4" w14:textId="2BD720CE" w:rsidR="00B53B99" w:rsidRPr="00F73AB4" w:rsidRDefault="00B53B99" w:rsidP="00C05AF6">
      <w:pPr>
        <w:pStyle w:val="Default"/>
        <w:spacing w:line="276" w:lineRule="auto"/>
        <w:jc w:val="center"/>
        <w:rPr>
          <w:rFonts w:ascii="Arial" w:hAnsi="Arial" w:cs="Arial"/>
          <w:b/>
          <w:bCs/>
          <w:iCs/>
          <w:sz w:val="22"/>
          <w:szCs w:val="22"/>
        </w:rPr>
      </w:pPr>
      <w:r w:rsidRPr="00F73AB4">
        <w:rPr>
          <w:rFonts w:ascii="Arial" w:hAnsi="Arial" w:cs="Arial"/>
          <w:b/>
          <w:bCs/>
          <w:iCs/>
          <w:sz w:val="22"/>
          <w:szCs w:val="22"/>
        </w:rPr>
        <w:t>w sprawie finansowania działań obejmujących kształcenie</w:t>
      </w:r>
      <w:r w:rsidR="00C05AF6" w:rsidRPr="00F73AB4">
        <w:rPr>
          <w:rFonts w:ascii="Arial" w:hAnsi="Arial" w:cs="Arial"/>
          <w:b/>
          <w:bCs/>
          <w:iCs/>
          <w:sz w:val="22"/>
          <w:szCs w:val="22"/>
        </w:rPr>
        <w:t xml:space="preserve"> ustawiczne </w:t>
      </w:r>
      <w:r w:rsidRPr="00F73AB4">
        <w:rPr>
          <w:rFonts w:ascii="Arial" w:hAnsi="Arial" w:cs="Arial"/>
          <w:b/>
          <w:bCs/>
          <w:iCs/>
          <w:sz w:val="22"/>
          <w:szCs w:val="22"/>
        </w:rPr>
        <w:t>pracowników i pracodawcy z Krajowego Funduszu Szkoleniowego</w:t>
      </w:r>
    </w:p>
    <w:p w14:paraId="2962C3CD" w14:textId="77777777" w:rsidR="00B53B99" w:rsidRPr="00F73AB4" w:rsidRDefault="00B53B99" w:rsidP="00B53B99">
      <w:pPr>
        <w:pStyle w:val="Default"/>
        <w:spacing w:line="276" w:lineRule="auto"/>
        <w:jc w:val="center"/>
        <w:rPr>
          <w:rFonts w:ascii="Arial" w:hAnsi="Arial" w:cs="Arial"/>
          <w:b/>
          <w:bCs/>
          <w:iCs/>
          <w:sz w:val="22"/>
          <w:szCs w:val="22"/>
        </w:rPr>
      </w:pPr>
    </w:p>
    <w:p w14:paraId="4CFE4EF0" w14:textId="77777777" w:rsidR="00B53B99" w:rsidRPr="00F73AB4" w:rsidRDefault="00B53B99" w:rsidP="00B53B99">
      <w:pPr>
        <w:pStyle w:val="Default"/>
        <w:spacing w:line="276" w:lineRule="auto"/>
        <w:jc w:val="center"/>
        <w:rPr>
          <w:rFonts w:ascii="Arial" w:hAnsi="Arial" w:cs="Arial"/>
          <w:sz w:val="22"/>
          <w:szCs w:val="22"/>
        </w:rPr>
      </w:pPr>
    </w:p>
    <w:p w14:paraId="53272142" w14:textId="77777777" w:rsidR="00B53B99" w:rsidRPr="00F73AB4" w:rsidRDefault="00B53B99" w:rsidP="00B53B99">
      <w:pPr>
        <w:pStyle w:val="Default"/>
        <w:spacing w:line="276" w:lineRule="auto"/>
        <w:jc w:val="both"/>
        <w:rPr>
          <w:rFonts w:ascii="Arial" w:hAnsi="Arial" w:cs="Arial"/>
          <w:sz w:val="22"/>
          <w:szCs w:val="22"/>
        </w:rPr>
      </w:pPr>
      <w:r w:rsidRPr="00F73AB4">
        <w:rPr>
          <w:rFonts w:ascii="Arial" w:hAnsi="Arial" w:cs="Arial"/>
          <w:iCs/>
          <w:sz w:val="22"/>
          <w:szCs w:val="22"/>
        </w:rPr>
        <w:t xml:space="preserve">zawarta w dniu ………………….. w ………….. </w:t>
      </w:r>
    </w:p>
    <w:p w14:paraId="1F33B32D" w14:textId="77777777" w:rsidR="00B53B99" w:rsidRPr="00F73AB4" w:rsidRDefault="00B53B99" w:rsidP="00B53B99">
      <w:pPr>
        <w:pStyle w:val="Default"/>
        <w:spacing w:line="276" w:lineRule="auto"/>
        <w:jc w:val="both"/>
        <w:rPr>
          <w:rFonts w:ascii="Arial" w:hAnsi="Arial" w:cs="Arial"/>
          <w:sz w:val="22"/>
          <w:szCs w:val="22"/>
        </w:rPr>
      </w:pPr>
      <w:r w:rsidRPr="00F73AB4">
        <w:rPr>
          <w:rFonts w:ascii="Arial" w:hAnsi="Arial" w:cs="Arial"/>
          <w:iCs/>
          <w:sz w:val="22"/>
          <w:szCs w:val="22"/>
        </w:rPr>
        <w:t xml:space="preserve">Strony umowy, tj.: </w:t>
      </w:r>
    </w:p>
    <w:p w14:paraId="1D6D82CB" w14:textId="77777777" w:rsidR="00B53B99" w:rsidRPr="00F73AB4" w:rsidRDefault="00B53B99" w:rsidP="00B53B99">
      <w:pPr>
        <w:pStyle w:val="Default"/>
        <w:spacing w:line="276" w:lineRule="auto"/>
        <w:jc w:val="both"/>
        <w:rPr>
          <w:rFonts w:ascii="Arial" w:hAnsi="Arial" w:cs="Arial"/>
          <w:sz w:val="22"/>
          <w:szCs w:val="22"/>
        </w:rPr>
      </w:pPr>
      <w:r w:rsidRPr="00F73AB4">
        <w:rPr>
          <w:rFonts w:ascii="Arial" w:hAnsi="Arial" w:cs="Arial"/>
          <w:iCs/>
          <w:sz w:val="22"/>
          <w:szCs w:val="22"/>
        </w:rPr>
        <w:t xml:space="preserve">Starosta ………….. – ………….., w imieniu którego działa Dyrektor Powiatowego Urzędu Pracy w ………….. przy ulicy ………….. – …………..na podstawie Pełnomocnictwa Starosty ………….. nr ………….. z dnia …………..zwany dalej – </w:t>
      </w:r>
      <w:r w:rsidRPr="00F73AB4">
        <w:rPr>
          <w:rFonts w:ascii="Arial" w:hAnsi="Arial" w:cs="Arial"/>
          <w:b/>
          <w:bCs/>
          <w:iCs/>
          <w:sz w:val="22"/>
          <w:szCs w:val="22"/>
        </w:rPr>
        <w:t xml:space="preserve">PUP </w:t>
      </w:r>
      <w:r w:rsidRPr="00F73AB4">
        <w:rPr>
          <w:rFonts w:ascii="Arial" w:hAnsi="Arial" w:cs="Arial"/>
          <w:iCs/>
          <w:sz w:val="22"/>
          <w:szCs w:val="22"/>
        </w:rPr>
        <w:t xml:space="preserve">………….. </w:t>
      </w:r>
    </w:p>
    <w:p w14:paraId="0D3F5721" w14:textId="77777777" w:rsidR="00B53B99" w:rsidRPr="00F73AB4" w:rsidRDefault="00B53B99" w:rsidP="00B53B99">
      <w:pPr>
        <w:pStyle w:val="Default"/>
        <w:spacing w:line="276" w:lineRule="auto"/>
        <w:jc w:val="both"/>
        <w:rPr>
          <w:rFonts w:ascii="Arial" w:hAnsi="Arial" w:cs="Arial"/>
          <w:sz w:val="22"/>
          <w:szCs w:val="22"/>
        </w:rPr>
      </w:pPr>
      <w:r w:rsidRPr="00F73AB4">
        <w:rPr>
          <w:rFonts w:ascii="Arial" w:hAnsi="Arial" w:cs="Arial"/>
          <w:iCs/>
          <w:sz w:val="22"/>
          <w:szCs w:val="22"/>
        </w:rPr>
        <w:t xml:space="preserve">oraz </w:t>
      </w:r>
    </w:p>
    <w:p w14:paraId="51FE3500" w14:textId="77777777" w:rsidR="00B53B99" w:rsidRPr="00F73AB4" w:rsidRDefault="00B53B99" w:rsidP="00B53B99">
      <w:pPr>
        <w:pStyle w:val="Default"/>
        <w:spacing w:line="276" w:lineRule="auto"/>
        <w:jc w:val="both"/>
        <w:rPr>
          <w:rFonts w:ascii="Arial" w:hAnsi="Arial" w:cs="Arial"/>
          <w:b/>
          <w:bCs/>
          <w:iCs/>
          <w:sz w:val="22"/>
          <w:szCs w:val="22"/>
        </w:rPr>
      </w:pPr>
      <w:r w:rsidRPr="00F73AB4">
        <w:rPr>
          <w:rFonts w:ascii="Arial" w:hAnsi="Arial" w:cs="Arial"/>
          <w:iCs/>
          <w:sz w:val="22"/>
          <w:szCs w:val="22"/>
        </w:rPr>
        <w:t xml:space="preserve">…………………………………………………………………. zwany dalej - </w:t>
      </w:r>
      <w:r w:rsidRPr="00F73AB4">
        <w:rPr>
          <w:rFonts w:ascii="Arial" w:hAnsi="Arial" w:cs="Arial"/>
          <w:b/>
          <w:bCs/>
          <w:iCs/>
          <w:sz w:val="22"/>
          <w:szCs w:val="22"/>
        </w:rPr>
        <w:t xml:space="preserve">Pracodawcą </w:t>
      </w:r>
    </w:p>
    <w:p w14:paraId="20441AB1" w14:textId="77777777" w:rsidR="00B53B99" w:rsidRPr="00F73AB4" w:rsidRDefault="00B53B99" w:rsidP="00B53B99">
      <w:pPr>
        <w:pStyle w:val="Default"/>
        <w:spacing w:line="276" w:lineRule="auto"/>
        <w:jc w:val="both"/>
        <w:rPr>
          <w:rFonts w:ascii="Arial" w:hAnsi="Arial" w:cs="Arial"/>
          <w:sz w:val="22"/>
          <w:szCs w:val="22"/>
        </w:rPr>
      </w:pPr>
    </w:p>
    <w:p w14:paraId="6FC0BC09" w14:textId="0143DCC0" w:rsidR="00B53B99" w:rsidRPr="00F73AB4" w:rsidRDefault="00B53B99" w:rsidP="00B53B99">
      <w:pPr>
        <w:pStyle w:val="Default"/>
        <w:spacing w:line="276" w:lineRule="auto"/>
        <w:jc w:val="both"/>
        <w:rPr>
          <w:rFonts w:ascii="Arial" w:hAnsi="Arial" w:cs="Arial"/>
          <w:iCs/>
          <w:sz w:val="22"/>
          <w:szCs w:val="22"/>
        </w:rPr>
      </w:pPr>
      <w:r w:rsidRPr="00F73AB4">
        <w:rPr>
          <w:rFonts w:ascii="Arial" w:hAnsi="Arial" w:cs="Arial"/>
          <w:iCs/>
          <w:sz w:val="22"/>
          <w:szCs w:val="22"/>
        </w:rPr>
        <w:t xml:space="preserve">zawierają umowę o przyznanie środków finansowych na kształcenie ustawiczne pracowników i pracodawcy w ramach priorytetu nr …… Krajowego Funduszu Szkoleniowego zgodnie z wnioskiem nr…. z dnia….. na podstawie art. 69 a i b </w:t>
      </w:r>
      <w:r w:rsidR="00AF6A5B" w:rsidRPr="00F73AB4">
        <w:rPr>
          <w:rFonts w:ascii="Arial" w:hAnsi="Arial" w:cs="Arial"/>
          <w:iCs/>
          <w:sz w:val="22"/>
          <w:szCs w:val="22"/>
        </w:rPr>
        <w:t xml:space="preserve">Ustawy </w:t>
      </w:r>
      <w:r w:rsidRPr="00F73AB4">
        <w:rPr>
          <w:rFonts w:ascii="Arial" w:hAnsi="Arial" w:cs="Arial"/>
          <w:iCs/>
          <w:sz w:val="22"/>
          <w:szCs w:val="22"/>
        </w:rPr>
        <w:t xml:space="preserve">z dnia 20 kwietnia 2004 roku o promocji zatrudnienia i instytucjach </w:t>
      </w:r>
      <w:r w:rsidRPr="00F73AB4">
        <w:rPr>
          <w:rFonts w:ascii="Arial" w:hAnsi="Arial" w:cs="Arial"/>
          <w:iCs/>
          <w:color w:val="auto"/>
          <w:sz w:val="22"/>
          <w:szCs w:val="22"/>
        </w:rPr>
        <w:t xml:space="preserve">rynku pracy </w:t>
      </w:r>
      <w:r w:rsidR="00AC10CA" w:rsidRPr="00F73AB4">
        <w:rPr>
          <w:rFonts w:ascii="Arial" w:hAnsi="Arial" w:cs="Arial"/>
          <w:color w:val="auto"/>
          <w:sz w:val="22"/>
          <w:szCs w:val="22"/>
        </w:rPr>
        <w:t>(Dz. U. z 2019 r., poz. 1482</w:t>
      </w:r>
      <w:r w:rsidR="004F251A" w:rsidRPr="00F73AB4">
        <w:rPr>
          <w:rFonts w:ascii="Arial" w:hAnsi="Arial" w:cs="Arial"/>
          <w:color w:val="auto"/>
          <w:sz w:val="22"/>
          <w:szCs w:val="22"/>
        </w:rPr>
        <w:t xml:space="preserve"> </w:t>
      </w:r>
      <w:r w:rsidR="00B27E32" w:rsidRPr="00F73AB4">
        <w:rPr>
          <w:rFonts w:ascii="Arial" w:hAnsi="Arial" w:cs="Arial"/>
          <w:sz w:val="22"/>
          <w:szCs w:val="22"/>
        </w:rPr>
        <w:t xml:space="preserve">z </w:t>
      </w:r>
      <w:proofErr w:type="spellStart"/>
      <w:r w:rsidR="00B27E32" w:rsidRPr="00F73AB4">
        <w:rPr>
          <w:rFonts w:ascii="Arial" w:hAnsi="Arial" w:cs="Arial"/>
          <w:sz w:val="22"/>
          <w:szCs w:val="22"/>
        </w:rPr>
        <w:t>późn</w:t>
      </w:r>
      <w:proofErr w:type="spellEnd"/>
      <w:r w:rsidR="00B27E32" w:rsidRPr="00F73AB4">
        <w:rPr>
          <w:rFonts w:ascii="Arial" w:hAnsi="Arial" w:cs="Arial"/>
          <w:sz w:val="22"/>
          <w:szCs w:val="22"/>
        </w:rPr>
        <w:t>. zm.</w:t>
      </w:r>
      <w:r w:rsidR="00AC10CA" w:rsidRPr="00F73AB4">
        <w:rPr>
          <w:rFonts w:ascii="Arial" w:hAnsi="Arial" w:cs="Arial"/>
          <w:color w:val="auto"/>
          <w:sz w:val="22"/>
          <w:szCs w:val="22"/>
        </w:rPr>
        <w:t>)</w:t>
      </w:r>
      <w:r w:rsidRPr="00F73AB4">
        <w:rPr>
          <w:rFonts w:ascii="Arial" w:hAnsi="Arial" w:cs="Arial"/>
          <w:iCs/>
          <w:color w:val="auto"/>
          <w:sz w:val="22"/>
          <w:szCs w:val="22"/>
        </w:rPr>
        <w:t xml:space="preserve"> </w:t>
      </w:r>
      <w:r w:rsidRPr="00F73AB4">
        <w:rPr>
          <w:rFonts w:ascii="Arial" w:hAnsi="Arial" w:cs="Arial"/>
          <w:iCs/>
          <w:sz w:val="22"/>
          <w:szCs w:val="22"/>
        </w:rPr>
        <w:t>oraz Rozporządzenia Ministra Pracy i Polityki Społecznej z dnia 14 maja 2014r. w sprawie przyzna</w:t>
      </w:r>
      <w:r w:rsidR="005666B6">
        <w:rPr>
          <w:rFonts w:ascii="Arial" w:hAnsi="Arial" w:cs="Arial"/>
          <w:iCs/>
          <w:sz w:val="22"/>
          <w:szCs w:val="22"/>
        </w:rPr>
        <w:t>wa</w:t>
      </w:r>
      <w:r w:rsidRPr="00F73AB4">
        <w:rPr>
          <w:rFonts w:ascii="Arial" w:hAnsi="Arial" w:cs="Arial"/>
          <w:iCs/>
          <w:sz w:val="22"/>
          <w:szCs w:val="22"/>
        </w:rPr>
        <w:t xml:space="preserve">nia środków z Krajowego Funduszu Szkoleniowego (Dz.U. z </w:t>
      </w:r>
      <w:r w:rsidR="005666B6">
        <w:rPr>
          <w:rFonts w:ascii="Arial" w:hAnsi="Arial" w:cs="Arial"/>
          <w:iCs/>
          <w:sz w:val="22"/>
          <w:szCs w:val="22"/>
        </w:rPr>
        <w:t xml:space="preserve"> </w:t>
      </w:r>
      <w:proofErr w:type="spellStart"/>
      <w:r w:rsidR="005666B6">
        <w:rPr>
          <w:rFonts w:ascii="Arial" w:hAnsi="Arial" w:cs="Arial"/>
          <w:iCs/>
          <w:sz w:val="22"/>
          <w:szCs w:val="22"/>
        </w:rPr>
        <w:t>z</w:t>
      </w:r>
      <w:proofErr w:type="spellEnd"/>
      <w:r w:rsidR="005666B6">
        <w:rPr>
          <w:rFonts w:ascii="Arial" w:hAnsi="Arial" w:cs="Arial"/>
          <w:iCs/>
          <w:sz w:val="22"/>
          <w:szCs w:val="22"/>
        </w:rPr>
        <w:t xml:space="preserve"> 2018, poz.117</w:t>
      </w:r>
      <w:r w:rsidRPr="00F73AB4">
        <w:rPr>
          <w:rFonts w:ascii="Arial" w:hAnsi="Arial" w:cs="Arial"/>
          <w:iCs/>
          <w:sz w:val="22"/>
          <w:szCs w:val="22"/>
        </w:rPr>
        <w:t xml:space="preserve">). </w:t>
      </w:r>
    </w:p>
    <w:p w14:paraId="4FFA86E7" w14:textId="77777777" w:rsidR="00B53B99" w:rsidRPr="00F73AB4" w:rsidRDefault="00B53B99" w:rsidP="00B53B99">
      <w:pPr>
        <w:pStyle w:val="Default"/>
        <w:spacing w:line="276" w:lineRule="auto"/>
        <w:jc w:val="both"/>
        <w:rPr>
          <w:rFonts w:ascii="Arial" w:hAnsi="Arial" w:cs="Arial"/>
          <w:iCs/>
          <w:sz w:val="22"/>
          <w:szCs w:val="22"/>
        </w:rPr>
      </w:pPr>
    </w:p>
    <w:p w14:paraId="59161978" w14:textId="77777777" w:rsidR="00B53B99" w:rsidRPr="00F73AB4" w:rsidRDefault="00B53B99" w:rsidP="00B53B99">
      <w:pPr>
        <w:pStyle w:val="Default"/>
        <w:spacing w:line="276" w:lineRule="auto"/>
        <w:jc w:val="both"/>
        <w:rPr>
          <w:rFonts w:ascii="Arial" w:hAnsi="Arial" w:cs="Arial"/>
          <w:iCs/>
          <w:sz w:val="22"/>
          <w:szCs w:val="22"/>
        </w:rPr>
      </w:pPr>
    </w:p>
    <w:p w14:paraId="3FDBEA5C" w14:textId="77777777" w:rsidR="00B53B99" w:rsidRPr="00F73AB4" w:rsidRDefault="00B53B99" w:rsidP="00B53B99">
      <w:pPr>
        <w:pStyle w:val="Default"/>
        <w:spacing w:line="276" w:lineRule="auto"/>
        <w:jc w:val="center"/>
        <w:rPr>
          <w:rFonts w:ascii="Arial" w:hAnsi="Arial" w:cs="Arial"/>
          <w:sz w:val="22"/>
          <w:szCs w:val="22"/>
        </w:rPr>
      </w:pPr>
      <w:r w:rsidRPr="00F73AB4">
        <w:rPr>
          <w:rFonts w:ascii="Arial" w:hAnsi="Arial" w:cs="Arial"/>
          <w:b/>
          <w:bCs/>
          <w:iCs/>
          <w:sz w:val="22"/>
          <w:szCs w:val="22"/>
        </w:rPr>
        <w:t>§ 1</w:t>
      </w:r>
    </w:p>
    <w:p w14:paraId="72BA961F" w14:textId="59F61497" w:rsidR="00B53B99" w:rsidRPr="00F73AB4" w:rsidRDefault="00B53B99" w:rsidP="00B53B99">
      <w:pPr>
        <w:pStyle w:val="Default"/>
        <w:spacing w:line="276" w:lineRule="auto"/>
        <w:ind w:left="284" w:hanging="284"/>
        <w:jc w:val="both"/>
        <w:rPr>
          <w:rFonts w:ascii="Arial" w:hAnsi="Arial" w:cs="Arial"/>
          <w:sz w:val="22"/>
          <w:szCs w:val="22"/>
        </w:rPr>
      </w:pPr>
      <w:r w:rsidRPr="00F73AB4">
        <w:rPr>
          <w:rFonts w:ascii="Arial" w:hAnsi="Arial" w:cs="Arial"/>
          <w:iCs/>
          <w:sz w:val="22"/>
          <w:szCs w:val="22"/>
        </w:rPr>
        <w:t>1. Środki finansowe zostają przyznane na kształcenie ustawiczne ….. pracowników/ pracodawcy w wysokości………………. zł (słownie: złotych), co stanowi 80%/100%</w:t>
      </w:r>
      <w:r w:rsidR="00632C39" w:rsidRPr="00F73AB4">
        <w:rPr>
          <w:rStyle w:val="Odwoanieprzypisudolnego"/>
          <w:rFonts w:ascii="Arial" w:hAnsi="Arial"/>
          <w:iCs/>
          <w:sz w:val="22"/>
          <w:szCs w:val="22"/>
        </w:rPr>
        <w:footnoteReference w:id="46"/>
      </w:r>
      <w:r w:rsidRPr="00F73AB4">
        <w:rPr>
          <w:rFonts w:ascii="Arial" w:hAnsi="Arial" w:cs="Arial"/>
          <w:iCs/>
          <w:sz w:val="22"/>
          <w:szCs w:val="22"/>
        </w:rPr>
        <w:t xml:space="preserve"> kosztów kształcenia ustawicznego, nie więcej jednak niż 300% przeciętnego wynagrodzenia w danym roku na jednego uczestnika (obowiązującego w dniu zawarcia umowy zgodnie z ogłoszeniem przez Prezesa Głównego Urzędu Statystycznego w Dzienniku Urzędowym Rzeczypospolitej Polskiej </w:t>
      </w:r>
      <w:r w:rsidR="00AF6A5B" w:rsidRPr="00F73AB4">
        <w:rPr>
          <w:rFonts w:ascii="Arial" w:hAnsi="Arial" w:cs="Arial"/>
          <w:iCs/>
          <w:sz w:val="22"/>
          <w:szCs w:val="22"/>
        </w:rPr>
        <w:t>„</w:t>
      </w:r>
      <w:r w:rsidRPr="00F73AB4">
        <w:rPr>
          <w:rFonts w:ascii="Arial" w:hAnsi="Arial" w:cs="Arial"/>
          <w:iCs/>
          <w:sz w:val="22"/>
          <w:szCs w:val="22"/>
        </w:rPr>
        <w:t xml:space="preserve">Monitor Polski", na podstawie art. 20 pkt 2 </w:t>
      </w:r>
      <w:r w:rsidR="00AF6A5B" w:rsidRPr="00F73AB4">
        <w:rPr>
          <w:rFonts w:ascii="Arial" w:hAnsi="Arial" w:cs="Arial"/>
          <w:iCs/>
          <w:sz w:val="22"/>
          <w:szCs w:val="22"/>
        </w:rPr>
        <w:t xml:space="preserve">Ustawy </w:t>
      </w:r>
      <w:r w:rsidRPr="00F73AB4">
        <w:rPr>
          <w:rFonts w:ascii="Arial" w:hAnsi="Arial" w:cs="Arial"/>
          <w:iCs/>
          <w:sz w:val="22"/>
          <w:szCs w:val="22"/>
        </w:rPr>
        <w:t>z dnia 17 grudnia 1998 r. o emeryturach i rentach z Funduszu Ubezpieczeń Społecznych (Dz.U. z 201</w:t>
      </w:r>
      <w:r w:rsidR="00C05AF6" w:rsidRPr="00F73AB4">
        <w:rPr>
          <w:rFonts w:ascii="Arial" w:hAnsi="Arial" w:cs="Arial"/>
          <w:iCs/>
          <w:sz w:val="22"/>
          <w:szCs w:val="22"/>
        </w:rPr>
        <w:t>8</w:t>
      </w:r>
      <w:r w:rsidRPr="00F73AB4">
        <w:rPr>
          <w:rFonts w:ascii="Arial" w:hAnsi="Arial" w:cs="Arial"/>
          <w:iCs/>
          <w:sz w:val="22"/>
          <w:szCs w:val="22"/>
        </w:rPr>
        <w:t xml:space="preserve"> r.</w:t>
      </w:r>
      <w:r w:rsidR="00AF6A5B" w:rsidRPr="00F73AB4">
        <w:rPr>
          <w:rFonts w:ascii="Arial" w:hAnsi="Arial" w:cs="Arial"/>
          <w:iCs/>
          <w:sz w:val="22"/>
          <w:szCs w:val="22"/>
        </w:rPr>
        <w:t>,</w:t>
      </w:r>
      <w:r w:rsidRPr="00F73AB4">
        <w:rPr>
          <w:rFonts w:ascii="Arial" w:hAnsi="Arial" w:cs="Arial"/>
          <w:iCs/>
          <w:sz w:val="22"/>
          <w:szCs w:val="22"/>
        </w:rPr>
        <w:t xml:space="preserve"> poz.</w:t>
      </w:r>
      <w:r w:rsidR="00C05AF6" w:rsidRPr="00F73AB4">
        <w:rPr>
          <w:rFonts w:ascii="Arial" w:hAnsi="Arial" w:cs="Arial"/>
          <w:iCs/>
          <w:sz w:val="22"/>
          <w:szCs w:val="22"/>
        </w:rPr>
        <w:t>1280</w:t>
      </w:r>
      <w:r w:rsidRPr="00F73AB4">
        <w:rPr>
          <w:rFonts w:ascii="Arial" w:hAnsi="Arial" w:cs="Arial"/>
          <w:iCs/>
          <w:sz w:val="22"/>
          <w:szCs w:val="22"/>
        </w:rPr>
        <w:t xml:space="preserve">, z </w:t>
      </w:r>
      <w:proofErr w:type="spellStart"/>
      <w:r w:rsidRPr="00F73AB4">
        <w:rPr>
          <w:rFonts w:ascii="Arial" w:hAnsi="Arial" w:cs="Arial"/>
          <w:iCs/>
          <w:sz w:val="22"/>
          <w:szCs w:val="22"/>
        </w:rPr>
        <w:t>późn</w:t>
      </w:r>
      <w:proofErr w:type="spellEnd"/>
      <w:r w:rsidRPr="00F73AB4">
        <w:rPr>
          <w:rFonts w:ascii="Arial" w:hAnsi="Arial" w:cs="Arial"/>
          <w:iCs/>
          <w:sz w:val="22"/>
          <w:szCs w:val="22"/>
        </w:rPr>
        <w:t>. zm.)</w:t>
      </w:r>
      <w:r w:rsidR="00C05AF6" w:rsidRPr="00F73AB4">
        <w:rPr>
          <w:rFonts w:ascii="Arial" w:hAnsi="Arial" w:cs="Arial"/>
          <w:iCs/>
          <w:sz w:val="22"/>
          <w:szCs w:val="22"/>
        </w:rPr>
        <w:t>)</w:t>
      </w:r>
      <w:r w:rsidRPr="00F73AB4">
        <w:rPr>
          <w:rFonts w:ascii="Arial" w:hAnsi="Arial" w:cs="Arial"/>
          <w:iCs/>
          <w:sz w:val="22"/>
          <w:szCs w:val="22"/>
        </w:rPr>
        <w:t xml:space="preserve">. </w:t>
      </w:r>
    </w:p>
    <w:p w14:paraId="7B1E2722" w14:textId="77777777" w:rsidR="00B53B99" w:rsidRPr="00F73AB4" w:rsidRDefault="00B53B99" w:rsidP="00B53B99">
      <w:pPr>
        <w:pStyle w:val="Default"/>
        <w:spacing w:line="276" w:lineRule="auto"/>
        <w:ind w:left="284" w:hanging="284"/>
        <w:jc w:val="both"/>
        <w:rPr>
          <w:rFonts w:ascii="Arial" w:hAnsi="Arial" w:cs="Arial"/>
          <w:sz w:val="22"/>
          <w:szCs w:val="22"/>
        </w:rPr>
      </w:pPr>
      <w:r w:rsidRPr="00F73AB4">
        <w:rPr>
          <w:rFonts w:ascii="Arial" w:hAnsi="Arial" w:cs="Arial"/>
          <w:iCs/>
          <w:sz w:val="22"/>
          <w:szCs w:val="22"/>
        </w:rPr>
        <w:t>2.  PUP ………….. wypłaci Pracodawcy kwotę, o której mowa w ust. 1, w terminie 30 dni od dnia podpisania niniejszej umowy pod warunkiem otrzymania z Ministerstwa Rodziny, Pracy i Polityki Społecznej środków z Krajowego Funduszu Szkoleniowego</w:t>
      </w:r>
      <w:r w:rsidR="00AF6A5B" w:rsidRPr="00F73AB4">
        <w:rPr>
          <w:rFonts w:ascii="Arial" w:hAnsi="Arial" w:cs="Arial"/>
          <w:iCs/>
          <w:sz w:val="22"/>
          <w:szCs w:val="22"/>
        </w:rPr>
        <w:t>,</w:t>
      </w:r>
      <w:r w:rsidRPr="00F73AB4">
        <w:rPr>
          <w:rFonts w:ascii="Arial" w:hAnsi="Arial" w:cs="Arial"/>
          <w:iCs/>
          <w:sz w:val="22"/>
          <w:szCs w:val="22"/>
        </w:rPr>
        <w:t xml:space="preserve"> przeznaczonych na kształcenie ustawiczne pracodawców i pracowników, na rachunek Pracodawcy nr ………………………………………………. </w:t>
      </w:r>
    </w:p>
    <w:p w14:paraId="4ED03791" w14:textId="77777777" w:rsidR="00B53B99" w:rsidRPr="00F73AB4" w:rsidRDefault="00B53B99" w:rsidP="00B53B99">
      <w:pPr>
        <w:pStyle w:val="Default"/>
        <w:spacing w:line="276" w:lineRule="auto"/>
        <w:rPr>
          <w:rFonts w:ascii="Arial" w:hAnsi="Arial" w:cs="Arial"/>
          <w:sz w:val="22"/>
          <w:szCs w:val="22"/>
        </w:rPr>
      </w:pPr>
    </w:p>
    <w:p w14:paraId="24F08507" w14:textId="77777777" w:rsidR="00B53B99" w:rsidRPr="00F73AB4" w:rsidRDefault="00B53B99" w:rsidP="00B53B99">
      <w:pPr>
        <w:pStyle w:val="Default"/>
        <w:spacing w:line="276" w:lineRule="auto"/>
        <w:rPr>
          <w:rFonts w:ascii="Arial" w:hAnsi="Arial" w:cs="Arial"/>
          <w:sz w:val="22"/>
          <w:szCs w:val="22"/>
        </w:rPr>
      </w:pPr>
    </w:p>
    <w:p w14:paraId="3A2C1EBB" w14:textId="77777777" w:rsidR="00B53B99" w:rsidRPr="00F73AB4" w:rsidRDefault="00B53B99" w:rsidP="00B53B99">
      <w:pPr>
        <w:pStyle w:val="Default"/>
        <w:spacing w:line="276" w:lineRule="auto"/>
        <w:jc w:val="center"/>
        <w:rPr>
          <w:rFonts w:ascii="Arial" w:hAnsi="Arial" w:cs="Arial"/>
          <w:sz w:val="22"/>
          <w:szCs w:val="22"/>
        </w:rPr>
      </w:pPr>
      <w:r w:rsidRPr="00F73AB4">
        <w:rPr>
          <w:rFonts w:ascii="Arial" w:hAnsi="Arial" w:cs="Arial"/>
          <w:b/>
          <w:bCs/>
          <w:iCs/>
          <w:sz w:val="22"/>
          <w:szCs w:val="22"/>
        </w:rPr>
        <w:t>§ 2</w:t>
      </w:r>
    </w:p>
    <w:p w14:paraId="49A3C6D2" w14:textId="0936F158" w:rsidR="00B53B99" w:rsidRPr="00F73AB4" w:rsidRDefault="00B53B99" w:rsidP="00B53B99">
      <w:pPr>
        <w:pStyle w:val="Default"/>
        <w:spacing w:line="276" w:lineRule="auto"/>
        <w:ind w:left="284" w:hanging="284"/>
        <w:jc w:val="both"/>
        <w:rPr>
          <w:rFonts w:ascii="Arial" w:hAnsi="Arial" w:cs="Arial"/>
          <w:sz w:val="22"/>
          <w:szCs w:val="22"/>
        </w:rPr>
      </w:pPr>
      <w:r w:rsidRPr="00F73AB4">
        <w:rPr>
          <w:rFonts w:ascii="Arial" w:hAnsi="Arial" w:cs="Arial"/>
          <w:iCs/>
          <w:sz w:val="22"/>
          <w:szCs w:val="22"/>
        </w:rPr>
        <w:t xml:space="preserve">1. Środki finansowe na kształcenie ustawiczne pracowników i pracodawcy z Krajowego Funduszu Szkoleniowego stanowią pomoc udzielaną Pracodawcy zgodnie z warunkami dopuszczalności pomocy de </w:t>
      </w:r>
      <w:proofErr w:type="spellStart"/>
      <w:r w:rsidRPr="00F73AB4">
        <w:rPr>
          <w:rFonts w:ascii="Arial" w:hAnsi="Arial" w:cs="Arial"/>
          <w:iCs/>
          <w:sz w:val="22"/>
          <w:szCs w:val="22"/>
        </w:rPr>
        <w:t>minimis</w:t>
      </w:r>
      <w:proofErr w:type="spellEnd"/>
      <w:r w:rsidRPr="00F73AB4">
        <w:rPr>
          <w:rFonts w:ascii="Arial" w:hAnsi="Arial" w:cs="Arial"/>
          <w:iCs/>
          <w:sz w:val="22"/>
          <w:szCs w:val="22"/>
        </w:rPr>
        <w:t xml:space="preserve"> w rozumieniu przepisów </w:t>
      </w:r>
      <w:r w:rsidR="00AF6A5B" w:rsidRPr="00F73AB4">
        <w:rPr>
          <w:rFonts w:ascii="Arial" w:hAnsi="Arial" w:cs="Arial"/>
          <w:iCs/>
          <w:sz w:val="22"/>
          <w:szCs w:val="22"/>
        </w:rPr>
        <w:t xml:space="preserve">Rozporządzenia </w:t>
      </w:r>
      <w:r w:rsidRPr="00F73AB4">
        <w:rPr>
          <w:rFonts w:ascii="Arial" w:hAnsi="Arial" w:cs="Arial"/>
          <w:iCs/>
          <w:sz w:val="22"/>
          <w:szCs w:val="22"/>
        </w:rPr>
        <w:t xml:space="preserve">Komisji (UE) nr 1407/2013 z dnia 18 grudnia 2013 r. w sprawie stosowania art. 107 i 108 Traktatu </w:t>
      </w:r>
      <w:r w:rsidRPr="00F73AB4">
        <w:rPr>
          <w:rFonts w:ascii="Arial" w:hAnsi="Arial" w:cs="Arial"/>
          <w:iCs/>
          <w:sz w:val="22"/>
          <w:szCs w:val="22"/>
        </w:rPr>
        <w:lastRenderedPageBreak/>
        <w:t xml:space="preserve">o funkcjonowaniu Unii Europejskiej do pomocy de </w:t>
      </w:r>
      <w:proofErr w:type="spellStart"/>
      <w:r w:rsidRPr="00F73AB4">
        <w:rPr>
          <w:rFonts w:ascii="Arial" w:hAnsi="Arial" w:cs="Arial"/>
          <w:iCs/>
          <w:sz w:val="22"/>
          <w:szCs w:val="22"/>
        </w:rPr>
        <w:t>minimis</w:t>
      </w:r>
      <w:proofErr w:type="spellEnd"/>
      <w:r w:rsidRPr="00F73AB4">
        <w:rPr>
          <w:rFonts w:ascii="Arial" w:hAnsi="Arial" w:cs="Arial"/>
          <w:iCs/>
          <w:sz w:val="22"/>
          <w:szCs w:val="22"/>
        </w:rPr>
        <w:t xml:space="preserve"> (Dz. Urz. UE L 352 z 24.12.2013, str. 1).</w:t>
      </w:r>
    </w:p>
    <w:p w14:paraId="2B0F4CCB" w14:textId="77777777" w:rsidR="00B53B99" w:rsidRPr="00F73AB4" w:rsidRDefault="00B53B99" w:rsidP="00B53B99">
      <w:pPr>
        <w:pStyle w:val="Default"/>
        <w:spacing w:line="276" w:lineRule="auto"/>
        <w:rPr>
          <w:rFonts w:ascii="Arial" w:hAnsi="Arial" w:cs="Arial"/>
          <w:color w:val="auto"/>
          <w:sz w:val="22"/>
          <w:szCs w:val="22"/>
        </w:rPr>
      </w:pPr>
    </w:p>
    <w:p w14:paraId="0501CDCF" w14:textId="77777777" w:rsidR="00B53B99" w:rsidRPr="00F73AB4" w:rsidRDefault="00B53B99" w:rsidP="00B53B99">
      <w:pPr>
        <w:pStyle w:val="Default"/>
        <w:spacing w:line="276" w:lineRule="auto"/>
        <w:ind w:left="284" w:hanging="284"/>
        <w:jc w:val="both"/>
        <w:rPr>
          <w:rFonts w:ascii="Arial" w:hAnsi="Arial" w:cs="Arial"/>
          <w:iCs/>
          <w:color w:val="auto"/>
          <w:sz w:val="22"/>
          <w:szCs w:val="22"/>
        </w:rPr>
      </w:pPr>
      <w:r w:rsidRPr="00F73AB4">
        <w:rPr>
          <w:rFonts w:ascii="Arial" w:hAnsi="Arial" w:cs="Arial"/>
          <w:iCs/>
          <w:color w:val="auto"/>
          <w:sz w:val="22"/>
          <w:szCs w:val="22"/>
        </w:rPr>
        <w:t xml:space="preserve">2. Łączna wartość pomocy de </w:t>
      </w:r>
      <w:proofErr w:type="spellStart"/>
      <w:r w:rsidRPr="00F73AB4">
        <w:rPr>
          <w:rFonts w:ascii="Arial" w:hAnsi="Arial" w:cs="Arial"/>
          <w:iCs/>
          <w:color w:val="auto"/>
          <w:sz w:val="22"/>
          <w:szCs w:val="22"/>
        </w:rPr>
        <w:t>minimis</w:t>
      </w:r>
      <w:proofErr w:type="spellEnd"/>
      <w:r w:rsidRPr="00F73AB4">
        <w:rPr>
          <w:rFonts w:ascii="Arial" w:hAnsi="Arial" w:cs="Arial"/>
          <w:iCs/>
          <w:color w:val="auto"/>
          <w:sz w:val="22"/>
          <w:szCs w:val="22"/>
        </w:rPr>
        <w:t xml:space="preserve"> dla jednego beneficjenta nie może przekroczyć równowartości 200 tys. euro brutto w okresie 3 lat podatkowych, a w przypadku podmiotu prowadzącego działalność gospodarczą w sektorze transportu drogowego towarów – 100 tys. euro. </w:t>
      </w:r>
    </w:p>
    <w:p w14:paraId="31412B4F" w14:textId="77777777"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 xml:space="preserve">3. Pracodawca jako beneficjent pomocy jest zobowiązany do przechowywania dokumentów dotyczących otrzymanej pomocy publicznej przez 10 lat od dnia zawarcia umowy. </w:t>
      </w:r>
    </w:p>
    <w:p w14:paraId="2C273684" w14:textId="77777777" w:rsidR="00B53B99" w:rsidRPr="00F73AB4" w:rsidRDefault="00B53B99" w:rsidP="00B53B99">
      <w:pPr>
        <w:pStyle w:val="Default"/>
        <w:spacing w:line="276" w:lineRule="auto"/>
        <w:rPr>
          <w:rFonts w:ascii="Arial" w:hAnsi="Arial" w:cs="Arial"/>
          <w:color w:val="auto"/>
          <w:sz w:val="22"/>
          <w:szCs w:val="22"/>
        </w:rPr>
      </w:pPr>
    </w:p>
    <w:p w14:paraId="77631DFF" w14:textId="77777777" w:rsidR="00B53B99" w:rsidRPr="00F73AB4" w:rsidRDefault="00B53B99" w:rsidP="00B53B99">
      <w:pPr>
        <w:pStyle w:val="Default"/>
        <w:spacing w:line="276" w:lineRule="auto"/>
        <w:rPr>
          <w:rFonts w:ascii="Arial" w:hAnsi="Arial" w:cs="Arial"/>
          <w:color w:val="auto"/>
          <w:sz w:val="22"/>
          <w:szCs w:val="22"/>
        </w:rPr>
      </w:pPr>
    </w:p>
    <w:p w14:paraId="3082BABF" w14:textId="77777777" w:rsidR="00B53B99" w:rsidRPr="00F73AB4" w:rsidRDefault="00B53B99" w:rsidP="00B53B99">
      <w:pPr>
        <w:pStyle w:val="Default"/>
        <w:spacing w:line="276" w:lineRule="auto"/>
        <w:jc w:val="center"/>
        <w:rPr>
          <w:rFonts w:ascii="Arial" w:hAnsi="Arial" w:cs="Arial"/>
          <w:color w:val="auto"/>
          <w:sz w:val="22"/>
          <w:szCs w:val="22"/>
        </w:rPr>
      </w:pPr>
      <w:r w:rsidRPr="00F73AB4">
        <w:rPr>
          <w:rFonts w:ascii="Arial" w:hAnsi="Arial" w:cs="Arial"/>
          <w:b/>
          <w:bCs/>
          <w:iCs/>
          <w:color w:val="auto"/>
          <w:sz w:val="22"/>
          <w:szCs w:val="22"/>
        </w:rPr>
        <w:t>§ 3</w:t>
      </w:r>
    </w:p>
    <w:p w14:paraId="2242F5A6" w14:textId="77777777" w:rsidR="00B53B99" w:rsidRPr="00F73AB4" w:rsidRDefault="00B53B99" w:rsidP="00B53B99">
      <w:pPr>
        <w:pStyle w:val="Default"/>
        <w:spacing w:line="276" w:lineRule="auto"/>
        <w:jc w:val="both"/>
        <w:rPr>
          <w:rFonts w:ascii="Arial" w:hAnsi="Arial" w:cs="Arial"/>
          <w:color w:val="auto"/>
          <w:sz w:val="22"/>
          <w:szCs w:val="22"/>
        </w:rPr>
      </w:pPr>
      <w:r w:rsidRPr="00F73AB4">
        <w:rPr>
          <w:rFonts w:ascii="Arial" w:hAnsi="Arial" w:cs="Arial"/>
          <w:iCs/>
          <w:color w:val="auto"/>
          <w:sz w:val="22"/>
          <w:szCs w:val="22"/>
        </w:rPr>
        <w:t xml:space="preserve">Pracodawca zobowiązuje się do: </w:t>
      </w:r>
    </w:p>
    <w:p w14:paraId="7DD6A6FC" w14:textId="1BD571A5"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1. wykorzystania przyznanych środków zgodnie z celem, na jaki zostało udzielone, tj. na kształcenie ustawiczne pracowników/pracodawcy zgodnie z wnioskiem o przyznanie wsparcia finansowego na kształcenie ustawiczne pracowników i pracodawcy z Krajowego Funduszu Szkoleniowego nr…… z dnia………….. stanowiącego integralną część umowy</w:t>
      </w:r>
      <w:r w:rsidR="00AF6A5B" w:rsidRPr="00F73AB4">
        <w:rPr>
          <w:rFonts w:ascii="Arial" w:hAnsi="Arial" w:cs="Arial"/>
          <w:iCs/>
          <w:color w:val="auto"/>
          <w:sz w:val="22"/>
          <w:szCs w:val="22"/>
        </w:rPr>
        <w:t xml:space="preserve">; </w:t>
      </w:r>
    </w:p>
    <w:p w14:paraId="2ED10EE7" w14:textId="47E29EA2"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 xml:space="preserve">2. ponoszenia wydatków w sposób oszczędny, tzn. w oparciu o zasadę dążenia do uzyskania założonych efektów przy jak najniższej kwocie wydatku; poniesione wydatki powinny zostać </w:t>
      </w:r>
      <w:r w:rsidR="00AF6A5B" w:rsidRPr="00F73AB4">
        <w:rPr>
          <w:rFonts w:ascii="Arial" w:hAnsi="Arial" w:cs="Arial"/>
          <w:iCs/>
          <w:color w:val="auto"/>
          <w:sz w:val="22"/>
          <w:szCs w:val="22"/>
        </w:rPr>
        <w:t xml:space="preserve">poświadczone </w:t>
      </w:r>
      <w:r w:rsidRPr="00F73AB4">
        <w:rPr>
          <w:rFonts w:ascii="Arial" w:hAnsi="Arial" w:cs="Arial"/>
          <w:iCs/>
          <w:color w:val="auto"/>
          <w:sz w:val="22"/>
          <w:szCs w:val="22"/>
        </w:rPr>
        <w:t>dokumentami księgowymi, które należy odpowiednio opisać, aby widoczny był związek wydatku z realizowanym kształceniem ustawicznym, oraz powinny bezpośrednio wskazywać na zakupienie usługi na rynku</w:t>
      </w:r>
      <w:r w:rsidR="00AF6A5B" w:rsidRPr="00F73AB4">
        <w:rPr>
          <w:rFonts w:ascii="Arial" w:hAnsi="Arial" w:cs="Arial"/>
          <w:iCs/>
          <w:color w:val="auto"/>
          <w:sz w:val="22"/>
          <w:szCs w:val="22"/>
        </w:rPr>
        <w:t xml:space="preserve">; </w:t>
      </w:r>
    </w:p>
    <w:p w14:paraId="2535896A" w14:textId="5BEC8112"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3. wniesienia wkładu własnego w wysokości 20% udokumentowanych kosztów poniesionych na kształcenie ustawiczne (punkt opcjonalny)</w:t>
      </w:r>
      <w:r w:rsidR="00AF6A5B" w:rsidRPr="00F73AB4">
        <w:rPr>
          <w:rFonts w:ascii="Arial" w:hAnsi="Arial" w:cs="Arial"/>
          <w:iCs/>
          <w:color w:val="auto"/>
          <w:sz w:val="22"/>
          <w:szCs w:val="22"/>
        </w:rPr>
        <w:t>;</w:t>
      </w:r>
      <w:r w:rsidRPr="00F73AB4">
        <w:rPr>
          <w:rFonts w:ascii="Arial" w:hAnsi="Arial" w:cs="Arial"/>
          <w:iCs/>
          <w:color w:val="auto"/>
          <w:sz w:val="22"/>
          <w:szCs w:val="22"/>
        </w:rPr>
        <w:t xml:space="preserve"> </w:t>
      </w:r>
    </w:p>
    <w:p w14:paraId="11E564A7" w14:textId="77777777"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 xml:space="preserve">4. rozliczenia przyznanych środków z Krajowego Funduszu Szkoleniowego w terminie 14 dni po zakończeniu poszczególnych działań poprzez: </w:t>
      </w:r>
    </w:p>
    <w:p w14:paraId="2853168A" w14:textId="438DA5DA" w:rsidR="00B53B99" w:rsidRPr="00F73AB4" w:rsidRDefault="00B53B99" w:rsidP="00B53B99">
      <w:pPr>
        <w:pStyle w:val="Default"/>
        <w:spacing w:line="276" w:lineRule="auto"/>
        <w:ind w:left="426" w:hanging="142"/>
        <w:jc w:val="both"/>
        <w:rPr>
          <w:rFonts w:ascii="Arial" w:hAnsi="Arial" w:cs="Arial"/>
          <w:color w:val="auto"/>
          <w:sz w:val="22"/>
          <w:szCs w:val="22"/>
        </w:rPr>
      </w:pPr>
      <w:r w:rsidRPr="00F73AB4">
        <w:rPr>
          <w:rFonts w:ascii="Arial" w:hAnsi="Arial" w:cs="Arial"/>
          <w:iCs/>
          <w:color w:val="auto"/>
          <w:sz w:val="22"/>
          <w:szCs w:val="22"/>
        </w:rPr>
        <w:t>a) przedłożenie kopii faktur lub innych dokumentów księgowych o równoważnej wartości dowodowej potwierdzających poniesienie wydatków wraz z dowodami płatności</w:t>
      </w:r>
      <w:r w:rsidR="00AF6A5B" w:rsidRPr="00F73AB4">
        <w:rPr>
          <w:rFonts w:ascii="Arial" w:hAnsi="Arial" w:cs="Arial"/>
          <w:iCs/>
          <w:color w:val="auto"/>
          <w:sz w:val="22"/>
          <w:szCs w:val="22"/>
        </w:rPr>
        <w:t xml:space="preserve">; </w:t>
      </w:r>
    </w:p>
    <w:p w14:paraId="169464A2" w14:textId="2C206387" w:rsidR="00B53B99" w:rsidRPr="00F73AB4" w:rsidRDefault="00B53B99" w:rsidP="00B53B99">
      <w:pPr>
        <w:pStyle w:val="Default"/>
        <w:spacing w:line="276" w:lineRule="auto"/>
        <w:ind w:left="426" w:hanging="142"/>
        <w:jc w:val="both"/>
        <w:rPr>
          <w:rFonts w:ascii="Arial" w:hAnsi="Arial" w:cs="Arial"/>
          <w:color w:val="auto"/>
          <w:sz w:val="22"/>
          <w:szCs w:val="22"/>
        </w:rPr>
      </w:pPr>
      <w:r w:rsidRPr="00F73AB4">
        <w:rPr>
          <w:rFonts w:ascii="Arial" w:hAnsi="Arial" w:cs="Arial"/>
          <w:iCs/>
          <w:color w:val="auto"/>
          <w:sz w:val="22"/>
          <w:szCs w:val="22"/>
        </w:rPr>
        <w:t>b) dostarczenie kopii lub duplikatów zaświadczeń potwierdzających ukończenie kształcenia</w:t>
      </w:r>
      <w:r w:rsidR="00AF6A5B" w:rsidRPr="00F73AB4">
        <w:rPr>
          <w:rFonts w:ascii="Arial" w:hAnsi="Arial" w:cs="Arial"/>
          <w:iCs/>
          <w:color w:val="auto"/>
          <w:sz w:val="22"/>
          <w:szCs w:val="22"/>
        </w:rPr>
        <w:t xml:space="preserve">; </w:t>
      </w:r>
    </w:p>
    <w:p w14:paraId="55E54CAE" w14:textId="77777777" w:rsidR="00B53B99" w:rsidRPr="00F73AB4" w:rsidRDefault="00B53B99" w:rsidP="00B53B99">
      <w:pPr>
        <w:pStyle w:val="Default"/>
        <w:spacing w:line="276" w:lineRule="auto"/>
        <w:jc w:val="both"/>
        <w:rPr>
          <w:rFonts w:ascii="Arial" w:hAnsi="Arial" w:cs="Arial"/>
          <w:color w:val="auto"/>
          <w:sz w:val="22"/>
          <w:szCs w:val="22"/>
        </w:rPr>
      </w:pPr>
      <w:r w:rsidRPr="00F73AB4">
        <w:rPr>
          <w:rFonts w:ascii="Arial" w:hAnsi="Arial" w:cs="Arial"/>
          <w:color w:val="auto"/>
          <w:sz w:val="22"/>
          <w:szCs w:val="22"/>
        </w:rPr>
        <w:t xml:space="preserve">5. złożenia danych dotyczących: </w:t>
      </w:r>
    </w:p>
    <w:p w14:paraId="58BB8108" w14:textId="6EC27EE7" w:rsidR="00B53B99" w:rsidRPr="00F73AB4" w:rsidRDefault="00B53B99" w:rsidP="00B53B99">
      <w:pPr>
        <w:pStyle w:val="Default"/>
        <w:spacing w:line="276" w:lineRule="auto"/>
        <w:ind w:left="284"/>
        <w:jc w:val="both"/>
        <w:rPr>
          <w:rFonts w:ascii="Arial" w:hAnsi="Arial" w:cs="Arial"/>
          <w:color w:val="auto"/>
          <w:sz w:val="22"/>
          <w:szCs w:val="22"/>
        </w:rPr>
      </w:pPr>
      <w:r w:rsidRPr="00F73AB4">
        <w:rPr>
          <w:rFonts w:ascii="Arial" w:hAnsi="Arial" w:cs="Arial"/>
          <w:iCs/>
          <w:color w:val="auto"/>
          <w:sz w:val="22"/>
          <w:szCs w:val="22"/>
        </w:rPr>
        <w:t>a) liczby osób objętych działaniami finansowanymi z udziałem środków z KFS, w podziale według tematyki kształcenia ustawicznego, grup wieku: 15</w:t>
      </w:r>
      <w:r w:rsidR="00AF6A5B" w:rsidRPr="00F73AB4">
        <w:rPr>
          <w:rFonts w:ascii="Arial" w:hAnsi="Arial" w:cs="Arial"/>
          <w:iCs/>
          <w:color w:val="auto"/>
          <w:sz w:val="22"/>
          <w:szCs w:val="22"/>
        </w:rPr>
        <w:t>–</w:t>
      </w:r>
      <w:r w:rsidRPr="00F73AB4">
        <w:rPr>
          <w:rFonts w:ascii="Arial" w:hAnsi="Arial" w:cs="Arial"/>
          <w:iCs/>
          <w:color w:val="auto"/>
          <w:sz w:val="22"/>
          <w:szCs w:val="22"/>
        </w:rPr>
        <w:t>24 lata, 25</w:t>
      </w:r>
      <w:r w:rsidR="00AF6A5B" w:rsidRPr="00F73AB4">
        <w:rPr>
          <w:rFonts w:ascii="Arial" w:hAnsi="Arial" w:cs="Arial"/>
          <w:iCs/>
          <w:color w:val="auto"/>
          <w:sz w:val="22"/>
          <w:szCs w:val="22"/>
        </w:rPr>
        <w:t>–</w:t>
      </w:r>
      <w:r w:rsidRPr="00F73AB4">
        <w:rPr>
          <w:rFonts w:ascii="Arial" w:hAnsi="Arial" w:cs="Arial"/>
          <w:iCs/>
          <w:color w:val="auto"/>
          <w:sz w:val="22"/>
          <w:szCs w:val="22"/>
        </w:rPr>
        <w:t>34 lata, 35</w:t>
      </w:r>
      <w:r w:rsidR="00AF6A5B" w:rsidRPr="00F73AB4">
        <w:rPr>
          <w:rFonts w:ascii="Arial" w:hAnsi="Arial" w:cs="Arial"/>
          <w:iCs/>
          <w:color w:val="auto"/>
          <w:sz w:val="22"/>
          <w:szCs w:val="22"/>
        </w:rPr>
        <w:t>–</w:t>
      </w:r>
      <w:r w:rsidRPr="00F73AB4">
        <w:rPr>
          <w:rFonts w:ascii="Arial" w:hAnsi="Arial" w:cs="Arial"/>
          <w:iCs/>
          <w:color w:val="auto"/>
          <w:sz w:val="22"/>
          <w:szCs w:val="22"/>
        </w:rPr>
        <w:t>44 lata, 45 lat i więcej, płci, poziomu wykształcenia oraz liczby osób pracujących w szczególnych warunkach lub wykonujących pracę o szczególnym charakterze</w:t>
      </w:r>
      <w:r w:rsidR="00AF6A5B" w:rsidRPr="00F73AB4">
        <w:rPr>
          <w:rFonts w:ascii="Arial" w:hAnsi="Arial" w:cs="Arial"/>
          <w:iCs/>
          <w:color w:val="auto"/>
          <w:sz w:val="22"/>
          <w:szCs w:val="22"/>
        </w:rPr>
        <w:t xml:space="preserve">; </w:t>
      </w:r>
    </w:p>
    <w:p w14:paraId="2C51F73C" w14:textId="368B4972" w:rsidR="00B53B99" w:rsidRPr="00F73AB4" w:rsidRDefault="00B53B99" w:rsidP="00B53B99">
      <w:pPr>
        <w:pStyle w:val="Default"/>
        <w:spacing w:line="276" w:lineRule="auto"/>
        <w:ind w:left="284"/>
        <w:jc w:val="both"/>
        <w:rPr>
          <w:rFonts w:ascii="Arial" w:hAnsi="Arial" w:cs="Arial"/>
          <w:color w:val="auto"/>
          <w:sz w:val="22"/>
          <w:szCs w:val="22"/>
        </w:rPr>
      </w:pPr>
      <w:r w:rsidRPr="00F73AB4">
        <w:rPr>
          <w:rFonts w:ascii="Arial" w:hAnsi="Arial" w:cs="Arial"/>
          <w:iCs/>
          <w:color w:val="auto"/>
          <w:sz w:val="22"/>
          <w:szCs w:val="22"/>
        </w:rPr>
        <w:t>b) liczby osób, które rozpoczęły kurs, studia podyplomowe lub przystąpiły do egzaminu – finansowane z udziałem środków z KFS</w:t>
      </w:r>
      <w:r w:rsidR="00AF6A5B" w:rsidRPr="00F73AB4">
        <w:rPr>
          <w:rFonts w:ascii="Arial" w:hAnsi="Arial" w:cs="Arial"/>
          <w:iCs/>
          <w:color w:val="auto"/>
          <w:sz w:val="22"/>
          <w:szCs w:val="22"/>
        </w:rPr>
        <w:t xml:space="preserve">; </w:t>
      </w:r>
    </w:p>
    <w:p w14:paraId="5F867EC7" w14:textId="188D790D"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c) liczby osób, które ukończyły z wynikiem pozytywnym kurs, studia podyplomowe lub zdały egzamin – finansowane z udziałem środków z KFS</w:t>
      </w:r>
      <w:r w:rsidR="00AF6A5B" w:rsidRPr="00F73AB4">
        <w:rPr>
          <w:rFonts w:ascii="Arial" w:hAnsi="Arial" w:cs="Arial"/>
          <w:iCs/>
          <w:color w:val="auto"/>
          <w:sz w:val="22"/>
          <w:szCs w:val="22"/>
        </w:rPr>
        <w:t xml:space="preserve">; </w:t>
      </w:r>
    </w:p>
    <w:p w14:paraId="45BA8B28" w14:textId="0669AB03"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7. zawarcia z pracownikiem, któremu zostaną sfinansowane koszty kształcenia ustawicznego, umowy określającej prawa i obowiązki pracownika oraz pracodawcy związane z finansowaniem kształcenia ustawicznego</w:t>
      </w:r>
      <w:r w:rsidR="00AF6A5B" w:rsidRPr="00F73AB4">
        <w:rPr>
          <w:rFonts w:ascii="Arial" w:hAnsi="Arial" w:cs="Arial"/>
          <w:iCs/>
          <w:color w:val="auto"/>
          <w:sz w:val="22"/>
          <w:szCs w:val="22"/>
        </w:rPr>
        <w:t xml:space="preserve">; </w:t>
      </w:r>
    </w:p>
    <w:p w14:paraId="207968D5" w14:textId="1ED249EA"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8. poinformowania PUP ………….. w terminie 7 dni o zdarzeniu skutkującym nieukończeniem kształcenia ustawicznego przez pracownika lub pracodawcę</w:t>
      </w:r>
      <w:r w:rsidR="00AF6A5B" w:rsidRPr="00F73AB4">
        <w:rPr>
          <w:rFonts w:ascii="Arial" w:hAnsi="Arial" w:cs="Arial"/>
          <w:iCs/>
          <w:color w:val="auto"/>
          <w:sz w:val="22"/>
          <w:szCs w:val="22"/>
        </w:rPr>
        <w:t>;</w:t>
      </w:r>
    </w:p>
    <w:p w14:paraId="6CB76B0C" w14:textId="7E6C3660"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 xml:space="preserve">9. zwrotu poniesionych kosztów na kształcenie ustawiczne pracownika, który nie ukończył kształcenia ustawicznego finansowanego ze środków Krajowego Funduszu Szkoleniowego w przypadku nieukończenia kształcenia ustawicznego z powodu rozwiązania przez pracownika umowy o pracę lub rozwiązania z nim umowy o pracę na </w:t>
      </w:r>
      <w:r w:rsidRPr="00F73AB4">
        <w:rPr>
          <w:rFonts w:ascii="Arial" w:hAnsi="Arial" w:cs="Arial"/>
          <w:iCs/>
          <w:color w:val="auto"/>
          <w:sz w:val="22"/>
          <w:szCs w:val="22"/>
        </w:rPr>
        <w:lastRenderedPageBreak/>
        <w:t xml:space="preserve">podstawie art. 52 </w:t>
      </w:r>
      <w:r w:rsidR="00AF6A5B" w:rsidRPr="00F73AB4">
        <w:rPr>
          <w:rFonts w:ascii="Arial" w:hAnsi="Arial" w:cs="Arial"/>
          <w:iCs/>
          <w:color w:val="auto"/>
          <w:sz w:val="22"/>
          <w:szCs w:val="22"/>
        </w:rPr>
        <w:t xml:space="preserve">Ustawy </w:t>
      </w:r>
      <w:r w:rsidRPr="00F73AB4">
        <w:rPr>
          <w:rFonts w:ascii="Arial" w:hAnsi="Arial" w:cs="Arial"/>
          <w:iCs/>
          <w:color w:val="auto"/>
          <w:sz w:val="22"/>
          <w:szCs w:val="22"/>
        </w:rPr>
        <w:t>z dnia 26 czerwca 1974 r. – Kodeks pracy, w terminie 30 dni od dnia zaistnienia zdarzenia skutkującego nieukończeniem kształcenia ustawicznego przez pracownika</w:t>
      </w:r>
      <w:r w:rsidR="00AF6A5B" w:rsidRPr="00F73AB4">
        <w:rPr>
          <w:rFonts w:ascii="Arial" w:hAnsi="Arial" w:cs="Arial"/>
          <w:iCs/>
          <w:color w:val="auto"/>
          <w:sz w:val="22"/>
          <w:szCs w:val="22"/>
        </w:rPr>
        <w:t xml:space="preserve">; </w:t>
      </w:r>
    </w:p>
    <w:p w14:paraId="5392A9FD" w14:textId="186F0B32"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10. zwrotu niewykorzystanych środków finansowych z Krajowego Funduszu Szkoleniowego w terminie 7 dni od dnia poniesienia wydatku, o którym mowa w pkt 1</w:t>
      </w:r>
      <w:r w:rsidR="00AF6A5B" w:rsidRPr="00F73AB4">
        <w:rPr>
          <w:rFonts w:ascii="Arial" w:hAnsi="Arial" w:cs="Arial"/>
          <w:iCs/>
          <w:color w:val="auto"/>
          <w:sz w:val="22"/>
          <w:szCs w:val="22"/>
        </w:rPr>
        <w:t xml:space="preserve">; </w:t>
      </w:r>
    </w:p>
    <w:p w14:paraId="3C9027DA" w14:textId="51D600D1"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11. jeżeli po weryfikacji przeprowadzonej na podstawie dowodów płatności oraz dokumentów potwierdzających wydatkowanie środków zgodnie z przeznaczeniem, o których mowa w pkt 5 lit. a zostanie stwierdzone, że środki KFS przekazane pracodawcy na podstawie umowy i rozliczone przez pracodawcę przekraczają 80% tych kosztów na jednego uczestnika w danym roku (w przypadku pracodawcy nie będącego mikroprzedsiębiorstwem) lub 300% przeciętnego wynagrodzenia obowiązującego w dniu zawarcia umowy na jednego uczestnika, pracodawca jest zobowiązany zwrócić na konto PUP ………….. kwotę stanowiącą nadwyżkę środków przyznawanych w stosunku do poniesionych kosztów z tytułu kształcenia ustawicznego</w:t>
      </w:r>
      <w:r w:rsidR="00AF6A5B" w:rsidRPr="00F73AB4">
        <w:rPr>
          <w:rFonts w:ascii="Arial" w:hAnsi="Arial" w:cs="Arial"/>
          <w:iCs/>
          <w:color w:val="auto"/>
          <w:sz w:val="22"/>
          <w:szCs w:val="22"/>
        </w:rPr>
        <w:t xml:space="preserve"> – </w:t>
      </w:r>
      <w:r w:rsidRPr="00F73AB4">
        <w:rPr>
          <w:rFonts w:ascii="Arial" w:hAnsi="Arial" w:cs="Arial"/>
          <w:iCs/>
          <w:color w:val="auto"/>
          <w:sz w:val="22"/>
          <w:szCs w:val="22"/>
        </w:rPr>
        <w:t>w terminie 14 dni od dnia otrzymania wezwania</w:t>
      </w:r>
      <w:r w:rsidR="00AF6A5B" w:rsidRPr="00F73AB4">
        <w:rPr>
          <w:rFonts w:ascii="Arial" w:hAnsi="Arial" w:cs="Arial"/>
          <w:iCs/>
          <w:color w:val="auto"/>
          <w:sz w:val="22"/>
          <w:szCs w:val="22"/>
        </w:rPr>
        <w:t xml:space="preserve">; </w:t>
      </w:r>
    </w:p>
    <w:p w14:paraId="0155A0FA" w14:textId="77777777"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 xml:space="preserve">12. zwrotu w terminie 30 dni od dnia otrzymania wezwania PUP ………….. do zwrotu całości przyznanych środków z Krajowego Funduszu Szkoleniowego wraz z odsetkami ustawowymi naliczonymi od dnia uzyskania środków, w przypadku złożenia niezgodnych z prawdą oświadczeń, naruszenia innych warunków umowy lub wykorzystania środków niezgodnie z przeznaczeniem, </w:t>
      </w:r>
    </w:p>
    <w:p w14:paraId="4D0D54EF" w14:textId="19EA2C5E"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13. zwrotu w terminie 30 dni od dnia otrzymania wezwania PUP ………….. całości przyznanych środków z Krajowego Funduszu Szkoleniowego wraz z odsetkami ustawowymi naliczonymi od dnia uzyskania środków w przypadku rozwiązania umowy ze skutkiem natychmiastowym</w:t>
      </w:r>
      <w:r w:rsidR="00AF6A5B" w:rsidRPr="00F73AB4">
        <w:rPr>
          <w:rFonts w:ascii="Arial" w:hAnsi="Arial" w:cs="Arial"/>
          <w:iCs/>
          <w:color w:val="auto"/>
          <w:sz w:val="22"/>
          <w:szCs w:val="22"/>
        </w:rPr>
        <w:t xml:space="preserve">; </w:t>
      </w:r>
    </w:p>
    <w:p w14:paraId="138044EC" w14:textId="47B4CED7"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14. dostarczenia do PUP ………….. w terminie 2 dni przed rozpoczęciem kształcenia ustawicznego harmonogramu kształcenia ustawicznego w ramach Krajowego Funduszu Szkoleniowego oraz niezwłocznego informowania PUP ………….. o każdorazowej zmianie w realizowanym harmonogramie kształcenia</w:t>
      </w:r>
      <w:r w:rsidR="00AF6A5B" w:rsidRPr="00F73AB4">
        <w:rPr>
          <w:rFonts w:ascii="Arial" w:hAnsi="Arial" w:cs="Arial"/>
          <w:iCs/>
          <w:color w:val="auto"/>
          <w:sz w:val="22"/>
          <w:szCs w:val="22"/>
        </w:rPr>
        <w:t xml:space="preserve">; </w:t>
      </w:r>
    </w:p>
    <w:p w14:paraId="3AE0C67C" w14:textId="77777777" w:rsidR="00B53B99" w:rsidRPr="00F73AB4" w:rsidRDefault="00B53B99" w:rsidP="00B53B99">
      <w:pPr>
        <w:pStyle w:val="Default"/>
        <w:spacing w:line="276" w:lineRule="auto"/>
        <w:ind w:left="284" w:hanging="284"/>
        <w:jc w:val="both"/>
        <w:rPr>
          <w:rFonts w:ascii="Arial" w:hAnsi="Arial" w:cs="Arial"/>
          <w:iCs/>
          <w:color w:val="auto"/>
          <w:sz w:val="22"/>
          <w:szCs w:val="22"/>
        </w:rPr>
      </w:pPr>
      <w:r w:rsidRPr="00F73AB4">
        <w:rPr>
          <w:rFonts w:ascii="Arial" w:hAnsi="Arial" w:cs="Arial"/>
          <w:iCs/>
          <w:color w:val="auto"/>
          <w:sz w:val="22"/>
          <w:szCs w:val="22"/>
        </w:rPr>
        <w:t xml:space="preserve">15. niezwłocznego poinformowania PUP ………….. o zdarzeniu, które go dotyczy, a które stanowi zagrożenie dla wykonania umowy. </w:t>
      </w:r>
    </w:p>
    <w:p w14:paraId="5C2B5817" w14:textId="77777777" w:rsidR="00B53B99" w:rsidRPr="00F73AB4" w:rsidRDefault="00B53B99" w:rsidP="00B53B99">
      <w:pPr>
        <w:pStyle w:val="Default"/>
        <w:spacing w:line="276" w:lineRule="auto"/>
        <w:rPr>
          <w:rFonts w:ascii="Arial" w:hAnsi="Arial" w:cs="Arial"/>
          <w:color w:val="auto"/>
          <w:sz w:val="22"/>
          <w:szCs w:val="22"/>
        </w:rPr>
      </w:pPr>
    </w:p>
    <w:p w14:paraId="05DF4A6B" w14:textId="77777777" w:rsidR="00B53B99" w:rsidRPr="00F73AB4" w:rsidRDefault="00B53B99" w:rsidP="00B53B99">
      <w:pPr>
        <w:pStyle w:val="Default"/>
        <w:spacing w:line="276" w:lineRule="auto"/>
        <w:rPr>
          <w:rFonts w:ascii="Arial" w:hAnsi="Arial" w:cs="Arial"/>
          <w:color w:val="auto"/>
          <w:sz w:val="22"/>
          <w:szCs w:val="22"/>
        </w:rPr>
      </w:pPr>
    </w:p>
    <w:p w14:paraId="6236991A" w14:textId="77777777" w:rsidR="00B53B99" w:rsidRPr="00F73AB4" w:rsidRDefault="00B53B99" w:rsidP="00B53B99">
      <w:pPr>
        <w:pStyle w:val="Default"/>
        <w:spacing w:line="276" w:lineRule="auto"/>
        <w:jc w:val="center"/>
        <w:rPr>
          <w:rFonts w:ascii="Arial" w:hAnsi="Arial" w:cs="Arial"/>
          <w:color w:val="auto"/>
          <w:sz w:val="22"/>
          <w:szCs w:val="22"/>
        </w:rPr>
      </w:pPr>
      <w:r w:rsidRPr="00F73AB4">
        <w:rPr>
          <w:rFonts w:ascii="Arial" w:hAnsi="Arial" w:cs="Arial"/>
          <w:b/>
          <w:bCs/>
          <w:iCs/>
          <w:color w:val="auto"/>
          <w:sz w:val="22"/>
          <w:szCs w:val="22"/>
        </w:rPr>
        <w:t>§ 4</w:t>
      </w:r>
    </w:p>
    <w:p w14:paraId="639C570E" w14:textId="77777777" w:rsidR="00B53B99" w:rsidRPr="00F73AB4" w:rsidRDefault="00B53B99" w:rsidP="00B53B99">
      <w:pPr>
        <w:pStyle w:val="Default"/>
        <w:spacing w:line="276" w:lineRule="auto"/>
        <w:rPr>
          <w:rFonts w:ascii="Arial" w:hAnsi="Arial" w:cs="Arial"/>
          <w:color w:val="auto"/>
          <w:sz w:val="22"/>
          <w:szCs w:val="22"/>
        </w:rPr>
      </w:pPr>
      <w:r w:rsidRPr="00F73AB4">
        <w:rPr>
          <w:rFonts w:ascii="Arial" w:hAnsi="Arial" w:cs="Arial"/>
          <w:iCs/>
          <w:color w:val="auto"/>
          <w:sz w:val="22"/>
          <w:szCs w:val="22"/>
        </w:rPr>
        <w:t xml:space="preserve">Zwrot środków, nastąpi na konto: </w:t>
      </w:r>
    </w:p>
    <w:p w14:paraId="7FC4A167" w14:textId="77777777" w:rsidR="00B53B99" w:rsidRPr="00F73AB4" w:rsidRDefault="00B53B99" w:rsidP="00B53B99">
      <w:pPr>
        <w:pStyle w:val="Default"/>
        <w:spacing w:line="276" w:lineRule="auto"/>
        <w:rPr>
          <w:rFonts w:ascii="Arial" w:hAnsi="Arial" w:cs="Arial"/>
          <w:iCs/>
          <w:color w:val="auto"/>
          <w:sz w:val="22"/>
          <w:szCs w:val="22"/>
        </w:rPr>
      </w:pPr>
      <w:r w:rsidRPr="00F73AB4">
        <w:rPr>
          <w:rFonts w:ascii="Arial" w:hAnsi="Arial" w:cs="Arial"/>
          <w:iCs/>
          <w:color w:val="auto"/>
          <w:sz w:val="22"/>
          <w:szCs w:val="22"/>
        </w:rPr>
        <w:t xml:space="preserve">PUP ………….. nr ……………………………………. </w:t>
      </w:r>
    </w:p>
    <w:p w14:paraId="3570ED25" w14:textId="77777777" w:rsidR="00B53B99" w:rsidRPr="00F73AB4" w:rsidRDefault="00B53B99" w:rsidP="00B53B99">
      <w:pPr>
        <w:pStyle w:val="Default"/>
        <w:spacing w:line="276" w:lineRule="auto"/>
        <w:rPr>
          <w:rFonts w:ascii="Arial" w:hAnsi="Arial" w:cs="Arial"/>
          <w:color w:val="auto"/>
          <w:sz w:val="22"/>
          <w:szCs w:val="22"/>
        </w:rPr>
      </w:pPr>
    </w:p>
    <w:p w14:paraId="484680AE" w14:textId="77777777" w:rsidR="00B53B99" w:rsidRPr="00F73AB4" w:rsidRDefault="00B53B99" w:rsidP="00B53B99">
      <w:pPr>
        <w:pStyle w:val="Default"/>
        <w:spacing w:line="276" w:lineRule="auto"/>
        <w:rPr>
          <w:rFonts w:ascii="Arial" w:hAnsi="Arial" w:cs="Arial"/>
          <w:color w:val="auto"/>
          <w:sz w:val="22"/>
          <w:szCs w:val="22"/>
        </w:rPr>
      </w:pPr>
    </w:p>
    <w:p w14:paraId="53C35DB0" w14:textId="5198F1ED" w:rsidR="00B53B99" w:rsidRPr="00F73AB4" w:rsidRDefault="00B53B99" w:rsidP="00B53B99">
      <w:pPr>
        <w:pStyle w:val="Default"/>
        <w:spacing w:line="276" w:lineRule="auto"/>
        <w:jc w:val="center"/>
        <w:rPr>
          <w:rFonts w:ascii="Arial" w:hAnsi="Arial" w:cs="Arial"/>
          <w:color w:val="auto"/>
          <w:sz w:val="22"/>
          <w:szCs w:val="22"/>
        </w:rPr>
      </w:pPr>
      <w:r w:rsidRPr="00F73AB4">
        <w:rPr>
          <w:rFonts w:ascii="Arial" w:hAnsi="Arial" w:cs="Arial"/>
          <w:b/>
          <w:bCs/>
          <w:iCs/>
          <w:color w:val="auto"/>
          <w:sz w:val="22"/>
          <w:szCs w:val="22"/>
        </w:rPr>
        <w:t>§ 5</w:t>
      </w:r>
    </w:p>
    <w:p w14:paraId="08EE17E9" w14:textId="47850BA3" w:rsidR="00B53B99" w:rsidRPr="00F73AB4" w:rsidRDefault="00B53B99" w:rsidP="004B1FF3">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1. Pracodawca nie może otrzymać dofinansowania do usług, o których mowa w §</w:t>
      </w:r>
      <w:r w:rsidR="006E4947" w:rsidRPr="00F73AB4">
        <w:rPr>
          <w:rFonts w:ascii="Arial" w:hAnsi="Arial" w:cs="Arial"/>
          <w:iCs/>
          <w:color w:val="auto"/>
          <w:sz w:val="22"/>
          <w:szCs w:val="22"/>
        </w:rPr>
        <w:t xml:space="preserve"> </w:t>
      </w:r>
      <w:r w:rsidRPr="00F73AB4">
        <w:rPr>
          <w:rFonts w:ascii="Arial" w:hAnsi="Arial" w:cs="Arial"/>
          <w:iCs/>
          <w:color w:val="auto"/>
          <w:sz w:val="22"/>
          <w:szCs w:val="22"/>
        </w:rPr>
        <w:t xml:space="preserve">3 ust. 1, świadczonych przez usługodawcę, z którym jest powiązany osobowo lub kapitałowo. Przez powiązanie kapitałowe lub osobowe rozumie się wzajemne powiązania między pracodawcą lub osobami upoważnionymi do zaciągania zobowiązań w imieniu pracodawcy, polegające w szczególności na: </w:t>
      </w:r>
    </w:p>
    <w:p w14:paraId="3117F97F" w14:textId="1151E23A" w:rsidR="00B53B99" w:rsidRPr="00F73AB4" w:rsidRDefault="00B53B99" w:rsidP="004B1FF3">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a) uczestniczeniu w spółce jako wspólnik spółki cywilnej lub spółki osobowej</w:t>
      </w:r>
      <w:r w:rsidR="00AF6A5B" w:rsidRPr="00F73AB4">
        <w:rPr>
          <w:rFonts w:ascii="Arial" w:hAnsi="Arial" w:cs="Arial"/>
          <w:iCs/>
          <w:color w:val="auto"/>
          <w:sz w:val="22"/>
          <w:szCs w:val="22"/>
        </w:rPr>
        <w:t xml:space="preserve">; </w:t>
      </w:r>
    </w:p>
    <w:p w14:paraId="7FCB4B49" w14:textId="420FAA41" w:rsidR="00B53B99" w:rsidRPr="00F73AB4" w:rsidRDefault="00B53B99" w:rsidP="004B1FF3">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b) posiadaniu co najmniej 10% udziałów lub akcji</w:t>
      </w:r>
      <w:r w:rsidR="00AF6A5B" w:rsidRPr="00F73AB4">
        <w:rPr>
          <w:rFonts w:ascii="Arial" w:hAnsi="Arial" w:cs="Arial"/>
          <w:iCs/>
          <w:color w:val="auto"/>
          <w:sz w:val="22"/>
          <w:szCs w:val="22"/>
        </w:rPr>
        <w:t xml:space="preserve">; </w:t>
      </w:r>
    </w:p>
    <w:p w14:paraId="35141AAB" w14:textId="17F580E1" w:rsidR="00B53B99" w:rsidRPr="00F73AB4" w:rsidRDefault="00B53B99" w:rsidP="004B1FF3">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c) pełnieniu funkcji członka organu nadzorczego lub zarządzającego, prokurenta, pełnomocnika</w:t>
      </w:r>
      <w:r w:rsidR="00AF6A5B" w:rsidRPr="00F73AB4">
        <w:rPr>
          <w:rFonts w:ascii="Arial" w:hAnsi="Arial" w:cs="Arial"/>
          <w:iCs/>
          <w:color w:val="auto"/>
          <w:sz w:val="22"/>
          <w:szCs w:val="22"/>
        </w:rPr>
        <w:t>;</w:t>
      </w:r>
    </w:p>
    <w:p w14:paraId="5F4FE25E" w14:textId="405DF362" w:rsidR="00B53B99" w:rsidRPr="00F73AB4" w:rsidRDefault="00B53B99" w:rsidP="004B1FF3">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lastRenderedPageBreak/>
        <w:t xml:space="preserve">d) pozostawaniu w związku małżeńskim, w stosunku pokrewieństwa lub powinowactwa w linii prostej, pokrewieństwa lub powinowactwa w linii bocznej do drugiego stopnia lub w stosunku przysposobienia, opieki lub kurateli. </w:t>
      </w:r>
    </w:p>
    <w:p w14:paraId="16AC1E98" w14:textId="77777777" w:rsidR="00B53B99" w:rsidRPr="00F73AB4" w:rsidRDefault="00B53B99" w:rsidP="00B53B99">
      <w:pPr>
        <w:pStyle w:val="Default"/>
        <w:spacing w:line="276" w:lineRule="auto"/>
        <w:rPr>
          <w:rFonts w:ascii="Arial" w:hAnsi="Arial" w:cs="Arial"/>
          <w:color w:val="auto"/>
          <w:sz w:val="22"/>
          <w:szCs w:val="22"/>
        </w:rPr>
      </w:pPr>
    </w:p>
    <w:p w14:paraId="641E7D04" w14:textId="77777777" w:rsidR="00B53B99" w:rsidRPr="00F73AB4" w:rsidRDefault="00B53B99" w:rsidP="00B53B99">
      <w:pPr>
        <w:pStyle w:val="Default"/>
        <w:spacing w:line="276" w:lineRule="auto"/>
        <w:rPr>
          <w:rFonts w:ascii="Arial" w:hAnsi="Arial" w:cs="Arial"/>
          <w:color w:val="auto"/>
          <w:sz w:val="22"/>
          <w:szCs w:val="22"/>
        </w:rPr>
      </w:pPr>
    </w:p>
    <w:p w14:paraId="00AEED74" w14:textId="09222619" w:rsidR="00B53B99" w:rsidRPr="00F73AB4" w:rsidRDefault="00B53B99" w:rsidP="00B53B99">
      <w:pPr>
        <w:pStyle w:val="Default"/>
        <w:spacing w:line="276" w:lineRule="auto"/>
        <w:jc w:val="center"/>
        <w:rPr>
          <w:rFonts w:ascii="Arial" w:hAnsi="Arial" w:cs="Arial"/>
          <w:color w:val="auto"/>
          <w:sz w:val="22"/>
          <w:szCs w:val="22"/>
        </w:rPr>
      </w:pPr>
      <w:r w:rsidRPr="00F73AB4">
        <w:rPr>
          <w:rFonts w:ascii="Arial" w:hAnsi="Arial" w:cs="Arial"/>
          <w:b/>
          <w:bCs/>
          <w:iCs/>
          <w:color w:val="auto"/>
          <w:sz w:val="22"/>
          <w:szCs w:val="22"/>
        </w:rPr>
        <w:t>§ 6</w:t>
      </w:r>
    </w:p>
    <w:p w14:paraId="51D83D4D" w14:textId="0548D914"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 xml:space="preserve">1. Pracodawca, któremu przysługuje prawo do obniżenia kwoty podatku należnego o kwotę podatku naliczonego zgodnie z </w:t>
      </w:r>
      <w:r w:rsidR="00AF6A5B" w:rsidRPr="00F73AB4">
        <w:rPr>
          <w:rFonts w:ascii="Arial" w:hAnsi="Arial" w:cs="Arial"/>
          <w:iCs/>
          <w:color w:val="auto"/>
          <w:sz w:val="22"/>
          <w:szCs w:val="22"/>
        </w:rPr>
        <w:t xml:space="preserve">Ustawą </w:t>
      </w:r>
      <w:r w:rsidRPr="00F73AB4">
        <w:rPr>
          <w:rFonts w:ascii="Arial" w:hAnsi="Arial" w:cs="Arial"/>
          <w:iCs/>
          <w:color w:val="auto"/>
          <w:sz w:val="22"/>
          <w:szCs w:val="22"/>
        </w:rPr>
        <w:t>z dnia 11 marca 2004</w:t>
      </w:r>
      <w:r w:rsidR="00AF6A5B" w:rsidRPr="00F73AB4">
        <w:rPr>
          <w:rFonts w:ascii="Arial" w:hAnsi="Arial" w:cs="Arial"/>
          <w:iCs/>
          <w:color w:val="auto"/>
          <w:sz w:val="22"/>
          <w:szCs w:val="22"/>
        </w:rPr>
        <w:t xml:space="preserve"> </w:t>
      </w:r>
      <w:r w:rsidRPr="00F73AB4">
        <w:rPr>
          <w:rFonts w:ascii="Arial" w:hAnsi="Arial" w:cs="Arial"/>
          <w:iCs/>
          <w:color w:val="auto"/>
          <w:sz w:val="22"/>
          <w:szCs w:val="22"/>
        </w:rPr>
        <w:t xml:space="preserve">r. o podatku od towarów i usług zobowiązany jest do zwrotu równowartości odzyskanego podatku od towarów i usług zakupionych w ramach przyznanych środków. Pracodawca zobowiązany jest dokonać zwrotu odzyskanego podatku również po upływie obowiązywania niniejszej umowy. </w:t>
      </w:r>
    </w:p>
    <w:p w14:paraId="6FB49BB9" w14:textId="77777777" w:rsidR="00B53B99" w:rsidRPr="00F73AB4" w:rsidRDefault="00B53B99" w:rsidP="00B53B99">
      <w:pPr>
        <w:pStyle w:val="Default"/>
        <w:spacing w:line="276" w:lineRule="auto"/>
        <w:ind w:left="284" w:hanging="284"/>
        <w:jc w:val="both"/>
        <w:rPr>
          <w:rFonts w:ascii="Arial" w:hAnsi="Arial" w:cs="Arial"/>
          <w:iCs/>
          <w:color w:val="auto"/>
          <w:sz w:val="22"/>
          <w:szCs w:val="22"/>
        </w:rPr>
      </w:pPr>
      <w:r w:rsidRPr="00F73AB4">
        <w:rPr>
          <w:rFonts w:ascii="Arial" w:hAnsi="Arial" w:cs="Arial"/>
          <w:iCs/>
          <w:color w:val="auto"/>
          <w:sz w:val="22"/>
          <w:szCs w:val="22"/>
        </w:rPr>
        <w:t>2.  Zwrotu należy dokonać w okresie do 30 dni od dnia odzyskania podatku na rachunek bankowy PUP …………….</w:t>
      </w:r>
    </w:p>
    <w:p w14:paraId="7EC6EAF6" w14:textId="77777777"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 xml:space="preserve">3. Za dzień odzyskania zwrotu podatku od towaru i usług zakupionych w ramach przyznanych środków przyznaje się w przypadku podatnika: </w:t>
      </w:r>
    </w:p>
    <w:p w14:paraId="3030C8CB" w14:textId="17351247"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a) korzystającego z obniżenia podatku należnego o kwotę podatku naliczonego, datę złożenia przez niego deklaracji podatkowej w urzędzie skarbowym</w:t>
      </w:r>
      <w:r w:rsidR="00AF6A5B" w:rsidRPr="00F73AB4">
        <w:rPr>
          <w:rFonts w:ascii="Arial" w:hAnsi="Arial" w:cs="Arial"/>
          <w:iCs/>
          <w:color w:val="auto"/>
          <w:sz w:val="22"/>
          <w:szCs w:val="22"/>
        </w:rPr>
        <w:t xml:space="preserve">; </w:t>
      </w:r>
    </w:p>
    <w:p w14:paraId="5A93DD19" w14:textId="6A0AFD37" w:rsidR="00B53B99" w:rsidRPr="00F73AB4" w:rsidRDefault="00B53B99" w:rsidP="00B53B99">
      <w:pPr>
        <w:pStyle w:val="Default"/>
        <w:spacing w:line="276" w:lineRule="auto"/>
        <w:jc w:val="both"/>
        <w:rPr>
          <w:rFonts w:ascii="Arial" w:hAnsi="Arial" w:cs="Arial"/>
          <w:color w:val="auto"/>
          <w:sz w:val="22"/>
          <w:szCs w:val="22"/>
        </w:rPr>
      </w:pPr>
      <w:r w:rsidRPr="00F73AB4">
        <w:rPr>
          <w:rFonts w:ascii="Arial" w:hAnsi="Arial" w:cs="Arial"/>
          <w:iCs/>
          <w:color w:val="auto"/>
          <w:sz w:val="22"/>
          <w:szCs w:val="22"/>
        </w:rPr>
        <w:t xml:space="preserve">b) występującego o zwrot podatku naliczonego, datę wpływu zwrotu na konto pracodawcy. </w:t>
      </w:r>
    </w:p>
    <w:p w14:paraId="7596019D" w14:textId="77777777" w:rsidR="00B53B99" w:rsidRPr="00F73AB4" w:rsidRDefault="00B53B99" w:rsidP="00B53B99">
      <w:pPr>
        <w:pStyle w:val="Default"/>
        <w:spacing w:line="276" w:lineRule="auto"/>
        <w:jc w:val="both"/>
        <w:rPr>
          <w:rFonts w:ascii="Arial" w:hAnsi="Arial" w:cs="Arial"/>
          <w:color w:val="auto"/>
          <w:sz w:val="22"/>
          <w:szCs w:val="22"/>
        </w:rPr>
      </w:pPr>
    </w:p>
    <w:p w14:paraId="16C8D5B4" w14:textId="1E716595" w:rsidR="00B53B99" w:rsidRPr="00F73AB4" w:rsidRDefault="00B53B99" w:rsidP="00B53B99">
      <w:pPr>
        <w:pStyle w:val="Default"/>
        <w:spacing w:line="276" w:lineRule="auto"/>
        <w:ind w:left="284" w:hanging="284"/>
        <w:jc w:val="both"/>
        <w:rPr>
          <w:rFonts w:ascii="Arial" w:hAnsi="Arial" w:cs="Arial"/>
          <w:iCs/>
          <w:color w:val="auto"/>
          <w:sz w:val="22"/>
          <w:szCs w:val="22"/>
        </w:rPr>
      </w:pPr>
      <w:r w:rsidRPr="00F73AB4">
        <w:rPr>
          <w:rFonts w:ascii="Arial" w:hAnsi="Arial" w:cs="Arial"/>
          <w:iCs/>
          <w:color w:val="auto"/>
          <w:sz w:val="22"/>
          <w:szCs w:val="22"/>
        </w:rPr>
        <w:t xml:space="preserve">4. </w:t>
      </w:r>
      <w:r w:rsidR="00AF6A5B" w:rsidRPr="00F73AB4">
        <w:rPr>
          <w:rFonts w:ascii="Arial" w:hAnsi="Arial" w:cs="Arial"/>
          <w:iCs/>
          <w:color w:val="auto"/>
          <w:sz w:val="22"/>
          <w:szCs w:val="22"/>
        </w:rPr>
        <w:t>Jeśli</w:t>
      </w:r>
      <w:r w:rsidRPr="00F73AB4">
        <w:rPr>
          <w:rFonts w:ascii="Arial" w:hAnsi="Arial" w:cs="Arial"/>
          <w:iCs/>
          <w:color w:val="auto"/>
          <w:sz w:val="22"/>
          <w:szCs w:val="22"/>
        </w:rPr>
        <w:t xml:space="preserve"> </w:t>
      </w:r>
      <w:r w:rsidR="00AF6A5B" w:rsidRPr="00F73AB4">
        <w:rPr>
          <w:rFonts w:ascii="Arial" w:hAnsi="Arial" w:cs="Arial"/>
          <w:iCs/>
          <w:color w:val="auto"/>
          <w:sz w:val="22"/>
          <w:szCs w:val="22"/>
        </w:rPr>
        <w:t>w dniu</w:t>
      </w:r>
      <w:r w:rsidRPr="00F73AB4">
        <w:rPr>
          <w:rFonts w:ascii="Arial" w:hAnsi="Arial" w:cs="Arial"/>
          <w:iCs/>
          <w:color w:val="auto"/>
          <w:sz w:val="22"/>
          <w:szCs w:val="22"/>
        </w:rPr>
        <w:t xml:space="preserve"> składania rozliczenia pracodawca nie posiada prawa do odzyskania podatku, a prawo to uzyska w terminie późniejszym, nawet po okresie obowiązywania niniejszej umowy, zobowiązany jest poinformować PUP ………….. o zaistniałej sytuacji i dokonać zwrotu równowartości odzyskanego podatku od zakupionych towarów i usług w ramach przyznanych środków w wyżej wymienionym terminie. </w:t>
      </w:r>
    </w:p>
    <w:p w14:paraId="31BB22FF" w14:textId="77777777" w:rsidR="00B53B99" w:rsidRPr="00F73AB4" w:rsidRDefault="00B53B99" w:rsidP="00B53B99">
      <w:pPr>
        <w:pStyle w:val="Default"/>
        <w:spacing w:line="276" w:lineRule="auto"/>
        <w:ind w:left="284" w:hanging="284"/>
        <w:jc w:val="both"/>
        <w:rPr>
          <w:rFonts w:ascii="Arial" w:hAnsi="Arial" w:cs="Arial"/>
          <w:iCs/>
          <w:color w:val="auto"/>
          <w:sz w:val="22"/>
          <w:szCs w:val="22"/>
        </w:rPr>
      </w:pPr>
    </w:p>
    <w:p w14:paraId="733A6AD9" w14:textId="7E1C3311" w:rsidR="00B53B99" w:rsidRPr="00F73AB4" w:rsidRDefault="00B53B99" w:rsidP="00B53B99">
      <w:pPr>
        <w:pStyle w:val="Default"/>
        <w:spacing w:line="276" w:lineRule="auto"/>
        <w:jc w:val="center"/>
        <w:rPr>
          <w:rFonts w:ascii="Arial" w:hAnsi="Arial" w:cs="Arial"/>
          <w:color w:val="auto"/>
          <w:sz w:val="22"/>
          <w:szCs w:val="22"/>
        </w:rPr>
      </w:pPr>
      <w:r w:rsidRPr="00F73AB4">
        <w:rPr>
          <w:rFonts w:ascii="Arial" w:hAnsi="Arial" w:cs="Arial"/>
          <w:b/>
          <w:bCs/>
          <w:iCs/>
          <w:color w:val="auto"/>
          <w:sz w:val="22"/>
          <w:szCs w:val="22"/>
        </w:rPr>
        <w:t>§ 7</w:t>
      </w:r>
    </w:p>
    <w:p w14:paraId="2321FB59" w14:textId="77777777" w:rsidR="00B53B99" w:rsidRPr="00F73AB4" w:rsidRDefault="00B53B99" w:rsidP="00B53B99">
      <w:pPr>
        <w:pStyle w:val="Default"/>
        <w:spacing w:line="276" w:lineRule="auto"/>
        <w:jc w:val="both"/>
        <w:rPr>
          <w:rFonts w:ascii="Arial" w:hAnsi="Arial" w:cs="Arial"/>
          <w:color w:val="auto"/>
          <w:sz w:val="22"/>
          <w:szCs w:val="22"/>
        </w:rPr>
      </w:pPr>
      <w:r w:rsidRPr="00F73AB4">
        <w:rPr>
          <w:rFonts w:ascii="Arial" w:hAnsi="Arial" w:cs="Arial"/>
          <w:iCs/>
          <w:color w:val="auto"/>
          <w:sz w:val="22"/>
          <w:szCs w:val="22"/>
        </w:rPr>
        <w:t>1. PUP ………….. ocenia prawidłowość wykonania umowy przez Pracodawcę poprzez:</w:t>
      </w:r>
    </w:p>
    <w:p w14:paraId="69B44A30" w14:textId="77777777" w:rsidR="00B53B99" w:rsidRPr="00F73AB4" w:rsidRDefault="00B53B99" w:rsidP="00B53B99">
      <w:pPr>
        <w:pStyle w:val="Default"/>
        <w:spacing w:line="276" w:lineRule="auto"/>
        <w:ind w:left="284"/>
        <w:jc w:val="both"/>
        <w:rPr>
          <w:rFonts w:ascii="Arial" w:hAnsi="Arial" w:cs="Arial"/>
          <w:color w:val="auto"/>
          <w:sz w:val="22"/>
          <w:szCs w:val="22"/>
        </w:rPr>
      </w:pPr>
      <w:r w:rsidRPr="00F73AB4">
        <w:rPr>
          <w:rFonts w:ascii="Arial" w:hAnsi="Arial" w:cs="Arial"/>
          <w:iCs/>
          <w:color w:val="auto"/>
          <w:sz w:val="22"/>
          <w:szCs w:val="22"/>
        </w:rPr>
        <w:t>a) wizytę w miejscu prowadzenia kształcenia ustawicznego pracowników/pracodawcy w trakcie jego trwania,</w:t>
      </w:r>
    </w:p>
    <w:p w14:paraId="448F10DE" w14:textId="77777777" w:rsidR="00B53B99" w:rsidRPr="00F73AB4" w:rsidRDefault="00B53B99" w:rsidP="00B53B99">
      <w:pPr>
        <w:pStyle w:val="Default"/>
        <w:spacing w:line="276" w:lineRule="auto"/>
        <w:ind w:left="284"/>
        <w:jc w:val="both"/>
        <w:rPr>
          <w:rFonts w:ascii="Arial" w:hAnsi="Arial" w:cs="Arial"/>
          <w:color w:val="auto"/>
          <w:sz w:val="22"/>
          <w:szCs w:val="22"/>
        </w:rPr>
      </w:pPr>
      <w:r w:rsidRPr="00F73AB4">
        <w:rPr>
          <w:rFonts w:ascii="Arial" w:hAnsi="Arial" w:cs="Arial"/>
          <w:iCs/>
          <w:color w:val="auto"/>
          <w:sz w:val="22"/>
          <w:szCs w:val="22"/>
        </w:rPr>
        <w:t>b) wgląd w dokumentację związaną z prawidłowym wykonaniem umowy,</w:t>
      </w:r>
    </w:p>
    <w:p w14:paraId="3F86F109" w14:textId="77777777" w:rsidR="00B53B99" w:rsidRPr="00F73AB4" w:rsidRDefault="00B53B99" w:rsidP="00B53B99">
      <w:pPr>
        <w:pStyle w:val="Default"/>
        <w:spacing w:line="276" w:lineRule="auto"/>
        <w:ind w:left="284"/>
        <w:jc w:val="both"/>
        <w:rPr>
          <w:rFonts w:ascii="Arial" w:hAnsi="Arial" w:cs="Arial"/>
          <w:color w:val="auto"/>
          <w:sz w:val="22"/>
          <w:szCs w:val="22"/>
        </w:rPr>
      </w:pPr>
      <w:r w:rsidRPr="00F73AB4">
        <w:rPr>
          <w:rFonts w:ascii="Arial" w:hAnsi="Arial" w:cs="Arial"/>
          <w:iCs/>
          <w:color w:val="auto"/>
          <w:sz w:val="22"/>
          <w:szCs w:val="22"/>
        </w:rPr>
        <w:t>c) żądanie wszelkich wyjaśnień dotyczących wykorzystania przyznanych środków finansowych.</w:t>
      </w:r>
    </w:p>
    <w:p w14:paraId="36D9BEB0" w14:textId="77777777"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2. Pracodawca nie posiada uprawnienia do odmowy poddania się ocenie prawidłowości wykonania umowy.</w:t>
      </w:r>
    </w:p>
    <w:p w14:paraId="5A75264D" w14:textId="77777777" w:rsidR="00B53B99" w:rsidRPr="00F73AB4" w:rsidRDefault="00B53B99" w:rsidP="00B53B99">
      <w:pPr>
        <w:pStyle w:val="Default"/>
        <w:spacing w:line="276" w:lineRule="auto"/>
        <w:rPr>
          <w:rFonts w:ascii="Arial" w:hAnsi="Arial" w:cs="Arial"/>
          <w:color w:val="auto"/>
          <w:sz w:val="22"/>
          <w:szCs w:val="22"/>
        </w:rPr>
      </w:pPr>
    </w:p>
    <w:p w14:paraId="5B4B32EF" w14:textId="61E6FB8C" w:rsidR="00B53B99" w:rsidRPr="00F73AB4" w:rsidRDefault="00B53B99" w:rsidP="00B53B99">
      <w:pPr>
        <w:pStyle w:val="Default"/>
        <w:spacing w:line="276" w:lineRule="auto"/>
        <w:jc w:val="center"/>
        <w:rPr>
          <w:rFonts w:ascii="Arial" w:hAnsi="Arial" w:cs="Arial"/>
          <w:color w:val="auto"/>
          <w:sz w:val="22"/>
          <w:szCs w:val="22"/>
        </w:rPr>
      </w:pPr>
      <w:r w:rsidRPr="00F73AB4">
        <w:rPr>
          <w:rFonts w:ascii="Arial" w:hAnsi="Arial" w:cs="Arial"/>
          <w:b/>
          <w:bCs/>
          <w:iCs/>
          <w:color w:val="auto"/>
          <w:sz w:val="22"/>
          <w:szCs w:val="22"/>
        </w:rPr>
        <w:t>§</w:t>
      </w:r>
      <w:r w:rsidR="00D2231F" w:rsidRPr="00F73AB4">
        <w:rPr>
          <w:rFonts w:ascii="Arial" w:hAnsi="Arial" w:cs="Arial"/>
          <w:b/>
          <w:bCs/>
          <w:iCs/>
          <w:color w:val="auto"/>
          <w:sz w:val="22"/>
          <w:szCs w:val="22"/>
        </w:rPr>
        <w:t xml:space="preserve"> 8</w:t>
      </w:r>
    </w:p>
    <w:p w14:paraId="6EEDE84B" w14:textId="77777777" w:rsidR="00B53B99" w:rsidRPr="00F73AB4" w:rsidRDefault="00B53B99" w:rsidP="00B53B99">
      <w:pPr>
        <w:pStyle w:val="Default"/>
        <w:spacing w:line="276" w:lineRule="auto"/>
        <w:jc w:val="both"/>
        <w:rPr>
          <w:rFonts w:ascii="Arial" w:hAnsi="Arial" w:cs="Arial"/>
          <w:color w:val="auto"/>
          <w:sz w:val="22"/>
          <w:szCs w:val="22"/>
        </w:rPr>
      </w:pPr>
      <w:r w:rsidRPr="00F73AB4">
        <w:rPr>
          <w:rFonts w:ascii="Arial" w:hAnsi="Arial" w:cs="Arial"/>
          <w:iCs/>
          <w:color w:val="auto"/>
          <w:sz w:val="22"/>
          <w:szCs w:val="22"/>
        </w:rPr>
        <w:t xml:space="preserve">PUP ………….. zastrzega sobie prawo rozwiązania niniejszej umowy ze skutkiem natychmiastowym w przypadku: </w:t>
      </w:r>
    </w:p>
    <w:p w14:paraId="37F56D8C" w14:textId="25C2A9FD"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1. wykorzystania przyznanych środków finansowych z Krajowego Funduszu Szkoleniowego niezgodnie z przeznaczeniem</w:t>
      </w:r>
      <w:r w:rsidR="00AF6A5B" w:rsidRPr="00F73AB4">
        <w:rPr>
          <w:rFonts w:ascii="Arial" w:hAnsi="Arial" w:cs="Arial"/>
          <w:iCs/>
          <w:color w:val="auto"/>
          <w:sz w:val="22"/>
          <w:szCs w:val="22"/>
        </w:rPr>
        <w:t xml:space="preserve">; </w:t>
      </w:r>
    </w:p>
    <w:p w14:paraId="5D7867B4" w14:textId="75B2C740"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2. nierozliczenia przyznanej kwoty w terminie określonym w § 3 pkt 4 niniejszej umowy</w:t>
      </w:r>
      <w:r w:rsidR="00AF6A5B" w:rsidRPr="00F73AB4">
        <w:rPr>
          <w:rFonts w:ascii="Arial" w:hAnsi="Arial" w:cs="Arial"/>
          <w:iCs/>
          <w:color w:val="auto"/>
          <w:sz w:val="22"/>
          <w:szCs w:val="22"/>
        </w:rPr>
        <w:t xml:space="preserve">; </w:t>
      </w:r>
    </w:p>
    <w:p w14:paraId="6F2F480B" w14:textId="6692E54C"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3. złożenia przez Pracodawcę fałszywych dokumentów lub niezgodnych z prawdą oświadczeń, zaświadczeń lub informacji bądź danych, na których została oparta decyzja o wypłacie środków finansowych</w:t>
      </w:r>
      <w:r w:rsidR="00AF6A5B" w:rsidRPr="00F73AB4">
        <w:rPr>
          <w:rFonts w:ascii="Arial" w:hAnsi="Arial" w:cs="Arial"/>
          <w:iCs/>
          <w:color w:val="auto"/>
          <w:sz w:val="22"/>
          <w:szCs w:val="22"/>
        </w:rPr>
        <w:t xml:space="preserve">; </w:t>
      </w:r>
    </w:p>
    <w:p w14:paraId="03EBBE2B" w14:textId="2C7388F9"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4. zaniechania niezwłocznego poinformowania PUP ………….. przez Pracodawcę o zdarzeniu, które go dotyczy, a które stanowi zagrożenie dla wykonania umowy</w:t>
      </w:r>
      <w:r w:rsidR="00AF6A5B" w:rsidRPr="00F73AB4">
        <w:rPr>
          <w:rFonts w:ascii="Arial" w:hAnsi="Arial" w:cs="Arial"/>
          <w:iCs/>
          <w:color w:val="auto"/>
          <w:sz w:val="22"/>
          <w:szCs w:val="22"/>
        </w:rPr>
        <w:t xml:space="preserve">; </w:t>
      </w:r>
    </w:p>
    <w:p w14:paraId="05EB27F4" w14:textId="77777777" w:rsidR="00B53B99" w:rsidRPr="00F73AB4" w:rsidRDefault="00B53B99" w:rsidP="00B53B99">
      <w:pPr>
        <w:pStyle w:val="Default"/>
        <w:spacing w:line="276" w:lineRule="auto"/>
        <w:ind w:left="284" w:hanging="284"/>
        <w:jc w:val="both"/>
        <w:rPr>
          <w:rFonts w:ascii="Arial" w:hAnsi="Arial" w:cs="Arial"/>
          <w:iCs/>
          <w:color w:val="auto"/>
          <w:sz w:val="22"/>
          <w:szCs w:val="22"/>
        </w:rPr>
      </w:pPr>
      <w:r w:rsidRPr="00F73AB4">
        <w:rPr>
          <w:rFonts w:ascii="Arial" w:hAnsi="Arial" w:cs="Arial"/>
          <w:iCs/>
          <w:color w:val="auto"/>
          <w:sz w:val="22"/>
          <w:szCs w:val="22"/>
        </w:rPr>
        <w:t xml:space="preserve">5. innego naruszenia warunków wynikających z niniejszej umowy. </w:t>
      </w:r>
    </w:p>
    <w:p w14:paraId="3A1D21EF" w14:textId="77777777" w:rsidR="004B1FF3" w:rsidRPr="00F73AB4" w:rsidRDefault="004B1FF3" w:rsidP="00B53B99">
      <w:pPr>
        <w:pStyle w:val="Default"/>
        <w:spacing w:line="276" w:lineRule="auto"/>
        <w:jc w:val="center"/>
        <w:rPr>
          <w:rFonts w:ascii="Arial" w:hAnsi="Arial" w:cs="Arial"/>
          <w:b/>
          <w:bCs/>
          <w:iCs/>
          <w:color w:val="auto"/>
          <w:sz w:val="22"/>
          <w:szCs w:val="22"/>
        </w:rPr>
      </w:pPr>
    </w:p>
    <w:p w14:paraId="29687530" w14:textId="2A429148" w:rsidR="00B53B99" w:rsidRPr="00F73AB4" w:rsidRDefault="00B53B99" w:rsidP="00B53B99">
      <w:pPr>
        <w:pStyle w:val="Default"/>
        <w:spacing w:line="276" w:lineRule="auto"/>
        <w:jc w:val="center"/>
        <w:rPr>
          <w:rFonts w:ascii="Arial" w:hAnsi="Arial" w:cs="Arial"/>
          <w:color w:val="auto"/>
          <w:sz w:val="22"/>
          <w:szCs w:val="22"/>
        </w:rPr>
      </w:pPr>
      <w:r w:rsidRPr="00F73AB4">
        <w:rPr>
          <w:rFonts w:ascii="Arial" w:hAnsi="Arial" w:cs="Arial"/>
          <w:b/>
          <w:bCs/>
          <w:iCs/>
          <w:color w:val="auto"/>
          <w:sz w:val="22"/>
          <w:szCs w:val="22"/>
        </w:rPr>
        <w:t xml:space="preserve">§ </w:t>
      </w:r>
      <w:r w:rsidR="00D2231F" w:rsidRPr="00F73AB4">
        <w:rPr>
          <w:rFonts w:ascii="Arial" w:hAnsi="Arial" w:cs="Arial"/>
          <w:b/>
          <w:bCs/>
          <w:iCs/>
          <w:color w:val="auto"/>
          <w:sz w:val="22"/>
          <w:szCs w:val="22"/>
        </w:rPr>
        <w:t>9</w:t>
      </w:r>
    </w:p>
    <w:p w14:paraId="27647919" w14:textId="675A95AA" w:rsidR="00B53B99" w:rsidRPr="00F73AB4" w:rsidRDefault="00B53B99" w:rsidP="009F0632">
      <w:pPr>
        <w:pStyle w:val="Default"/>
        <w:spacing w:line="276" w:lineRule="auto"/>
        <w:jc w:val="both"/>
        <w:rPr>
          <w:rFonts w:ascii="Arial" w:hAnsi="Arial" w:cs="Arial"/>
          <w:iCs/>
          <w:color w:val="auto"/>
          <w:sz w:val="22"/>
          <w:szCs w:val="22"/>
        </w:rPr>
      </w:pPr>
      <w:r w:rsidRPr="00F73AB4">
        <w:rPr>
          <w:rFonts w:ascii="Arial" w:hAnsi="Arial" w:cs="Arial"/>
          <w:iCs/>
          <w:color w:val="auto"/>
          <w:sz w:val="22"/>
          <w:szCs w:val="22"/>
        </w:rPr>
        <w:t xml:space="preserve">Okres obowiązywania umowy ustala się od dnia podpisania, </w:t>
      </w:r>
      <w:r w:rsidR="00AF6A5B" w:rsidRPr="00F73AB4">
        <w:rPr>
          <w:rFonts w:ascii="Arial" w:hAnsi="Arial" w:cs="Arial"/>
          <w:iCs/>
          <w:color w:val="auto"/>
          <w:sz w:val="22"/>
          <w:szCs w:val="22"/>
        </w:rPr>
        <w:t>czyli</w:t>
      </w:r>
      <w:r w:rsidRPr="00F73AB4">
        <w:rPr>
          <w:rFonts w:ascii="Arial" w:hAnsi="Arial" w:cs="Arial"/>
          <w:iCs/>
          <w:color w:val="auto"/>
          <w:sz w:val="22"/>
          <w:szCs w:val="22"/>
        </w:rPr>
        <w:t xml:space="preserve"> ………. do dnia ostatecznego rozliczenia przyznanych środków. </w:t>
      </w:r>
    </w:p>
    <w:p w14:paraId="4EF03D14" w14:textId="77777777" w:rsidR="00B53B99" w:rsidRPr="00F73AB4" w:rsidRDefault="00B53B99" w:rsidP="00B53B99">
      <w:pPr>
        <w:pStyle w:val="Default"/>
        <w:spacing w:line="276" w:lineRule="auto"/>
        <w:jc w:val="both"/>
        <w:rPr>
          <w:rFonts w:ascii="Arial" w:hAnsi="Arial" w:cs="Arial"/>
          <w:color w:val="auto"/>
          <w:sz w:val="22"/>
          <w:szCs w:val="22"/>
        </w:rPr>
      </w:pPr>
    </w:p>
    <w:p w14:paraId="71640732" w14:textId="76A549DD" w:rsidR="00B53B99" w:rsidRPr="00F73AB4" w:rsidRDefault="00B53B99" w:rsidP="00B53B99">
      <w:pPr>
        <w:pStyle w:val="Default"/>
        <w:spacing w:line="276" w:lineRule="auto"/>
        <w:jc w:val="center"/>
        <w:rPr>
          <w:rFonts w:ascii="Arial" w:hAnsi="Arial" w:cs="Arial"/>
          <w:color w:val="auto"/>
          <w:sz w:val="22"/>
          <w:szCs w:val="22"/>
        </w:rPr>
      </w:pPr>
      <w:r w:rsidRPr="00F73AB4">
        <w:rPr>
          <w:rFonts w:ascii="Arial" w:hAnsi="Arial" w:cs="Arial"/>
          <w:b/>
          <w:bCs/>
          <w:iCs/>
          <w:color w:val="auto"/>
          <w:sz w:val="22"/>
          <w:szCs w:val="22"/>
        </w:rPr>
        <w:t xml:space="preserve">§ </w:t>
      </w:r>
      <w:r w:rsidR="00D2231F" w:rsidRPr="00F73AB4">
        <w:rPr>
          <w:rFonts w:ascii="Arial" w:hAnsi="Arial" w:cs="Arial"/>
          <w:b/>
          <w:bCs/>
          <w:iCs/>
          <w:color w:val="auto"/>
          <w:sz w:val="22"/>
          <w:szCs w:val="22"/>
        </w:rPr>
        <w:t>10</w:t>
      </w:r>
    </w:p>
    <w:p w14:paraId="25750EB0" w14:textId="77777777"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 xml:space="preserve">1. Wszelką korespondencję związaną z realizacją umowy PUP ………….. kieruje na adres:………………………………………………………………………… </w:t>
      </w:r>
    </w:p>
    <w:p w14:paraId="16C143CA" w14:textId="77777777" w:rsidR="00B53B99" w:rsidRPr="00F73AB4" w:rsidRDefault="00B53B99" w:rsidP="00B53B99">
      <w:pPr>
        <w:pStyle w:val="Default"/>
        <w:spacing w:line="276" w:lineRule="auto"/>
        <w:ind w:left="284" w:hanging="284"/>
        <w:jc w:val="both"/>
        <w:rPr>
          <w:rFonts w:ascii="Arial" w:hAnsi="Arial" w:cs="Arial"/>
          <w:iCs/>
          <w:color w:val="auto"/>
          <w:sz w:val="22"/>
          <w:szCs w:val="22"/>
        </w:rPr>
      </w:pPr>
      <w:r w:rsidRPr="00F73AB4">
        <w:rPr>
          <w:rFonts w:ascii="Arial" w:hAnsi="Arial" w:cs="Arial"/>
          <w:iCs/>
          <w:color w:val="auto"/>
          <w:sz w:val="22"/>
          <w:szCs w:val="22"/>
        </w:rPr>
        <w:t xml:space="preserve">2. Zmiana ww. adresu nie stanowi zmiany umowy. W przypadku zmiany adresu, Pracodawca zobowiązany jest do niezwłocznego poinformowania o tym fakcie PUP ………….. w formie pisemnej. Niewywiązanie się z obowiązku poinformowania o zmianie adresu skutkuje uznaniem korespondencji wysłanej na ww. adres za doręczoną. </w:t>
      </w:r>
    </w:p>
    <w:p w14:paraId="0F526BA9" w14:textId="77777777" w:rsidR="00B53B99" w:rsidRPr="00F73AB4" w:rsidRDefault="00B53B99" w:rsidP="00B53B99">
      <w:pPr>
        <w:pStyle w:val="Default"/>
        <w:spacing w:line="276" w:lineRule="auto"/>
        <w:ind w:left="284" w:hanging="284"/>
        <w:jc w:val="both"/>
        <w:rPr>
          <w:rFonts w:ascii="Arial" w:hAnsi="Arial" w:cs="Arial"/>
          <w:iCs/>
          <w:color w:val="auto"/>
          <w:sz w:val="22"/>
          <w:szCs w:val="22"/>
        </w:rPr>
      </w:pPr>
    </w:p>
    <w:p w14:paraId="67F8EC9D" w14:textId="77777777" w:rsidR="00B53B99" w:rsidRPr="00F73AB4" w:rsidRDefault="00B53B99" w:rsidP="00B53B99">
      <w:pPr>
        <w:pStyle w:val="Default"/>
        <w:spacing w:line="276" w:lineRule="auto"/>
        <w:jc w:val="both"/>
        <w:rPr>
          <w:rFonts w:ascii="Arial" w:hAnsi="Arial" w:cs="Arial"/>
          <w:color w:val="auto"/>
          <w:sz w:val="22"/>
          <w:szCs w:val="22"/>
        </w:rPr>
      </w:pPr>
    </w:p>
    <w:p w14:paraId="539A220B" w14:textId="75F1E755" w:rsidR="00B53B99" w:rsidRPr="00F73AB4" w:rsidRDefault="00B53B99" w:rsidP="00B53B99">
      <w:pPr>
        <w:pStyle w:val="Default"/>
        <w:spacing w:line="276" w:lineRule="auto"/>
        <w:jc w:val="center"/>
        <w:rPr>
          <w:rFonts w:ascii="Arial" w:hAnsi="Arial" w:cs="Arial"/>
          <w:color w:val="auto"/>
          <w:sz w:val="22"/>
          <w:szCs w:val="22"/>
        </w:rPr>
      </w:pPr>
      <w:r w:rsidRPr="00F73AB4">
        <w:rPr>
          <w:rFonts w:ascii="Arial" w:hAnsi="Arial" w:cs="Arial"/>
          <w:b/>
          <w:bCs/>
          <w:iCs/>
          <w:color w:val="auto"/>
          <w:sz w:val="22"/>
          <w:szCs w:val="22"/>
        </w:rPr>
        <w:t>§ 1</w:t>
      </w:r>
      <w:r w:rsidR="00D2231F" w:rsidRPr="00F73AB4">
        <w:rPr>
          <w:rFonts w:ascii="Arial" w:hAnsi="Arial" w:cs="Arial"/>
          <w:b/>
          <w:bCs/>
          <w:iCs/>
          <w:color w:val="auto"/>
          <w:sz w:val="22"/>
          <w:szCs w:val="22"/>
        </w:rPr>
        <w:t>1</w:t>
      </w:r>
    </w:p>
    <w:p w14:paraId="5B18E61F" w14:textId="77777777" w:rsidR="00B53B99" w:rsidRPr="00F73AB4" w:rsidRDefault="00B53B99" w:rsidP="00B53B99">
      <w:pPr>
        <w:pStyle w:val="Default"/>
        <w:spacing w:line="276" w:lineRule="auto"/>
        <w:ind w:left="284" w:hanging="284"/>
        <w:jc w:val="both"/>
        <w:rPr>
          <w:rFonts w:ascii="Arial" w:hAnsi="Arial" w:cs="Arial"/>
          <w:color w:val="auto"/>
          <w:sz w:val="22"/>
          <w:szCs w:val="22"/>
        </w:rPr>
      </w:pPr>
      <w:r w:rsidRPr="00F73AB4">
        <w:rPr>
          <w:rFonts w:ascii="Arial" w:hAnsi="Arial" w:cs="Arial"/>
          <w:iCs/>
          <w:color w:val="auto"/>
          <w:sz w:val="22"/>
          <w:szCs w:val="22"/>
        </w:rPr>
        <w:t xml:space="preserve">1. Gdyby jakiekolwiek postanowienie umowy okazało się nieważne albo bezskuteczne, nie wpływa to na ważność i skuteczność pozostałych jej postanowień. W takim przypadku Strony zastąpią postanowienia uznane za nieważne lub bezskuteczne innym, zgodnym z prawem, postanowieniem realizującym możliwie najbardziej zbliżony cel gospodarczy i odzwierciedlającym pierwotną intencję Stron. </w:t>
      </w:r>
    </w:p>
    <w:p w14:paraId="65412334" w14:textId="77777777" w:rsidR="00B53B99" w:rsidRPr="00F73AB4" w:rsidRDefault="00B53B99" w:rsidP="00B53B99">
      <w:pPr>
        <w:pStyle w:val="Default"/>
        <w:spacing w:line="276" w:lineRule="auto"/>
        <w:ind w:left="284" w:hanging="284"/>
        <w:rPr>
          <w:rFonts w:ascii="Arial" w:hAnsi="Arial" w:cs="Arial"/>
          <w:color w:val="auto"/>
          <w:sz w:val="22"/>
          <w:szCs w:val="22"/>
        </w:rPr>
      </w:pPr>
      <w:r w:rsidRPr="00F73AB4">
        <w:rPr>
          <w:rFonts w:ascii="Arial" w:hAnsi="Arial" w:cs="Arial"/>
          <w:iCs/>
          <w:color w:val="auto"/>
          <w:sz w:val="22"/>
          <w:szCs w:val="22"/>
        </w:rPr>
        <w:t xml:space="preserve">2. Wszystkie zmiany i uzupełnienia niniejszej umowy wymagają formy pisemnej pod rygorem ich nieważności. </w:t>
      </w:r>
    </w:p>
    <w:p w14:paraId="0EF069F8" w14:textId="77777777" w:rsidR="00B53B99" w:rsidRPr="00F73AB4" w:rsidRDefault="00B53B99" w:rsidP="00B53B99">
      <w:pPr>
        <w:pStyle w:val="Default"/>
        <w:spacing w:line="276" w:lineRule="auto"/>
        <w:rPr>
          <w:rFonts w:ascii="Arial" w:hAnsi="Arial" w:cs="Arial"/>
          <w:color w:val="auto"/>
          <w:sz w:val="22"/>
          <w:szCs w:val="22"/>
        </w:rPr>
      </w:pPr>
    </w:p>
    <w:p w14:paraId="381E0E09" w14:textId="4D6D47C7" w:rsidR="00B53B99" w:rsidRPr="00F73AB4" w:rsidRDefault="00B53B99" w:rsidP="00B53B99">
      <w:pPr>
        <w:pStyle w:val="Default"/>
        <w:spacing w:line="276" w:lineRule="auto"/>
        <w:jc w:val="center"/>
        <w:rPr>
          <w:rFonts w:ascii="Arial" w:hAnsi="Arial" w:cs="Arial"/>
          <w:color w:val="auto"/>
          <w:sz w:val="22"/>
          <w:szCs w:val="22"/>
        </w:rPr>
      </w:pPr>
      <w:r w:rsidRPr="00F73AB4">
        <w:rPr>
          <w:rFonts w:ascii="Arial" w:hAnsi="Arial" w:cs="Arial"/>
          <w:b/>
          <w:bCs/>
          <w:iCs/>
          <w:color w:val="auto"/>
          <w:sz w:val="22"/>
          <w:szCs w:val="22"/>
        </w:rPr>
        <w:t>§ 1</w:t>
      </w:r>
      <w:r w:rsidR="00D2231F" w:rsidRPr="00F73AB4">
        <w:rPr>
          <w:rFonts w:ascii="Arial" w:hAnsi="Arial" w:cs="Arial"/>
          <w:b/>
          <w:bCs/>
          <w:iCs/>
          <w:color w:val="auto"/>
          <w:sz w:val="22"/>
          <w:szCs w:val="22"/>
        </w:rPr>
        <w:t>2</w:t>
      </w:r>
    </w:p>
    <w:p w14:paraId="740D38EC" w14:textId="77777777" w:rsidR="00B53B99" w:rsidRPr="00F73AB4" w:rsidRDefault="00B53B99" w:rsidP="00B53B99">
      <w:pPr>
        <w:pStyle w:val="Default"/>
        <w:spacing w:line="276" w:lineRule="auto"/>
        <w:jc w:val="both"/>
        <w:rPr>
          <w:rFonts w:ascii="Arial" w:hAnsi="Arial" w:cs="Arial"/>
          <w:iCs/>
          <w:color w:val="auto"/>
          <w:sz w:val="22"/>
          <w:szCs w:val="22"/>
        </w:rPr>
      </w:pPr>
      <w:r w:rsidRPr="00F73AB4">
        <w:rPr>
          <w:rFonts w:ascii="Arial" w:hAnsi="Arial" w:cs="Arial"/>
          <w:iCs/>
          <w:color w:val="auto"/>
          <w:sz w:val="22"/>
          <w:szCs w:val="22"/>
        </w:rPr>
        <w:t xml:space="preserve">W przypadku sporów powstałych na tle realizacji postanowień niniejszej umowy strony ustalają, iż właściwym dla ich rozstrzygnięcia będzie sąd właściwy miejscowo dla siedziby PUP ………….. </w:t>
      </w:r>
    </w:p>
    <w:p w14:paraId="1A631248" w14:textId="77777777" w:rsidR="00D2231F" w:rsidRPr="00F73AB4" w:rsidRDefault="00D2231F" w:rsidP="00D2231F">
      <w:pPr>
        <w:pStyle w:val="Default"/>
        <w:spacing w:line="276" w:lineRule="auto"/>
        <w:jc w:val="center"/>
        <w:rPr>
          <w:rFonts w:ascii="Arial" w:hAnsi="Arial" w:cs="Arial"/>
          <w:color w:val="auto"/>
          <w:sz w:val="22"/>
          <w:szCs w:val="22"/>
        </w:rPr>
      </w:pPr>
      <w:r w:rsidRPr="00F73AB4">
        <w:rPr>
          <w:rFonts w:ascii="Arial" w:hAnsi="Arial" w:cs="Arial"/>
          <w:b/>
          <w:bCs/>
          <w:iCs/>
          <w:color w:val="auto"/>
          <w:sz w:val="22"/>
          <w:szCs w:val="22"/>
        </w:rPr>
        <w:t>§ 13</w:t>
      </w:r>
    </w:p>
    <w:p w14:paraId="3A4DA4C7" w14:textId="77777777" w:rsidR="00B53B99" w:rsidRPr="00F73AB4" w:rsidRDefault="00B53B99" w:rsidP="00B53B99">
      <w:pPr>
        <w:pStyle w:val="Default"/>
        <w:spacing w:line="276" w:lineRule="auto"/>
        <w:rPr>
          <w:rFonts w:ascii="Arial" w:hAnsi="Arial" w:cs="Arial"/>
          <w:color w:val="auto"/>
          <w:sz w:val="22"/>
          <w:szCs w:val="22"/>
        </w:rPr>
      </w:pPr>
    </w:p>
    <w:p w14:paraId="04319745" w14:textId="414B1A6F" w:rsidR="00D2231F" w:rsidRPr="00F73AB4" w:rsidRDefault="00D2231F" w:rsidP="00B53B99">
      <w:pPr>
        <w:pStyle w:val="Default"/>
        <w:spacing w:line="276" w:lineRule="auto"/>
        <w:rPr>
          <w:rFonts w:ascii="Arial" w:hAnsi="Arial" w:cs="Arial"/>
          <w:color w:val="auto"/>
          <w:sz w:val="22"/>
          <w:szCs w:val="22"/>
        </w:rPr>
      </w:pPr>
      <w:r w:rsidRPr="00F73AB4">
        <w:rPr>
          <w:rFonts w:ascii="Arial" w:hAnsi="Arial" w:cs="Arial"/>
          <w:color w:val="auto"/>
          <w:sz w:val="22"/>
          <w:szCs w:val="22"/>
        </w:rPr>
        <w:t>W sprawach nieuregulowanych niemniejszą umowa mają zastosowanie przepisy:</w:t>
      </w:r>
    </w:p>
    <w:p w14:paraId="4A35E234" w14:textId="58DA40D5" w:rsidR="00D2231F" w:rsidRPr="00F73AB4" w:rsidRDefault="00D2231F" w:rsidP="00D2231F">
      <w:pPr>
        <w:pStyle w:val="Default"/>
        <w:numPr>
          <w:ilvl w:val="0"/>
          <w:numId w:val="100"/>
        </w:numPr>
        <w:spacing w:line="276" w:lineRule="auto"/>
        <w:rPr>
          <w:rFonts w:ascii="Arial" w:hAnsi="Arial" w:cs="Arial"/>
          <w:color w:val="auto"/>
          <w:sz w:val="22"/>
          <w:szCs w:val="22"/>
        </w:rPr>
      </w:pPr>
      <w:r w:rsidRPr="00F73AB4">
        <w:rPr>
          <w:rFonts w:ascii="Arial" w:hAnsi="Arial" w:cs="Arial"/>
          <w:color w:val="auto"/>
          <w:sz w:val="22"/>
          <w:szCs w:val="22"/>
        </w:rPr>
        <w:t xml:space="preserve">Ustawy z dnia 23 kwietnia 1964 r. – Kodeks cywilny (Dz.U. </w:t>
      </w:r>
      <w:r w:rsidR="003344D4" w:rsidRPr="00F73AB4">
        <w:rPr>
          <w:rFonts w:ascii="Arial" w:hAnsi="Arial" w:cs="Arial"/>
          <w:color w:val="auto"/>
          <w:sz w:val="22"/>
          <w:szCs w:val="22"/>
        </w:rPr>
        <w:t>2019, poz.1145,1495)</w:t>
      </w:r>
    </w:p>
    <w:p w14:paraId="352A01F5" w14:textId="4C714131" w:rsidR="00D2231F" w:rsidRPr="00F73AB4" w:rsidRDefault="00D2231F" w:rsidP="00D2231F">
      <w:pPr>
        <w:pStyle w:val="Default"/>
        <w:numPr>
          <w:ilvl w:val="0"/>
          <w:numId w:val="100"/>
        </w:numPr>
        <w:spacing w:line="276" w:lineRule="auto"/>
        <w:rPr>
          <w:rFonts w:ascii="Arial" w:hAnsi="Arial" w:cs="Arial"/>
          <w:color w:val="auto"/>
          <w:sz w:val="22"/>
          <w:szCs w:val="22"/>
        </w:rPr>
      </w:pPr>
      <w:r w:rsidRPr="00F73AB4">
        <w:rPr>
          <w:rFonts w:ascii="Arial" w:hAnsi="Arial" w:cs="Arial"/>
          <w:color w:val="auto"/>
          <w:sz w:val="22"/>
          <w:szCs w:val="22"/>
        </w:rPr>
        <w:t>Ustawy z dnia 27 sierpnia 2009 r. o finansach publicznych (Dz.U z 2019 r., poz. 1649)</w:t>
      </w:r>
    </w:p>
    <w:p w14:paraId="5C0E5F5B" w14:textId="47571569" w:rsidR="00D2231F" w:rsidRPr="00F73AB4" w:rsidRDefault="00D2231F" w:rsidP="00D2231F">
      <w:pPr>
        <w:pStyle w:val="Akapitzlist"/>
        <w:numPr>
          <w:ilvl w:val="0"/>
          <w:numId w:val="100"/>
        </w:numPr>
        <w:rPr>
          <w:rFonts w:ascii="Arial" w:eastAsiaTheme="minorHAnsi" w:hAnsi="Arial" w:cs="Arial"/>
          <w:sz w:val="22"/>
          <w:szCs w:val="22"/>
          <w:lang w:eastAsia="en-US"/>
        </w:rPr>
      </w:pPr>
      <w:r w:rsidRPr="00F73AB4">
        <w:rPr>
          <w:rFonts w:ascii="Arial" w:eastAsiaTheme="minorHAnsi" w:hAnsi="Arial" w:cs="Arial"/>
          <w:sz w:val="22"/>
          <w:szCs w:val="22"/>
          <w:lang w:eastAsia="en-US"/>
        </w:rPr>
        <w:t>Ustawy z dnia 20 kwietnia 2004 r. o promocji zatrudnienia i instytucjach rynku pracy, (Dz.U. z 2019 r., poz. 1482</w:t>
      </w:r>
      <w:r w:rsidR="00B27E32" w:rsidRPr="00F73AB4">
        <w:rPr>
          <w:rFonts w:ascii="Arial" w:hAnsi="Arial" w:cs="Arial"/>
          <w:sz w:val="22"/>
          <w:szCs w:val="22"/>
        </w:rPr>
        <w:t xml:space="preserve"> z </w:t>
      </w:r>
      <w:proofErr w:type="spellStart"/>
      <w:r w:rsidR="00B27E32" w:rsidRPr="00F73AB4">
        <w:rPr>
          <w:rFonts w:ascii="Arial" w:hAnsi="Arial" w:cs="Arial"/>
          <w:sz w:val="22"/>
          <w:szCs w:val="22"/>
        </w:rPr>
        <w:t>późn</w:t>
      </w:r>
      <w:proofErr w:type="spellEnd"/>
      <w:r w:rsidR="00B27E32" w:rsidRPr="00F73AB4">
        <w:rPr>
          <w:rFonts w:ascii="Arial" w:hAnsi="Arial" w:cs="Arial"/>
          <w:sz w:val="22"/>
          <w:szCs w:val="22"/>
        </w:rPr>
        <w:t>. zm.</w:t>
      </w:r>
      <w:r w:rsidRPr="00F73AB4">
        <w:rPr>
          <w:rFonts w:ascii="Arial" w:eastAsiaTheme="minorHAnsi" w:hAnsi="Arial" w:cs="Arial"/>
          <w:sz w:val="22"/>
          <w:szCs w:val="22"/>
          <w:lang w:eastAsia="en-US"/>
        </w:rPr>
        <w:t>)</w:t>
      </w:r>
    </w:p>
    <w:p w14:paraId="5BA3025A" w14:textId="3AB0274C" w:rsidR="00D2231F" w:rsidRPr="00F73AB4" w:rsidRDefault="00D2231F" w:rsidP="00D2231F">
      <w:pPr>
        <w:pStyle w:val="Akapitzlist"/>
        <w:numPr>
          <w:ilvl w:val="0"/>
          <w:numId w:val="100"/>
        </w:numPr>
        <w:rPr>
          <w:rFonts w:ascii="Arial" w:eastAsiaTheme="minorHAnsi" w:hAnsi="Arial" w:cs="Arial"/>
          <w:sz w:val="22"/>
          <w:szCs w:val="22"/>
          <w:lang w:eastAsia="en-US"/>
        </w:rPr>
      </w:pPr>
      <w:r w:rsidRPr="00F73AB4">
        <w:rPr>
          <w:rFonts w:ascii="Arial" w:eastAsiaTheme="minorHAnsi" w:hAnsi="Arial" w:cs="Arial"/>
          <w:sz w:val="22"/>
          <w:szCs w:val="22"/>
          <w:lang w:eastAsia="en-US"/>
        </w:rPr>
        <w:t>Rozporządzenia Ministra Pracy i Polityki Społecznej z dnia 14 maja 2014 r. w sprawie przyznawania środków z Krajowego Funduszu Szkoleniowego (Dz.U. z 2018 r., poz. 117);</w:t>
      </w:r>
    </w:p>
    <w:p w14:paraId="3F6FDC95" w14:textId="77777777" w:rsidR="00D2231F" w:rsidRPr="00F73AB4" w:rsidRDefault="00D2231F" w:rsidP="005E2E08">
      <w:pPr>
        <w:pStyle w:val="Akapitzlist"/>
        <w:ind w:left="644"/>
        <w:rPr>
          <w:rFonts w:ascii="Arial" w:eastAsiaTheme="minorHAnsi" w:hAnsi="Arial" w:cs="Arial"/>
          <w:sz w:val="22"/>
          <w:szCs w:val="22"/>
          <w:lang w:eastAsia="en-US"/>
        </w:rPr>
      </w:pPr>
    </w:p>
    <w:p w14:paraId="2799E8F9" w14:textId="77777777" w:rsidR="00D2231F" w:rsidRPr="00F73AB4" w:rsidRDefault="00D2231F" w:rsidP="005E2E08">
      <w:pPr>
        <w:pStyle w:val="Default"/>
        <w:spacing w:line="276" w:lineRule="auto"/>
        <w:rPr>
          <w:rFonts w:ascii="Arial" w:hAnsi="Arial" w:cs="Arial"/>
          <w:color w:val="auto"/>
          <w:sz w:val="22"/>
          <w:szCs w:val="22"/>
        </w:rPr>
      </w:pPr>
    </w:p>
    <w:p w14:paraId="4FB747A0" w14:textId="3D1D17AF" w:rsidR="00B53B99" w:rsidRPr="00F73AB4" w:rsidRDefault="00B53B99" w:rsidP="00B53B99">
      <w:pPr>
        <w:pStyle w:val="Default"/>
        <w:spacing w:line="276" w:lineRule="auto"/>
        <w:jc w:val="center"/>
        <w:rPr>
          <w:rFonts w:ascii="Arial" w:hAnsi="Arial" w:cs="Arial"/>
          <w:color w:val="auto"/>
          <w:sz w:val="22"/>
          <w:szCs w:val="22"/>
        </w:rPr>
      </w:pPr>
      <w:r w:rsidRPr="00F73AB4">
        <w:rPr>
          <w:rFonts w:ascii="Arial" w:hAnsi="Arial" w:cs="Arial"/>
          <w:b/>
          <w:bCs/>
          <w:iCs/>
          <w:color w:val="auto"/>
          <w:sz w:val="22"/>
          <w:szCs w:val="22"/>
        </w:rPr>
        <w:t>§ 1</w:t>
      </w:r>
      <w:r w:rsidR="00D2231F" w:rsidRPr="00F73AB4">
        <w:rPr>
          <w:rFonts w:ascii="Arial" w:hAnsi="Arial" w:cs="Arial"/>
          <w:b/>
          <w:bCs/>
          <w:iCs/>
          <w:color w:val="auto"/>
          <w:sz w:val="22"/>
          <w:szCs w:val="22"/>
        </w:rPr>
        <w:t>4</w:t>
      </w:r>
    </w:p>
    <w:p w14:paraId="45439D17" w14:textId="77777777" w:rsidR="00B53B99" w:rsidRPr="00F73AB4" w:rsidRDefault="00B53B99" w:rsidP="00B53B99">
      <w:pPr>
        <w:pStyle w:val="Default"/>
        <w:spacing w:line="276" w:lineRule="auto"/>
        <w:jc w:val="both"/>
        <w:rPr>
          <w:rFonts w:ascii="Arial" w:hAnsi="Arial" w:cs="Arial"/>
          <w:iCs/>
          <w:color w:val="auto"/>
          <w:sz w:val="22"/>
          <w:szCs w:val="22"/>
        </w:rPr>
      </w:pPr>
      <w:r w:rsidRPr="00F73AB4">
        <w:rPr>
          <w:rFonts w:ascii="Arial" w:hAnsi="Arial" w:cs="Arial"/>
          <w:iCs/>
          <w:color w:val="auto"/>
          <w:sz w:val="22"/>
          <w:szCs w:val="22"/>
        </w:rPr>
        <w:t xml:space="preserve">Umowa sporządzona została w dwóch jednobrzmiących egzemplarzach, po jednym dla każdej ze stron. </w:t>
      </w:r>
    </w:p>
    <w:p w14:paraId="4DEE5EA3" w14:textId="77777777" w:rsidR="00B53B99" w:rsidRPr="00F73AB4" w:rsidRDefault="00B53B99" w:rsidP="00B53B99">
      <w:pPr>
        <w:pStyle w:val="Default"/>
        <w:spacing w:line="276" w:lineRule="auto"/>
        <w:rPr>
          <w:rFonts w:ascii="Arial" w:hAnsi="Arial" w:cs="Arial"/>
          <w:iCs/>
          <w:color w:val="auto"/>
          <w:sz w:val="22"/>
          <w:szCs w:val="22"/>
        </w:rPr>
      </w:pPr>
    </w:p>
    <w:p w14:paraId="4CB1608A" w14:textId="77777777" w:rsidR="00B53B99" w:rsidRPr="00F73AB4" w:rsidRDefault="00B53B99" w:rsidP="00B53B99">
      <w:pPr>
        <w:pStyle w:val="Default"/>
        <w:spacing w:line="276" w:lineRule="auto"/>
        <w:rPr>
          <w:rFonts w:ascii="Arial" w:hAnsi="Arial" w:cs="Arial"/>
          <w:color w:val="auto"/>
          <w:sz w:val="22"/>
          <w:szCs w:val="22"/>
        </w:rPr>
      </w:pPr>
    </w:p>
    <w:p w14:paraId="76BDFFBC" w14:textId="77777777" w:rsidR="00262548" w:rsidRPr="00F73AB4" w:rsidRDefault="00262548" w:rsidP="00B53B99">
      <w:pPr>
        <w:pStyle w:val="Default"/>
        <w:spacing w:line="276" w:lineRule="auto"/>
        <w:rPr>
          <w:rFonts w:ascii="Arial" w:hAnsi="Arial" w:cs="Arial"/>
          <w:color w:val="auto"/>
          <w:sz w:val="22"/>
          <w:szCs w:val="22"/>
        </w:rPr>
      </w:pPr>
    </w:p>
    <w:p w14:paraId="4BD1795B" w14:textId="6A6E3440" w:rsidR="00B53B99" w:rsidRPr="00F73AB4" w:rsidRDefault="00B53B99" w:rsidP="00B53B99">
      <w:pPr>
        <w:pStyle w:val="Default"/>
        <w:spacing w:line="276" w:lineRule="auto"/>
        <w:rPr>
          <w:rFonts w:ascii="Arial" w:hAnsi="Arial" w:cs="Arial"/>
          <w:b/>
          <w:bCs/>
          <w:iCs/>
          <w:color w:val="auto"/>
          <w:sz w:val="22"/>
          <w:szCs w:val="22"/>
        </w:rPr>
      </w:pPr>
      <w:r w:rsidRPr="00F73AB4">
        <w:rPr>
          <w:rFonts w:ascii="Arial" w:hAnsi="Arial" w:cs="Arial"/>
          <w:b/>
          <w:bCs/>
          <w:iCs/>
          <w:color w:val="auto"/>
          <w:sz w:val="22"/>
          <w:szCs w:val="22"/>
        </w:rPr>
        <w:t xml:space="preserve">      PRACODAWCA                                                   </w:t>
      </w:r>
      <w:r w:rsidR="009307FC" w:rsidRPr="00F73AB4">
        <w:rPr>
          <w:rFonts w:ascii="Arial" w:hAnsi="Arial" w:cs="Arial"/>
          <w:b/>
          <w:bCs/>
          <w:iCs/>
          <w:color w:val="auto"/>
          <w:sz w:val="22"/>
          <w:szCs w:val="22"/>
        </w:rPr>
        <w:t xml:space="preserve">   </w:t>
      </w:r>
      <w:r w:rsidRPr="00F73AB4">
        <w:rPr>
          <w:rFonts w:ascii="Arial" w:hAnsi="Arial" w:cs="Arial"/>
          <w:b/>
          <w:bCs/>
          <w:iCs/>
          <w:color w:val="auto"/>
          <w:sz w:val="22"/>
          <w:szCs w:val="22"/>
        </w:rPr>
        <w:t>P</w:t>
      </w:r>
      <w:r w:rsidR="009307FC" w:rsidRPr="00F73AB4">
        <w:rPr>
          <w:rFonts w:ascii="Arial" w:hAnsi="Arial" w:cs="Arial"/>
          <w:b/>
          <w:bCs/>
          <w:iCs/>
          <w:color w:val="auto"/>
          <w:sz w:val="22"/>
          <w:szCs w:val="22"/>
        </w:rPr>
        <w:t xml:space="preserve">owiatowy </w:t>
      </w:r>
      <w:r w:rsidRPr="00F73AB4">
        <w:rPr>
          <w:rFonts w:ascii="Arial" w:hAnsi="Arial" w:cs="Arial"/>
          <w:b/>
          <w:bCs/>
          <w:iCs/>
          <w:color w:val="auto"/>
          <w:sz w:val="22"/>
          <w:szCs w:val="22"/>
        </w:rPr>
        <w:t>U</w:t>
      </w:r>
      <w:r w:rsidR="009307FC" w:rsidRPr="00F73AB4">
        <w:rPr>
          <w:rFonts w:ascii="Arial" w:hAnsi="Arial" w:cs="Arial"/>
          <w:b/>
          <w:bCs/>
          <w:iCs/>
          <w:color w:val="auto"/>
          <w:sz w:val="22"/>
          <w:szCs w:val="22"/>
        </w:rPr>
        <w:t xml:space="preserve">rząd </w:t>
      </w:r>
      <w:r w:rsidRPr="00F73AB4">
        <w:rPr>
          <w:rFonts w:ascii="Arial" w:hAnsi="Arial" w:cs="Arial"/>
          <w:b/>
          <w:bCs/>
          <w:iCs/>
          <w:color w:val="auto"/>
          <w:sz w:val="22"/>
          <w:szCs w:val="22"/>
        </w:rPr>
        <w:t>P</w:t>
      </w:r>
      <w:r w:rsidR="009307FC" w:rsidRPr="00F73AB4">
        <w:rPr>
          <w:rFonts w:ascii="Arial" w:hAnsi="Arial" w:cs="Arial"/>
          <w:b/>
          <w:bCs/>
          <w:iCs/>
          <w:color w:val="auto"/>
          <w:sz w:val="22"/>
          <w:szCs w:val="22"/>
        </w:rPr>
        <w:t>racy</w:t>
      </w:r>
    </w:p>
    <w:p w14:paraId="3E296F20" w14:textId="77777777" w:rsidR="00B53B99" w:rsidRPr="00F73AB4" w:rsidRDefault="00B53B99" w:rsidP="00B53B99">
      <w:pPr>
        <w:pStyle w:val="Default"/>
        <w:spacing w:line="276" w:lineRule="auto"/>
        <w:rPr>
          <w:rFonts w:ascii="Arial" w:hAnsi="Arial" w:cs="Arial"/>
          <w:b/>
          <w:bCs/>
          <w:iCs/>
          <w:color w:val="auto"/>
          <w:sz w:val="22"/>
          <w:szCs w:val="22"/>
        </w:rPr>
      </w:pPr>
    </w:p>
    <w:p w14:paraId="5698FB03" w14:textId="77777777" w:rsidR="00B53B99" w:rsidRPr="00F73AB4" w:rsidRDefault="00B53B99" w:rsidP="00B53B99">
      <w:pPr>
        <w:pStyle w:val="Default"/>
        <w:spacing w:line="276" w:lineRule="auto"/>
        <w:rPr>
          <w:rFonts w:ascii="Arial" w:hAnsi="Arial" w:cs="Arial"/>
          <w:color w:val="auto"/>
          <w:sz w:val="22"/>
          <w:szCs w:val="22"/>
        </w:rPr>
      </w:pPr>
    </w:p>
    <w:p w14:paraId="577EB4D1" w14:textId="27567700" w:rsidR="00B53B99" w:rsidRPr="00F73AB4" w:rsidRDefault="00B53B99" w:rsidP="00B53B99">
      <w:pPr>
        <w:spacing w:before="0" w:after="0"/>
        <w:rPr>
          <w:rFonts w:ascii="Arial" w:hAnsi="Arial" w:cs="Arial"/>
          <w:iCs/>
        </w:rPr>
      </w:pPr>
      <w:r w:rsidRPr="00F73AB4">
        <w:rPr>
          <w:rFonts w:ascii="Arial" w:hAnsi="Arial" w:cs="Arial"/>
          <w:iCs/>
        </w:rPr>
        <w:t xml:space="preserve">………………………..                  </w:t>
      </w:r>
      <w:r w:rsidR="00262548" w:rsidRPr="00F73AB4">
        <w:rPr>
          <w:rFonts w:ascii="Arial" w:hAnsi="Arial" w:cs="Arial"/>
          <w:iCs/>
        </w:rPr>
        <w:t xml:space="preserve">                    </w:t>
      </w:r>
      <w:r w:rsidRPr="00F73AB4">
        <w:rPr>
          <w:rFonts w:ascii="Arial" w:hAnsi="Arial" w:cs="Arial"/>
          <w:iCs/>
        </w:rPr>
        <w:t xml:space="preserve">               ………………….…………</w:t>
      </w:r>
      <w:r w:rsidRPr="00F73AB4">
        <w:rPr>
          <w:rFonts w:ascii="Arial" w:hAnsi="Arial" w:cs="Arial"/>
          <w:iCs/>
        </w:rPr>
        <w:br w:type="page"/>
      </w:r>
    </w:p>
    <w:p w14:paraId="32EBA366" w14:textId="6847041D" w:rsidR="00B53B99" w:rsidRPr="006C4F63" w:rsidRDefault="00B53B99" w:rsidP="00B53B99">
      <w:pPr>
        <w:pStyle w:val="Nagwek5"/>
        <w:rPr>
          <w:szCs w:val="24"/>
        </w:rPr>
      </w:pPr>
      <w:bookmarkStart w:id="205" w:name="_Załącznik_nr_7:"/>
      <w:bookmarkStart w:id="206" w:name="_Toc26186616"/>
      <w:bookmarkEnd w:id="205"/>
      <w:r w:rsidRPr="006C4F63">
        <w:rPr>
          <w:szCs w:val="24"/>
        </w:rPr>
        <w:lastRenderedPageBreak/>
        <w:t xml:space="preserve">Załącznik </w:t>
      </w:r>
      <w:r w:rsidR="007F24F4" w:rsidRPr="006C4F63">
        <w:rPr>
          <w:szCs w:val="24"/>
        </w:rPr>
        <w:t xml:space="preserve">nr </w:t>
      </w:r>
      <w:r w:rsidRPr="006C4F63">
        <w:rPr>
          <w:szCs w:val="24"/>
        </w:rPr>
        <w:t>7</w:t>
      </w:r>
      <w:r w:rsidR="00AD74FB">
        <w:rPr>
          <w:szCs w:val="24"/>
        </w:rPr>
        <w:t>.</w:t>
      </w:r>
      <w:r w:rsidRPr="006C4F63">
        <w:rPr>
          <w:szCs w:val="24"/>
        </w:rPr>
        <w:t xml:space="preserve"> Przykładowa umowa o współpracy instytucji szkoleniowej </w:t>
      </w:r>
      <w:r w:rsidR="004030DC">
        <w:rPr>
          <w:szCs w:val="24"/>
        </w:rPr>
        <w:br/>
      </w:r>
      <w:r w:rsidRPr="006C4F63">
        <w:rPr>
          <w:szCs w:val="24"/>
        </w:rPr>
        <w:t>z pracodawcą</w:t>
      </w:r>
      <w:bookmarkEnd w:id="206"/>
      <w:r w:rsidRPr="006C4F63">
        <w:rPr>
          <w:szCs w:val="24"/>
        </w:rPr>
        <w:t xml:space="preserve"> </w:t>
      </w:r>
    </w:p>
    <w:p w14:paraId="14E841FF" w14:textId="77777777" w:rsidR="00B53B99" w:rsidRPr="006C4F63" w:rsidRDefault="00B53B99" w:rsidP="00B53B99">
      <w:pPr>
        <w:spacing w:before="0" w:after="0" w:line="240" w:lineRule="auto"/>
        <w:jc w:val="center"/>
        <w:rPr>
          <w:rFonts w:ascii="Arial" w:hAnsi="Arial" w:cs="Arial"/>
          <w:color w:val="000000"/>
          <w:sz w:val="24"/>
          <w:szCs w:val="24"/>
        </w:rPr>
      </w:pPr>
    </w:p>
    <w:p w14:paraId="6477B44C" w14:textId="77777777" w:rsidR="000E1875" w:rsidRPr="00F73AB4" w:rsidRDefault="000E1875" w:rsidP="000E1875">
      <w:pPr>
        <w:spacing w:after="0" w:line="240" w:lineRule="auto"/>
        <w:jc w:val="center"/>
        <w:rPr>
          <w:rFonts w:ascii="Arial" w:hAnsi="Arial" w:cs="Arial"/>
          <w:b/>
          <w:bCs/>
          <w:color w:val="000000"/>
        </w:rPr>
      </w:pPr>
      <w:r w:rsidRPr="00F73AB4">
        <w:rPr>
          <w:rFonts w:ascii="Arial" w:hAnsi="Arial" w:cs="Arial"/>
          <w:b/>
          <w:bCs/>
          <w:color w:val="000000"/>
        </w:rPr>
        <w:t>UMOWA</w:t>
      </w:r>
    </w:p>
    <w:p w14:paraId="5F4CBEBE" w14:textId="77777777" w:rsidR="000E1875" w:rsidRPr="00F73AB4" w:rsidRDefault="000E1875" w:rsidP="000E1875">
      <w:pPr>
        <w:spacing w:before="0" w:after="0" w:line="240" w:lineRule="auto"/>
        <w:jc w:val="center"/>
        <w:rPr>
          <w:rFonts w:ascii="Arial" w:hAnsi="Arial" w:cs="Arial"/>
          <w:color w:val="000000"/>
        </w:rPr>
      </w:pPr>
      <w:r w:rsidRPr="00F73AB4">
        <w:rPr>
          <w:rFonts w:ascii="Arial" w:hAnsi="Arial" w:cs="Arial"/>
          <w:b/>
          <w:bCs/>
          <w:color w:val="000000"/>
        </w:rPr>
        <w:t>(wzór)</w:t>
      </w:r>
    </w:p>
    <w:p w14:paraId="1E3E77E3" w14:textId="77777777" w:rsidR="000E1875" w:rsidRPr="00F73AB4" w:rsidRDefault="000E1875" w:rsidP="000E1875">
      <w:pPr>
        <w:spacing w:before="0" w:after="0" w:line="240" w:lineRule="auto"/>
        <w:jc w:val="center"/>
        <w:rPr>
          <w:rFonts w:ascii="Arial" w:hAnsi="Arial" w:cs="Arial"/>
          <w:b/>
          <w:bCs/>
          <w:i/>
          <w:iCs/>
          <w:color w:val="000000"/>
        </w:rPr>
      </w:pPr>
      <w:r w:rsidRPr="00F73AB4">
        <w:rPr>
          <w:rFonts w:ascii="Arial" w:hAnsi="Arial" w:cs="Arial"/>
          <w:b/>
          <w:bCs/>
          <w:i/>
          <w:iCs/>
          <w:color w:val="000000"/>
        </w:rPr>
        <w:t>nr ……………………………….</w:t>
      </w:r>
    </w:p>
    <w:p w14:paraId="5D89F26A" w14:textId="77777777" w:rsidR="000E1875" w:rsidRPr="00F73AB4" w:rsidRDefault="000E1875" w:rsidP="000E1875">
      <w:pPr>
        <w:spacing w:before="0" w:after="0" w:line="240" w:lineRule="auto"/>
        <w:rPr>
          <w:rFonts w:ascii="Arial" w:hAnsi="Arial" w:cs="Arial"/>
          <w:color w:val="000000"/>
        </w:rPr>
      </w:pPr>
    </w:p>
    <w:p w14:paraId="1025BA22" w14:textId="77777777" w:rsidR="000E1875" w:rsidRPr="00F73AB4" w:rsidRDefault="000E1875" w:rsidP="000E1875">
      <w:pPr>
        <w:spacing w:before="0" w:after="0" w:line="240" w:lineRule="auto"/>
        <w:jc w:val="center"/>
        <w:rPr>
          <w:rFonts w:ascii="Arial" w:hAnsi="Arial" w:cs="Arial"/>
          <w:b/>
          <w:bCs/>
          <w:i/>
          <w:iCs/>
          <w:color w:val="000000"/>
        </w:rPr>
      </w:pPr>
      <w:r w:rsidRPr="00F73AB4">
        <w:rPr>
          <w:rFonts w:ascii="Arial" w:hAnsi="Arial" w:cs="Arial"/>
          <w:b/>
          <w:bCs/>
          <w:i/>
          <w:iCs/>
          <w:color w:val="000000"/>
        </w:rPr>
        <w:t>dotycząca realizacji szkolenia</w:t>
      </w:r>
    </w:p>
    <w:p w14:paraId="126253DD" w14:textId="77777777" w:rsidR="000E1875" w:rsidRPr="00F73AB4" w:rsidRDefault="000E1875" w:rsidP="000E1875">
      <w:pPr>
        <w:spacing w:before="0" w:after="0" w:line="240" w:lineRule="auto"/>
        <w:jc w:val="center"/>
        <w:rPr>
          <w:rFonts w:ascii="Arial" w:hAnsi="Arial" w:cs="Arial"/>
          <w:b/>
          <w:bCs/>
          <w:i/>
          <w:iCs/>
          <w:color w:val="000000"/>
        </w:rPr>
      </w:pPr>
    </w:p>
    <w:p w14:paraId="613810E3" w14:textId="77777777" w:rsidR="000E1875" w:rsidRPr="00F73AB4" w:rsidRDefault="000E1875" w:rsidP="000E1875">
      <w:pPr>
        <w:spacing w:before="0" w:after="0" w:line="240" w:lineRule="auto"/>
        <w:jc w:val="center"/>
        <w:rPr>
          <w:rFonts w:ascii="Arial" w:hAnsi="Arial" w:cs="Arial"/>
          <w:color w:val="000000"/>
        </w:rPr>
      </w:pPr>
    </w:p>
    <w:p w14:paraId="3EECB8DF" w14:textId="77777777" w:rsidR="000E1875" w:rsidRPr="00F73AB4" w:rsidRDefault="000E1875" w:rsidP="000E1875">
      <w:pPr>
        <w:spacing w:before="0" w:after="0" w:line="240" w:lineRule="auto"/>
        <w:rPr>
          <w:rFonts w:ascii="Arial" w:hAnsi="Arial" w:cs="Arial"/>
          <w:color w:val="000000"/>
        </w:rPr>
      </w:pPr>
      <w:r w:rsidRPr="00F73AB4">
        <w:rPr>
          <w:rFonts w:ascii="Arial" w:hAnsi="Arial" w:cs="Arial"/>
          <w:i/>
          <w:iCs/>
          <w:color w:val="000000"/>
        </w:rPr>
        <w:t xml:space="preserve">zawarta w dniu ………………….. w ………….. </w:t>
      </w:r>
    </w:p>
    <w:p w14:paraId="1A7D05C7" w14:textId="77777777" w:rsidR="000E1875" w:rsidRPr="00F73AB4" w:rsidRDefault="000E1875" w:rsidP="000E1875">
      <w:pPr>
        <w:spacing w:before="0" w:after="0" w:line="240" w:lineRule="auto"/>
        <w:rPr>
          <w:rFonts w:ascii="Arial" w:hAnsi="Arial" w:cs="Arial"/>
          <w:i/>
          <w:iCs/>
          <w:color w:val="000000"/>
        </w:rPr>
      </w:pPr>
      <w:r w:rsidRPr="00F73AB4">
        <w:rPr>
          <w:rFonts w:ascii="Arial" w:hAnsi="Arial" w:cs="Arial"/>
          <w:i/>
          <w:iCs/>
          <w:color w:val="000000"/>
        </w:rPr>
        <w:t xml:space="preserve">Strony umowy, tj.: </w:t>
      </w:r>
    </w:p>
    <w:p w14:paraId="495350B3" w14:textId="77777777" w:rsidR="000E1875" w:rsidRPr="00F73AB4" w:rsidRDefault="000E1875" w:rsidP="000E1875">
      <w:pPr>
        <w:spacing w:before="0" w:after="0" w:line="240" w:lineRule="auto"/>
        <w:rPr>
          <w:rFonts w:ascii="Arial" w:hAnsi="Arial" w:cs="Arial"/>
          <w:i/>
          <w:iCs/>
          <w:color w:val="000000"/>
        </w:rPr>
      </w:pPr>
    </w:p>
    <w:p w14:paraId="1C4BBFB7" w14:textId="77777777" w:rsidR="000E1875" w:rsidRPr="00F73AB4" w:rsidRDefault="000E1875" w:rsidP="000E1875">
      <w:pPr>
        <w:spacing w:before="0" w:after="0" w:line="240" w:lineRule="auto"/>
        <w:ind w:hanging="567"/>
        <w:rPr>
          <w:rFonts w:ascii="Arial" w:hAnsi="Arial" w:cs="Arial"/>
          <w:color w:val="000000"/>
        </w:rPr>
      </w:pPr>
    </w:p>
    <w:p w14:paraId="21069D68" w14:textId="77777777" w:rsidR="000E1875" w:rsidRPr="00F73AB4" w:rsidRDefault="000E1875" w:rsidP="000E1875">
      <w:pPr>
        <w:spacing w:before="0" w:after="0" w:line="240" w:lineRule="auto"/>
        <w:ind w:hanging="567"/>
        <w:rPr>
          <w:rFonts w:ascii="Arial" w:hAnsi="Arial" w:cs="Arial"/>
          <w:color w:val="000000"/>
        </w:rPr>
      </w:pPr>
    </w:p>
    <w:p w14:paraId="15D17507" w14:textId="77777777" w:rsidR="000E1875" w:rsidRPr="00F73AB4" w:rsidRDefault="000E1875" w:rsidP="000E1875">
      <w:pPr>
        <w:suppressAutoHyphens/>
        <w:spacing w:before="0" w:after="0" w:line="240" w:lineRule="auto"/>
        <w:rPr>
          <w:rFonts w:ascii="Arial" w:hAnsi="Arial" w:cs="Arial"/>
          <w:b/>
          <w:lang w:eastAsia="ar-SA"/>
        </w:rPr>
      </w:pPr>
      <w:r w:rsidRPr="00F73AB4">
        <w:rPr>
          <w:rFonts w:ascii="Arial" w:hAnsi="Arial" w:cs="Arial"/>
          <w:lang w:eastAsia="ar-SA"/>
        </w:rPr>
        <w:t xml:space="preserve">zawarta w  dniu ……....... roku pomiędzy ……………………. reprezentowanym przez </w:t>
      </w:r>
      <w:r w:rsidRPr="00F73AB4">
        <w:rPr>
          <w:rFonts w:ascii="Arial" w:hAnsi="Arial" w:cs="Arial"/>
          <w:b/>
          <w:lang w:eastAsia="ar-SA"/>
        </w:rPr>
        <w:t>………………………………... </w:t>
      </w:r>
      <w:r w:rsidRPr="00F73AB4">
        <w:rPr>
          <w:rFonts w:ascii="Arial" w:hAnsi="Arial" w:cs="Arial"/>
          <w:lang w:eastAsia="ar-SA"/>
        </w:rPr>
        <w:t xml:space="preserve"> zwanym dalej </w:t>
      </w:r>
      <w:r w:rsidRPr="00F73AB4">
        <w:rPr>
          <w:rFonts w:ascii="Arial" w:hAnsi="Arial" w:cs="Arial"/>
          <w:b/>
          <w:lang w:eastAsia="ar-SA"/>
        </w:rPr>
        <w:t xml:space="preserve">„Zamawiającym”, </w:t>
      </w:r>
    </w:p>
    <w:p w14:paraId="1F8343A5" w14:textId="77777777" w:rsidR="000E1875" w:rsidRPr="00F73AB4" w:rsidRDefault="000E1875" w:rsidP="000E1875">
      <w:pPr>
        <w:suppressAutoHyphens/>
        <w:spacing w:before="0" w:after="0" w:line="240" w:lineRule="auto"/>
        <w:rPr>
          <w:rFonts w:ascii="Arial" w:hAnsi="Arial" w:cs="Arial"/>
          <w:b/>
          <w:lang w:eastAsia="ar-SA"/>
        </w:rPr>
      </w:pPr>
      <w:r w:rsidRPr="00F73AB4">
        <w:rPr>
          <w:rFonts w:ascii="Arial" w:hAnsi="Arial" w:cs="Arial"/>
          <w:lang w:eastAsia="ar-SA"/>
        </w:rPr>
        <w:t xml:space="preserve">a: </w:t>
      </w:r>
      <w:r w:rsidRPr="00F73AB4">
        <w:rPr>
          <w:rFonts w:ascii="Arial" w:hAnsi="Arial" w:cs="Arial"/>
          <w:b/>
          <w:lang w:eastAsia="ar-SA"/>
        </w:rPr>
        <w:t>……………………………………….</w:t>
      </w:r>
      <w:r w:rsidRPr="00F73AB4">
        <w:rPr>
          <w:rFonts w:ascii="Arial" w:hAnsi="Arial" w:cs="Arial"/>
          <w:lang w:eastAsia="ar-SA"/>
        </w:rPr>
        <w:t xml:space="preserve"> – reprezentowanym  przez ………………  zwanym  dalej</w:t>
      </w:r>
      <w:r w:rsidRPr="00F73AB4">
        <w:rPr>
          <w:rFonts w:ascii="Arial" w:hAnsi="Arial" w:cs="Arial"/>
          <w:b/>
          <w:lang w:eastAsia="ar-SA"/>
        </w:rPr>
        <w:t xml:space="preserve"> </w:t>
      </w:r>
      <w:r w:rsidRPr="00F73AB4">
        <w:rPr>
          <w:rFonts w:ascii="Arial" w:hAnsi="Arial" w:cs="Arial"/>
          <w:lang w:eastAsia="ar-SA"/>
        </w:rPr>
        <w:t>„Wykonawcą”</w:t>
      </w:r>
      <w:r w:rsidRPr="00F73AB4">
        <w:rPr>
          <w:rFonts w:ascii="Arial" w:hAnsi="Arial" w:cs="Arial"/>
          <w:b/>
          <w:lang w:eastAsia="ar-SA"/>
        </w:rPr>
        <w:t>.</w:t>
      </w:r>
    </w:p>
    <w:p w14:paraId="09C6C9F7" w14:textId="77777777" w:rsidR="000E1875" w:rsidRPr="00F73AB4" w:rsidRDefault="000E1875" w:rsidP="000E1875">
      <w:pPr>
        <w:suppressAutoHyphens/>
        <w:spacing w:before="0" w:after="0" w:line="240" w:lineRule="auto"/>
        <w:jc w:val="center"/>
        <w:rPr>
          <w:rFonts w:ascii="Arial" w:hAnsi="Arial" w:cs="Arial"/>
          <w:b/>
          <w:lang w:eastAsia="ar-SA"/>
        </w:rPr>
      </w:pPr>
    </w:p>
    <w:p w14:paraId="2A3EC4F9" w14:textId="77777777" w:rsidR="000E1875" w:rsidRPr="00F73AB4" w:rsidRDefault="000E1875" w:rsidP="000E1875">
      <w:pPr>
        <w:suppressAutoHyphens/>
        <w:spacing w:before="0" w:after="0" w:line="240" w:lineRule="auto"/>
        <w:jc w:val="center"/>
        <w:rPr>
          <w:rFonts w:ascii="Arial" w:hAnsi="Arial" w:cs="Arial"/>
          <w:b/>
          <w:lang w:eastAsia="ar-SA"/>
        </w:rPr>
      </w:pPr>
      <w:r w:rsidRPr="00F73AB4">
        <w:rPr>
          <w:rFonts w:ascii="Arial" w:hAnsi="Arial" w:cs="Arial"/>
          <w:b/>
          <w:lang w:eastAsia="ar-SA"/>
        </w:rPr>
        <w:t>§ 1</w:t>
      </w:r>
    </w:p>
    <w:p w14:paraId="45175FCB" w14:textId="77777777" w:rsidR="000E1875" w:rsidRPr="00F73AB4" w:rsidRDefault="000E1875" w:rsidP="000E1875">
      <w:pPr>
        <w:suppressAutoHyphens/>
        <w:spacing w:before="0" w:after="0" w:line="240" w:lineRule="auto"/>
        <w:rPr>
          <w:rFonts w:ascii="Arial" w:hAnsi="Arial" w:cs="Arial"/>
          <w:b/>
          <w:lang w:eastAsia="ar-SA"/>
        </w:rPr>
      </w:pPr>
    </w:p>
    <w:p w14:paraId="2CC2D8B2" w14:textId="77777777" w:rsidR="000E1875" w:rsidRPr="00F73AB4" w:rsidRDefault="000E1875" w:rsidP="000E1875">
      <w:pPr>
        <w:suppressAutoHyphens/>
        <w:spacing w:before="0" w:after="0" w:line="240" w:lineRule="auto"/>
        <w:rPr>
          <w:rFonts w:ascii="Arial" w:hAnsi="Arial" w:cs="Arial"/>
          <w:b/>
          <w:lang w:eastAsia="ar-SA"/>
        </w:rPr>
      </w:pPr>
    </w:p>
    <w:p w14:paraId="49FFF85C" w14:textId="77777777" w:rsidR="000E1875" w:rsidRPr="00F73AB4" w:rsidRDefault="000E1875" w:rsidP="000E1875">
      <w:pPr>
        <w:numPr>
          <w:ilvl w:val="0"/>
          <w:numId w:val="97"/>
        </w:numPr>
        <w:suppressAutoHyphens/>
        <w:autoSpaceDE/>
        <w:autoSpaceDN/>
        <w:adjustRightInd/>
        <w:spacing w:before="0" w:after="0" w:line="240" w:lineRule="auto"/>
        <w:rPr>
          <w:rFonts w:ascii="Arial" w:hAnsi="Arial" w:cs="Arial"/>
          <w:lang w:eastAsia="ar-SA"/>
        </w:rPr>
      </w:pPr>
      <w:r w:rsidRPr="00F73AB4">
        <w:rPr>
          <w:rFonts w:ascii="Arial" w:hAnsi="Arial" w:cs="Arial"/>
          <w:lang w:eastAsia="ar-SA"/>
        </w:rPr>
        <w:t xml:space="preserve">Przedmiotem niniejszej umowy jest zorganizowanie i przeprowadzenie przez Wykonawcę na rzecz Zamawiającego szkolenia realizowanego …………...  dla …………….. (liczba) osób pracujących w zakresie </w:t>
      </w:r>
      <w:r w:rsidRPr="00F73AB4">
        <w:rPr>
          <w:rFonts w:ascii="Arial" w:hAnsi="Arial" w:cs="Arial"/>
          <w:b/>
          <w:lang w:eastAsia="ar-SA"/>
        </w:rPr>
        <w:t xml:space="preserve"> …………….</w:t>
      </w:r>
    </w:p>
    <w:p w14:paraId="7BE7B723" w14:textId="77777777" w:rsidR="000E1875" w:rsidRPr="00F73AB4" w:rsidRDefault="000E1875" w:rsidP="000E1875">
      <w:pPr>
        <w:widowControl w:val="0"/>
        <w:numPr>
          <w:ilvl w:val="0"/>
          <w:numId w:val="97"/>
        </w:numPr>
        <w:suppressAutoHyphens/>
        <w:autoSpaceDE/>
        <w:autoSpaceDN/>
        <w:adjustRightInd/>
        <w:spacing w:before="0" w:after="0" w:line="240" w:lineRule="auto"/>
        <w:rPr>
          <w:rFonts w:ascii="Arial" w:hAnsi="Arial" w:cs="Arial"/>
          <w:lang w:eastAsia="ar-SA"/>
        </w:rPr>
      </w:pPr>
      <w:r w:rsidRPr="00F73AB4">
        <w:rPr>
          <w:rFonts w:ascii="Arial" w:hAnsi="Arial" w:cs="Arial"/>
          <w:lang w:eastAsia="ar-SA"/>
        </w:rPr>
        <w:t xml:space="preserve">Wykonawca oświadcza, że posiada uprawnienia oraz odpowiednio wykwalifikowaną kadrę i warunki do należytego wykonania umowy dotyczącej przedmiotu zamówienia. </w:t>
      </w:r>
    </w:p>
    <w:p w14:paraId="0369B221" w14:textId="77777777" w:rsidR="000E1875" w:rsidRPr="00F73AB4" w:rsidRDefault="000E1875" w:rsidP="000E1875">
      <w:pPr>
        <w:suppressAutoHyphens/>
        <w:spacing w:before="0" w:after="0" w:line="240" w:lineRule="auto"/>
        <w:rPr>
          <w:rFonts w:ascii="Arial" w:hAnsi="Arial" w:cs="Arial"/>
          <w:lang w:eastAsia="ar-SA"/>
        </w:rPr>
      </w:pPr>
      <w:r w:rsidRPr="00F73AB4">
        <w:rPr>
          <w:rFonts w:ascii="Arial" w:hAnsi="Arial" w:cs="Arial"/>
          <w:lang w:eastAsia="ar-SA"/>
        </w:rPr>
        <w:t xml:space="preserve"> </w:t>
      </w:r>
    </w:p>
    <w:p w14:paraId="43AB7E06" w14:textId="77777777" w:rsidR="000E1875" w:rsidRPr="00F73AB4" w:rsidRDefault="000E1875" w:rsidP="000E1875">
      <w:pPr>
        <w:suppressAutoHyphens/>
        <w:spacing w:before="0" w:after="0" w:line="240" w:lineRule="auto"/>
        <w:jc w:val="center"/>
        <w:rPr>
          <w:rFonts w:ascii="Arial" w:hAnsi="Arial" w:cs="Arial"/>
          <w:b/>
          <w:lang w:eastAsia="ar-SA"/>
        </w:rPr>
      </w:pPr>
      <w:r w:rsidRPr="00F73AB4">
        <w:rPr>
          <w:rFonts w:ascii="Arial" w:hAnsi="Arial" w:cs="Arial"/>
          <w:b/>
          <w:lang w:eastAsia="ar-SA"/>
        </w:rPr>
        <w:tab/>
      </w:r>
    </w:p>
    <w:p w14:paraId="08E34B92" w14:textId="250E77A2" w:rsidR="000E1875" w:rsidRPr="00F73AB4" w:rsidRDefault="000E1875" w:rsidP="000E1875">
      <w:pPr>
        <w:suppressAutoHyphens/>
        <w:spacing w:before="0" w:after="0" w:line="240" w:lineRule="auto"/>
        <w:jc w:val="center"/>
        <w:rPr>
          <w:rFonts w:ascii="Arial" w:hAnsi="Arial" w:cs="Arial"/>
          <w:b/>
          <w:lang w:eastAsia="ar-SA"/>
        </w:rPr>
      </w:pPr>
      <w:r w:rsidRPr="00F73AB4">
        <w:rPr>
          <w:rFonts w:ascii="Arial" w:hAnsi="Arial" w:cs="Arial"/>
          <w:b/>
          <w:lang w:eastAsia="ar-SA"/>
        </w:rPr>
        <w:t xml:space="preserve">§ 2  </w:t>
      </w:r>
    </w:p>
    <w:p w14:paraId="12D6E0A1" w14:textId="77777777" w:rsidR="000E1875" w:rsidRPr="00F73AB4" w:rsidRDefault="000E1875" w:rsidP="000E1875">
      <w:pPr>
        <w:suppressAutoHyphens/>
        <w:spacing w:before="0" w:after="0" w:line="240" w:lineRule="auto"/>
        <w:rPr>
          <w:rFonts w:ascii="Arial" w:hAnsi="Arial" w:cs="Arial"/>
          <w:lang w:eastAsia="ar-SA"/>
        </w:rPr>
      </w:pPr>
      <w:r w:rsidRPr="00F73AB4">
        <w:rPr>
          <w:rFonts w:ascii="Arial" w:hAnsi="Arial" w:cs="Arial"/>
          <w:lang w:eastAsia="ar-SA"/>
        </w:rPr>
        <w:t xml:space="preserve">1. Zamawiający skieruje na szkolenie ……………. (liczba) pracowników   </w:t>
      </w:r>
      <w:r w:rsidRPr="00F73AB4">
        <w:rPr>
          <w:rFonts w:ascii="Arial" w:hAnsi="Arial" w:cs="Arial"/>
          <w:b/>
          <w:lang w:eastAsia="ar-SA"/>
        </w:rPr>
        <w:t xml:space="preserve"> </w:t>
      </w:r>
      <w:r w:rsidRPr="00F73AB4">
        <w:rPr>
          <w:rFonts w:ascii="Arial" w:hAnsi="Arial" w:cs="Arial"/>
          <w:lang w:eastAsia="ar-SA"/>
        </w:rPr>
        <w:t xml:space="preserve">   </w:t>
      </w:r>
    </w:p>
    <w:p w14:paraId="587449FE" w14:textId="77777777" w:rsidR="000E1875" w:rsidRPr="00F73AB4" w:rsidRDefault="000E1875" w:rsidP="000E1875">
      <w:pPr>
        <w:tabs>
          <w:tab w:val="left" w:pos="0"/>
          <w:tab w:val="left" w:pos="284"/>
        </w:tabs>
        <w:suppressAutoHyphens/>
        <w:spacing w:before="0" w:after="0" w:line="240" w:lineRule="auto"/>
        <w:rPr>
          <w:rFonts w:ascii="Arial" w:hAnsi="Arial" w:cs="Arial"/>
          <w:lang w:eastAsia="ar-SA"/>
        </w:rPr>
      </w:pPr>
      <w:r w:rsidRPr="00F73AB4">
        <w:rPr>
          <w:rFonts w:ascii="Arial" w:hAnsi="Arial" w:cs="Arial"/>
          <w:lang w:eastAsia="ar-SA"/>
        </w:rPr>
        <w:t>2. Szkolenie realizowane będzie w terminie od  ......….. roku do ......... ……… roku.</w:t>
      </w:r>
    </w:p>
    <w:p w14:paraId="00477662" w14:textId="77777777" w:rsidR="000E1875" w:rsidRPr="00F73AB4" w:rsidRDefault="000E1875" w:rsidP="000E1875">
      <w:pPr>
        <w:tabs>
          <w:tab w:val="left" w:pos="360"/>
          <w:tab w:val="left" w:pos="1440"/>
        </w:tabs>
        <w:suppressAutoHyphens/>
        <w:spacing w:before="0" w:after="0" w:line="240" w:lineRule="auto"/>
        <w:ind w:left="360" w:hanging="360"/>
        <w:rPr>
          <w:rFonts w:ascii="Arial" w:hAnsi="Arial" w:cs="Arial"/>
          <w:lang w:eastAsia="ar-SA"/>
        </w:rPr>
      </w:pPr>
      <w:r w:rsidRPr="00F73AB4">
        <w:rPr>
          <w:rFonts w:ascii="Arial" w:hAnsi="Arial" w:cs="Arial"/>
          <w:lang w:eastAsia="ar-SA"/>
        </w:rPr>
        <w:t xml:space="preserve">3.  Szkolenie obejmuje ……..  godzin zegarowych, </w:t>
      </w:r>
    </w:p>
    <w:p w14:paraId="509550A9" w14:textId="77777777" w:rsidR="000E1875" w:rsidRPr="00F73AB4" w:rsidRDefault="000E1875" w:rsidP="000E1875">
      <w:pPr>
        <w:tabs>
          <w:tab w:val="left" w:pos="360"/>
          <w:tab w:val="left" w:pos="1440"/>
        </w:tabs>
        <w:suppressAutoHyphens/>
        <w:spacing w:before="0" w:after="0" w:line="240" w:lineRule="auto"/>
        <w:ind w:left="360" w:hanging="360"/>
        <w:rPr>
          <w:rFonts w:ascii="Arial" w:hAnsi="Arial" w:cs="Arial"/>
          <w:lang w:eastAsia="ar-SA"/>
        </w:rPr>
      </w:pPr>
      <w:r w:rsidRPr="00F73AB4">
        <w:rPr>
          <w:rFonts w:ascii="Arial" w:hAnsi="Arial" w:cs="Arial"/>
          <w:lang w:eastAsia="ar-SA"/>
        </w:rPr>
        <w:t xml:space="preserve">     w tym: ……… godzin zajęć teoretycznych, ……….godzin zajęć praktycznych.</w:t>
      </w:r>
    </w:p>
    <w:p w14:paraId="0B44530B" w14:textId="77777777" w:rsidR="000E1875" w:rsidRPr="00F73AB4" w:rsidRDefault="000E1875" w:rsidP="000E1875">
      <w:pPr>
        <w:tabs>
          <w:tab w:val="left" w:pos="360"/>
        </w:tabs>
        <w:suppressAutoHyphens/>
        <w:spacing w:before="0" w:after="0" w:line="240" w:lineRule="auto"/>
        <w:ind w:left="360" w:hanging="360"/>
        <w:rPr>
          <w:rFonts w:ascii="Arial" w:hAnsi="Arial" w:cs="Arial"/>
          <w:lang w:eastAsia="ar-SA"/>
        </w:rPr>
      </w:pPr>
      <w:r w:rsidRPr="00F73AB4">
        <w:rPr>
          <w:rFonts w:ascii="Arial" w:hAnsi="Arial" w:cs="Arial"/>
          <w:lang w:eastAsia="ar-SA"/>
        </w:rPr>
        <w:t xml:space="preserve">4.  Miejsce odbywania szkolenia: </w:t>
      </w:r>
    </w:p>
    <w:p w14:paraId="57328138" w14:textId="77777777" w:rsidR="000E1875" w:rsidRPr="00F73AB4" w:rsidRDefault="000E1875" w:rsidP="000E1875">
      <w:pPr>
        <w:suppressAutoHyphens/>
        <w:spacing w:before="0" w:after="0" w:line="240" w:lineRule="auto"/>
        <w:ind w:left="709" w:hanging="349"/>
        <w:rPr>
          <w:rFonts w:ascii="Arial" w:hAnsi="Arial" w:cs="Arial"/>
          <w:lang w:eastAsia="ar-SA"/>
        </w:rPr>
      </w:pPr>
      <w:r w:rsidRPr="00F73AB4">
        <w:rPr>
          <w:rFonts w:ascii="Arial" w:hAnsi="Arial" w:cs="Arial"/>
          <w:lang w:eastAsia="ar-SA"/>
        </w:rPr>
        <w:t xml:space="preserve">  - zajęcia teoretyczne: ............................................................................</w:t>
      </w:r>
    </w:p>
    <w:p w14:paraId="47943256" w14:textId="77777777" w:rsidR="000E1875" w:rsidRPr="00F73AB4" w:rsidRDefault="000E1875" w:rsidP="000E1875">
      <w:pPr>
        <w:suppressAutoHyphens/>
        <w:spacing w:before="0" w:after="0" w:line="240" w:lineRule="auto"/>
        <w:rPr>
          <w:rFonts w:ascii="Arial" w:hAnsi="Arial" w:cs="Arial"/>
          <w:lang w:eastAsia="ar-SA"/>
        </w:rPr>
      </w:pPr>
      <w:r w:rsidRPr="00F73AB4">
        <w:rPr>
          <w:rFonts w:ascii="Arial" w:hAnsi="Arial" w:cs="Arial"/>
          <w:lang w:eastAsia="ar-SA"/>
        </w:rPr>
        <w:t xml:space="preserve">       - zajęcia praktyczne: .............................................................................</w:t>
      </w:r>
    </w:p>
    <w:p w14:paraId="1B5BE3C9" w14:textId="77777777" w:rsidR="000E1875" w:rsidRPr="00F73AB4" w:rsidRDefault="000E1875" w:rsidP="000E1875">
      <w:pPr>
        <w:suppressAutoHyphens/>
        <w:spacing w:before="0" w:after="0" w:line="240" w:lineRule="auto"/>
        <w:ind w:left="284" w:hanging="284"/>
        <w:rPr>
          <w:rFonts w:ascii="Arial" w:hAnsi="Arial" w:cs="Arial"/>
          <w:lang w:eastAsia="ar-SA"/>
        </w:rPr>
      </w:pPr>
      <w:r w:rsidRPr="00F73AB4">
        <w:rPr>
          <w:rFonts w:ascii="Arial" w:hAnsi="Arial" w:cs="Arial"/>
          <w:lang w:eastAsia="ar-SA"/>
        </w:rPr>
        <w:t>5.  Formularz oferty usługi</w:t>
      </w:r>
      <w:r w:rsidRPr="00F73AB4">
        <w:rPr>
          <w:rFonts w:ascii="Arial" w:hAnsi="Arial" w:cs="Arial"/>
          <w:i/>
          <w:vertAlign w:val="superscript"/>
          <w:lang w:eastAsia="ar-SA"/>
        </w:rPr>
        <w:footnoteReference w:id="47"/>
      </w:r>
      <w:r w:rsidRPr="00F73AB4">
        <w:rPr>
          <w:rFonts w:ascii="Arial" w:hAnsi="Arial" w:cs="Arial"/>
          <w:lang w:eastAsia="ar-SA"/>
        </w:rPr>
        <w:t xml:space="preserve"> i Program szkolenia i jest załącznikiem nr 1 do niniejszej umowy i stanowi jej integralną część.</w:t>
      </w:r>
    </w:p>
    <w:p w14:paraId="2F3E67FE" w14:textId="77777777" w:rsidR="000E1875" w:rsidRPr="00F73AB4" w:rsidRDefault="000E1875" w:rsidP="000E1875">
      <w:pPr>
        <w:tabs>
          <w:tab w:val="left" w:pos="360"/>
        </w:tabs>
        <w:suppressAutoHyphens/>
        <w:spacing w:before="0" w:after="0" w:line="240" w:lineRule="auto"/>
        <w:ind w:left="360" w:hanging="360"/>
        <w:rPr>
          <w:rFonts w:ascii="Arial" w:hAnsi="Arial" w:cs="Arial"/>
          <w:lang w:eastAsia="ar-SA"/>
        </w:rPr>
      </w:pPr>
      <w:r w:rsidRPr="00F73AB4">
        <w:rPr>
          <w:rFonts w:ascii="Arial" w:hAnsi="Arial" w:cs="Arial"/>
          <w:lang w:eastAsia="ar-SA"/>
        </w:rPr>
        <w:t>6. Harmonogram szkolenia jest załącznikiem nr 2 do niniejszej umowy i stanowi jej integralną część.</w:t>
      </w:r>
    </w:p>
    <w:p w14:paraId="08284A2D" w14:textId="77777777" w:rsidR="000E1875" w:rsidRPr="00F73AB4" w:rsidRDefault="000E1875" w:rsidP="000E1875">
      <w:pPr>
        <w:tabs>
          <w:tab w:val="left" w:pos="360"/>
        </w:tabs>
        <w:suppressAutoHyphens/>
        <w:spacing w:before="0" w:after="0" w:line="240" w:lineRule="auto"/>
        <w:ind w:left="360" w:hanging="360"/>
        <w:rPr>
          <w:rFonts w:ascii="Arial" w:hAnsi="Arial" w:cs="Arial"/>
          <w:lang w:eastAsia="ar-SA"/>
        </w:rPr>
      </w:pPr>
      <w:r w:rsidRPr="00F73AB4">
        <w:rPr>
          <w:rFonts w:ascii="Arial" w:hAnsi="Arial" w:cs="Arial"/>
          <w:lang w:eastAsia="ar-SA"/>
        </w:rPr>
        <w:t xml:space="preserve">7. Wzór zaświadczenia potwierdzającego ukończenie szkolenia i uzyskanie </w:t>
      </w:r>
    </w:p>
    <w:p w14:paraId="0CB25E18" w14:textId="77777777" w:rsidR="000E1875" w:rsidRPr="00F73AB4" w:rsidRDefault="000E1875" w:rsidP="000E1875">
      <w:pPr>
        <w:tabs>
          <w:tab w:val="left" w:pos="360"/>
        </w:tabs>
        <w:suppressAutoHyphens/>
        <w:spacing w:before="0" w:after="0" w:line="240" w:lineRule="auto"/>
        <w:ind w:left="360" w:hanging="360"/>
        <w:rPr>
          <w:rFonts w:ascii="Arial" w:hAnsi="Arial" w:cs="Arial"/>
          <w:lang w:eastAsia="ar-SA"/>
        </w:rPr>
      </w:pPr>
      <w:r w:rsidRPr="00F73AB4">
        <w:rPr>
          <w:rFonts w:ascii="Arial" w:hAnsi="Arial" w:cs="Arial"/>
          <w:lang w:eastAsia="ar-SA"/>
        </w:rPr>
        <w:t xml:space="preserve">       kwalifikacji przez uczestników szkolenia jest załącznikiem nr 3 do niniejszej umowy i stanowi jej integralną część.</w:t>
      </w:r>
    </w:p>
    <w:p w14:paraId="31D0659C" w14:textId="77777777" w:rsidR="000E1875" w:rsidRPr="00F73AB4" w:rsidRDefault="000E1875" w:rsidP="000E1875">
      <w:pPr>
        <w:tabs>
          <w:tab w:val="left" w:pos="360"/>
        </w:tabs>
        <w:suppressAutoHyphens/>
        <w:spacing w:before="0" w:after="0" w:line="240" w:lineRule="auto"/>
        <w:ind w:left="360" w:hanging="360"/>
        <w:rPr>
          <w:rFonts w:ascii="Arial" w:hAnsi="Arial" w:cs="Arial"/>
          <w:lang w:eastAsia="ar-SA"/>
        </w:rPr>
      </w:pPr>
      <w:r w:rsidRPr="00F73AB4">
        <w:rPr>
          <w:rFonts w:ascii="Arial" w:hAnsi="Arial" w:cs="Arial"/>
          <w:lang w:eastAsia="ar-SA"/>
        </w:rPr>
        <w:t>8. Wzór ankiety dla uczestników szkolenia, służącej do oceny przebiegu i efektów szkolenia, jest załącznikiem nr 4 do niniejszej umowy i stanowi jej integralną część.</w:t>
      </w:r>
    </w:p>
    <w:p w14:paraId="22D6CF91" w14:textId="77777777" w:rsidR="000E1875" w:rsidRPr="00F73AB4" w:rsidRDefault="000E1875" w:rsidP="000E1875">
      <w:pPr>
        <w:suppressAutoHyphens/>
        <w:spacing w:before="0" w:after="0" w:line="240" w:lineRule="auto"/>
        <w:rPr>
          <w:rFonts w:ascii="Arial" w:hAnsi="Arial" w:cs="Arial"/>
          <w:b/>
          <w:lang w:eastAsia="ar-SA"/>
        </w:rPr>
      </w:pPr>
    </w:p>
    <w:p w14:paraId="25E5A281" w14:textId="77777777" w:rsidR="000E1875" w:rsidRPr="00F73AB4" w:rsidRDefault="000E1875" w:rsidP="000E1875">
      <w:pPr>
        <w:suppressAutoHyphens/>
        <w:spacing w:before="0" w:after="0" w:line="240" w:lineRule="auto"/>
        <w:ind w:left="360"/>
        <w:jc w:val="center"/>
        <w:rPr>
          <w:rFonts w:ascii="Arial" w:hAnsi="Arial" w:cs="Arial"/>
          <w:b/>
          <w:lang w:eastAsia="ar-SA"/>
        </w:rPr>
      </w:pPr>
    </w:p>
    <w:p w14:paraId="37105852" w14:textId="77777777" w:rsidR="000E1875" w:rsidRPr="00F73AB4" w:rsidRDefault="000E1875" w:rsidP="000E1875">
      <w:pPr>
        <w:suppressAutoHyphens/>
        <w:spacing w:before="0" w:after="0" w:line="240" w:lineRule="auto"/>
        <w:ind w:left="360"/>
        <w:jc w:val="center"/>
        <w:rPr>
          <w:rFonts w:ascii="Arial" w:hAnsi="Arial" w:cs="Arial"/>
          <w:b/>
          <w:lang w:eastAsia="ar-SA"/>
        </w:rPr>
      </w:pPr>
    </w:p>
    <w:p w14:paraId="09190CCC" w14:textId="77777777" w:rsidR="000E1875" w:rsidRPr="00F73AB4" w:rsidRDefault="000E1875" w:rsidP="000E1875">
      <w:pPr>
        <w:suppressAutoHyphens/>
        <w:spacing w:before="0" w:after="0" w:line="240" w:lineRule="auto"/>
        <w:ind w:left="360"/>
        <w:jc w:val="center"/>
        <w:rPr>
          <w:rFonts w:ascii="Arial" w:hAnsi="Arial" w:cs="Arial"/>
          <w:b/>
          <w:lang w:eastAsia="ar-SA"/>
        </w:rPr>
      </w:pPr>
    </w:p>
    <w:p w14:paraId="7597E482" w14:textId="77777777" w:rsidR="000E1875" w:rsidRPr="00F73AB4" w:rsidRDefault="000E1875" w:rsidP="000E1875">
      <w:pPr>
        <w:suppressAutoHyphens/>
        <w:spacing w:before="0" w:after="0" w:line="240" w:lineRule="auto"/>
        <w:ind w:left="360"/>
        <w:jc w:val="center"/>
        <w:rPr>
          <w:rFonts w:ascii="Arial" w:hAnsi="Arial" w:cs="Arial"/>
          <w:b/>
          <w:lang w:eastAsia="ar-SA"/>
        </w:rPr>
      </w:pPr>
      <w:r w:rsidRPr="00F73AB4">
        <w:rPr>
          <w:rFonts w:ascii="Arial" w:hAnsi="Arial" w:cs="Arial"/>
          <w:b/>
          <w:lang w:eastAsia="ar-SA"/>
        </w:rPr>
        <w:lastRenderedPageBreak/>
        <w:t>§ 3</w:t>
      </w:r>
    </w:p>
    <w:p w14:paraId="5F265186" w14:textId="77777777" w:rsidR="000E1875" w:rsidRPr="00F73AB4" w:rsidRDefault="000E1875" w:rsidP="000E1875">
      <w:pPr>
        <w:suppressAutoHyphens/>
        <w:spacing w:before="0" w:after="0" w:line="240" w:lineRule="auto"/>
        <w:ind w:left="360"/>
        <w:jc w:val="center"/>
        <w:rPr>
          <w:rFonts w:ascii="Arial" w:hAnsi="Arial" w:cs="Arial"/>
          <w:b/>
          <w:lang w:eastAsia="ar-SA"/>
        </w:rPr>
      </w:pPr>
    </w:p>
    <w:p w14:paraId="5C127D16" w14:textId="77777777" w:rsidR="000E1875" w:rsidRPr="00F73AB4" w:rsidRDefault="000E1875" w:rsidP="000E1875">
      <w:pPr>
        <w:suppressAutoHyphens/>
        <w:spacing w:before="0" w:after="0" w:line="240" w:lineRule="auto"/>
        <w:ind w:left="360"/>
        <w:jc w:val="center"/>
        <w:rPr>
          <w:rFonts w:ascii="Arial" w:hAnsi="Arial" w:cs="Arial"/>
          <w:b/>
          <w:lang w:eastAsia="ar-SA"/>
        </w:rPr>
      </w:pPr>
    </w:p>
    <w:p w14:paraId="4C55950D" w14:textId="77777777" w:rsidR="000E1875" w:rsidRPr="00F73AB4" w:rsidRDefault="000E1875" w:rsidP="000E1875">
      <w:pPr>
        <w:suppressAutoHyphens/>
        <w:spacing w:before="0" w:after="0" w:line="240" w:lineRule="auto"/>
        <w:rPr>
          <w:rFonts w:ascii="Arial" w:hAnsi="Arial" w:cs="Arial"/>
          <w:lang w:eastAsia="ar-SA"/>
        </w:rPr>
      </w:pPr>
      <w:r w:rsidRPr="00F73AB4">
        <w:rPr>
          <w:rFonts w:ascii="Arial" w:hAnsi="Arial" w:cs="Arial"/>
          <w:lang w:eastAsia="ar-SA"/>
        </w:rPr>
        <w:t>Wykonawca zobowiązuje się do</w:t>
      </w:r>
      <w:r w:rsidRPr="00F73AB4">
        <w:rPr>
          <w:rFonts w:ascii="Arial" w:hAnsi="Arial" w:cs="Arial"/>
          <w:i/>
          <w:color w:val="000000"/>
          <w:vertAlign w:val="superscript"/>
          <w:lang w:eastAsia="ar-SA"/>
        </w:rPr>
        <w:footnoteReference w:id="48"/>
      </w:r>
      <w:r w:rsidRPr="00F73AB4">
        <w:rPr>
          <w:rFonts w:ascii="Arial" w:hAnsi="Arial" w:cs="Arial"/>
          <w:lang w:eastAsia="ar-SA"/>
        </w:rPr>
        <w:t xml:space="preserve"> :</w:t>
      </w:r>
    </w:p>
    <w:p w14:paraId="0A43E852" w14:textId="77777777" w:rsidR="000E1875" w:rsidRPr="00F73AB4" w:rsidRDefault="000E1875" w:rsidP="000E1875">
      <w:pPr>
        <w:numPr>
          <w:ilvl w:val="0"/>
          <w:numId w:val="98"/>
        </w:numPr>
        <w:tabs>
          <w:tab w:val="left" w:pos="180"/>
        </w:tabs>
        <w:suppressAutoHyphens/>
        <w:autoSpaceDE/>
        <w:autoSpaceDN/>
        <w:adjustRightInd/>
        <w:spacing w:before="0" w:after="0" w:line="240" w:lineRule="auto"/>
        <w:rPr>
          <w:rFonts w:ascii="Arial" w:hAnsi="Arial" w:cs="Arial"/>
          <w:lang w:eastAsia="ar-SA"/>
        </w:rPr>
      </w:pPr>
      <w:r w:rsidRPr="00F73AB4">
        <w:rPr>
          <w:rFonts w:ascii="Arial" w:hAnsi="Arial" w:cs="Arial"/>
          <w:lang w:eastAsia="ar-SA"/>
        </w:rPr>
        <w:t>Wykonania czynności będących przedmiotem umowy z należytą starannością.</w:t>
      </w:r>
    </w:p>
    <w:p w14:paraId="6A344809" w14:textId="77777777" w:rsidR="000E1875" w:rsidRPr="00F73AB4" w:rsidRDefault="000E1875" w:rsidP="000E1875">
      <w:pPr>
        <w:numPr>
          <w:ilvl w:val="0"/>
          <w:numId w:val="98"/>
        </w:numPr>
        <w:tabs>
          <w:tab w:val="left" w:pos="-150"/>
        </w:tabs>
        <w:suppressAutoHyphens/>
        <w:autoSpaceDE/>
        <w:autoSpaceDN/>
        <w:adjustRightInd/>
        <w:spacing w:before="0" w:after="0" w:line="240" w:lineRule="auto"/>
        <w:jc w:val="left"/>
        <w:rPr>
          <w:rFonts w:ascii="Arial" w:hAnsi="Arial" w:cs="Arial"/>
          <w:lang w:eastAsia="ar-SA"/>
        </w:rPr>
      </w:pPr>
      <w:r w:rsidRPr="00F73AB4">
        <w:rPr>
          <w:rFonts w:ascii="Arial" w:hAnsi="Arial" w:cs="Arial"/>
          <w:lang w:eastAsia="ar-SA"/>
        </w:rPr>
        <w:t>Przeprowadzenia szkolenia zgodnie z programem i harmonogramem  przedstawionym Zamawiającemu w ofercie na realizację usługi szkoleniowej.</w:t>
      </w:r>
    </w:p>
    <w:p w14:paraId="72BC6E96" w14:textId="77777777" w:rsidR="000E1875" w:rsidRPr="00F73AB4" w:rsidRDefault="000E1875" w:rsidP="000E1875">
      <w:pPr>
        <w:numPr>
          <w:ilvl w:val="0"/>
          <w:numId w:val="98"/>
        </w:numPr>
        <w:tabs>
          <w:tab w:val="left" w:pos="426"/>
        </w:tabs>
        <w:suppressAutoHyphens/>
        <w:autoSpaceDE/>
        <w:autoSpaceDN/>
        <w:adjustRightInd/>
        <w:spacing w:before="0" w:after="0" w:line="240" w:lineRule="auto"/>
        <w:rPr>
          <w:rFonts w:ascii="Arial" w:hAnsi="Arial" w:cs="Arial"/>
          <w:lang w:eastAsia="ar-SA"/>
        </w:rPr>
      </w:pPr>
      <w:r w:rsidRPr="00F73AB4">
        <w:rPr>
          <w:rFonts w:ascii="Arial" w:hAnsi="Arial" w:cs="Arial"/>
          <w:lang w:eastAsia="ar-SA"/>
        </w:rPr>
        <w:t>Indywidualizacji procesu kształcenia poprzez prowadzenie systematycznej oceny postępów poszczególnych uczestników i zwiększenia pomocy wobec osób mających trudności w procesie nauczania.</w:t>
      </w:r>
    </w:p>
    <w:p w14:paraId="41EB7138" w14:textId="77777777" w:rsidR="000E1875" w:rsidRPr="00F73AB4" w:rsidRDefault="000E1875" w:rsidP="000E1875">
      <w:pPr>
        <w:numPr>
          <w:ilvl w:val="0"/>
          <w:numId w:val="98"/>
        </w:numPr>
        <w:tabs>
          <w:tab w:val="left" w:pos="426"/>
        </w:tabs>
        <w:suppressAutoHyphens/>
        <w:autoSpaceDE/>
        <w:autoSpaceDN/>
        <w:adjustRightInd/>
        <w:spacing w:before="0" w:after="0" w:line="240" w:lineRule="auto"/>
        <w:rPr>
          <w:rFonts w:ascii="Arial" w:hAnsi="Arial" w:cs="Arial"/>
          <w:color w:val="000000"/>
          <w:lang w:eastAsia="ar-SA"/>
        </w:rPr>
      </w:pPr>
      <w:r w:rsidRPr="00F73AB4">
        <w:rPr>
          <w:rFonts w:ascii="Arial" w:hAnsi="Arial" w:cs="Arial"/>
          <w:color w:val="000000"/>
          <w:lang w:eastAsia="ar-SA"/>
        </w:rPr>
        <w:t xml:space="preserve">Przeprowadzenia wśród uczestników szkolenia, anonimowej ankiety dotyczącej oceny przebiegu szkolenia przez uczestników oraz niezwłocznego dostarczenia Zamawiającemu ankiet i ich analizy. </w:t>
      </w:r>
    </w:p>
    <w:p w14:paraId="00634D96" w14:textId="77777777" w:rsidR="000E1875" w:rsidRPr="00F73AB4" w:rsidRDefault="000E1875" w:rsidP="000E1875">
      <w:pPr>
        <w:numPr>
          <w:ilvl w:val="0"/>
          <w:numId w:val="98"/>
        </w:numPr>
        <w:suppressAutoHyphens/>
        <w:autoSpaceDE/>
        <w:autoSpaceDN/>
        <w:adjustRightInd/>
        <w:spacing w:before="0" w:after="0" w:line="240" w:lineRule="auto"/>
        <w:rPr>
          <w:rFonts w:ascii="Arial" w:hAnsi="Arial" w:cs="Arial"/>
          <w:lang w:eastAsia="ar-SA"/>
        </w:rPr>
      </w:pPr>
      <w:r w:rsidRPr="00F73AB4">
        <w:rPr>
          <w:rFonts w:ascii="Arial" w:hAnsi="Arial" w:cs="Arial"/>
          <w:lang w:eastAsia="ar-SA"/>
        </w:rPr>
        <w:t>Prowadzenia i dostarczenia Zamawiającemu dokumentacji przebiegu szkolenia, w tym:</w:t>
      </w:r>
    </w:p>
    <w:p w14:paraId="7CA4179B" w14:textId="77777777" w:rsidR="000E1875" w:rsidRPr="00F73AB4" w:rsidRDefault="000E1875" w:rsidP="000E1875">
      <w:pPr>
        <w:tabs>
          <w:tab w:val="left" w:pos="567"/>
        </w:tabs>
        <w:suppressAutoHyphens/>
        <w:spacing w:before="0" w:after="0" w:line="240" w:lineRule="auto"/>
        <w:rPr>
          <w:rFonts w:ascii="Arial" w:hAnsi="Arial" w:cs="Arial"/>
          <w:lang w:eastAsia="ar-SA"/>
        </w:rPr>
      </w:pPr>
      <w:r w:rsidRPr="00F73AB4">
        <w:rPr>
          <w:rFonts w:ascii="Arial" w:hAnsi="Arial" w:cs="Arial"/>
          <w:lang w:eastAsia="ar-SA"/>
        </w:rPr>
        <w:tab/>
        <w:t xml:space="preserve">- dziennika zajęć edukacyjnych zawierającego co najmniej: listę obecności,        </w:t>
      </w:r>
    </w:p>
    <w:p w14:paraId="3E2A8448" w14:textId="77777777" w:rsidR="000E1875" w:rsidRPr="00F73AB4" w:rsidRDefault="000E1875" w:rsidP="000E1875">
      <w:pPr>
        <w:tabs>
          <w:tab w:val="left" w:pos="567"/>
        </w:tabs>
        <w:suppressAutoHyphens/>
        <w:spacing w:before="0" w:after="0" w:line="240" w:lineRule="auto"/>
        <w:rPr>
          <w:rFonts w:ascii="Arial" w:hAnsi="Arial" w:cs="Arial"/>
          <w:lang w:eastAsia="ar-SA"/>
        </w:rPr>
      </w:pPr>
      <w:r w:rsidRPr="00F73AB4">
        <w:rPr>
          <w:rFonts w:ascii="Arial" w:hAnsi="Arial" w:cs="Arial"/>
          <w:lang w:eastAsia="ar-SA"/>
        </w:rPr>
        <w:t xml:space="preserve">           tematy i wymiar godzin zajęć edukacyjnych,</w:t>
      </w:r>
    </w:p>
    <w:p w14:paraId="00218079" w14:textId="77777777" w:rsidR="000E1875" w:rsidRPr="00F73AB4" w:rsidRDefault="000E1875" w:rsidP="000E1875">
      <w:pPr>
        <w:tabs>
          <w:tab w:val="left" w:pos="567"/>
        </w:tabs>
        <w:suppressAutoHyphens/>
        <w:spacing w:before="0" w:after="0" w:line="240" w:lineRule="auto"/>
        <w:ind w:left="709" w:hanging="709"/>
        <w:rPr>
          <w:rFonts w:ascii="Arial" w:hAnsi="Arial" w:cs="Arial"/>
          <w:lang w:eastAsia="ar-SA"/>
        </w:rPr>
      </w:pPr>
      <w:r w:rsidRPr="00F73AB4">
        <w:rPr>
          <w:rFonts w:ascii="Arial" w:hAnsi="Arial" w:cs="Arial"/>
          <w:lang w:eastAsia="ar-SA"/>
        </w:rPr>
        <w:tab/>
        <w:t>- protokołu i karty ocen z okresowych sprawdzianów efektów kształcenia, jeżeli zostały przeprowadzone oraz  egzaminu końcowego,</w:t>
      </w:r>
    </w:p>
    <w:p w14:paraId="204A4BEB" w14:textId="77777777" w:rsidR="000E1875" w:rsidRPr="00F73AB4" w:rsidRDefault="000E1875" w:rsidP="000E1875">
      <w:pPr>
        <w:tabs>
          <w:tab w:val="left" w:pos="426"/>
        </w:tabs>
        <w:suppressAutoHyphens/>
        <w:spacing w:before="0" w:after="0" w:line="240" w:lineRule="auto"/>
        <w:ind w:left="709" w:hanging="709"/>
        <w:rPr>
          <w:rFonts w:ascii="Arial" w:hAnsi="Arial" w:cs="Arial"/>
          <w:lang w:eastAsia="ar-SA"/>
        </w:rPr>
      </w:pPr>
      <w:r w:rsidRPr="00F73AB4">
        <w:rPr>
          <w:rFonts w:ascii="Arial" w:hAnsi="Arial" w:cs="Arial"/>
          <w:lang w:eastAsia="ar-SA"/>
        </w:rPr>
        <w:tab/>
        <w:t xml:space="preserve">  - rejestru wydanych zaświadczeń potwierdzających ukończenie  szkolenia                    i uzyskanie kwalifikacji zawierającego: numer, imię i nazwisko oraz numer PESEL uczestnika szkolenia oraz nazwę szkolenia i datę wydania zaświadczenia.</w:t>
      </w:r>
    </w:p>
    <w:p w14:paraId="5D4F456C" w14:textId="77777777" w:rsidR="000E1875" w:rsidRPr="00F73AB4" w:rsidRDefault="000E1875" w:rsidP="000E1875">
      <w:pPr>
        <w:numPr>
          <w:ilvl w:val="0"/>
          <w:numId w:val="98"/>
        </w:numPr>
        <w:suppressAutoHyphens/>
        <w:autoSpaceDE/>
        <w:autoSpaceDN/>
        <w:adjustRightInd/>
        <w:spacing w:before="0" w:after="0" w:line="240" w:lineRule="auto"/>
        <w:rPr>
          <w:rFonts w:ascii="Arial" w:hAnsi="Arial" w:cs="Arial"/>
          <w:lang w:eastAsia="ar-SA"/>
        </w:rPr>
      </w:pPr>
      <w:r w:rsidRPr="00F73AB4">
        <w:rPr>
          <w:rFonts w:ascii="Arial" w:hAnsi="Arial" w:cs="Arial"/>
          <w:lang w:eastAsia="ar-SA"/>
        </w:rPr>
        <w:t xml:space="preserve">Przekazania, w terminie ………. dnia roboczego każdego miesiąca, oryginału listy obecności uczestników szkolenia. Lista obecności powinna być potwierdzona każdego dnia szkolenia podpisem osoby szkolącej się. </w:t>
      </w:r>
    </w:p>
    <w:p w14:paraId="45271A4C" w14:textId="77777777" w:rsidR="000E1875" w:rsidRPr="00F73AB4" w:rsidRDefault="000E1875" w:rsidP="000E1875">
      <w:pPr>
        <w:numPr>
          <w:ilvl w:val="0"/>
          <w:numId w:val="98"/>
        </w:numPr>
        <w:suppressAutoHyphens/>
        <w:autoSpaceDE/>
        <w:autoSpaceDN/>
        <w:adjustRightInd/>
        <w:spacing w:before="0" w:after="0" w:line="240" w:lineRule="auto"/>
        <w:rPr>
          <w:rFonts w:ascii="Arial" w:hAnsi="Arial" w:cs="Arial"/>
          <w:color w:val="000000"/>
          <w:lang w:eastAsia="ar-SA"/>
        </w:rPr>
      </w:pPr>
      <w:r w:rsidRPr="00F73AB4">
        <w:rPr>
          <w:rFonts w:ascii="Arial" w:hAnsi="Arial" w:cs="Arial"/>
          <w:color w:val="000000"/>
          <w:lang w:eastAsia="ar-SA"/>
        </w:rPr>
        <w:t>Zorganizowania i sfinansowania uczestnikom szkolenia egzaminu ……</w:t>
      </w:r>
    </w:p>
    <w:p w14:paraId="0828BC31" w14:textId="77777777" w:rsidR="000E1875" w:rsidRPr="00F73AB4" w:rsidRDefault="000E1875" w:rsidP="000E1875">
      <w:pPr>
        <w:numPr>
          <w:ilvl w:val="0"/>
          <w:numId w:val="98"/>
        </w:numPr>
        <w:tabs>
          <w:tab w:val="left" w:pos="567"/>
        </w:tabs>
        <w:suppressAutoHyphens/>
        <w:autoSpaceDE/>
        <w:autoSpaceDN/>
        <w:adjustRightInd/>
        <w:spacing w:before="0" w:after="0" w:line="240" w:lineRule="auto"/>
        <w:rPr>
          <w:rFonts w:ascii="Arial" w:hAnsi="Arial" w:cs="Arial"/>
          <w:color w:val="000000"/>
          <w:lang w:eastAsia="ar-SA"/>
        </w:rPr>
      </w:pPr>
      <w:r w:rsidRPr="00F73AB4">
        <w:rPr>
          <w:rFonts w:ascii="Arial" w:hAnsi="Arial" w:cs="Arial"/>
          <w:color w:val="000000"/>
          <w:lang w:eastAsia="ar-SA"/>
        </w:rPr>
        <w:t>Dostarczenia Zamawiającemu, po pozytywnym zaliczeniu egzaminu państwowego przez uczestników szkolenia, kopii uprawnień …………………. potwierdzonych za zgodność z oryginałem.</w:t>
      </w:r>
    </w:p>
    <w:p w14:paraId="1DC84A77" w14:textId="77777777" w:rsidR="000E1875" w:rsidRPr="00F73AB4" w:rsidRDefault="000E1875" w:rsidP="000E1875">
      <w:pPr>
        <w:numPr>
          <w:ilvl w:val="0"/>
          <w:numId w:val="98"/>
        </w:numPr>
        <w:tabs>
          <w:tab w:val="left" w:pos="567"/>
        </w:tabs>
        <w:suppressAutoHyphens/>
        <w:autoSpaceDE/>
        <w:autoSpaceDN/>
        <w:adjustRightInd/>
        <w:spacing w:before="0" w:after="0" w:line="240" w:lineRule="auto"/>
        <w:rPr>
          <w:rFonts w:ascii="Arial" w:hAnsi="Arial" w:cs="Arial"/>
          <w:color w:val="000000"/>
          <w:lang w:eastAsia="ar-SA"/>
        </w:rPr>
      </w:pPr>
      <w:r w:rsidRPr="00F73AB4">
        <w:rPr>
          <w:rFonts w:ascii="Arial" w:hAnsi="Arial" w:cs="Arial"/>
          <w:color w:val="000000"/>
          <w:lang w:eastAsia="ar-SA"/>
        </w:rPr>
        <w:t>Przekazania Zamawiającemu informacji o ukończeniu szkolenia i przystąpieniu do egzaminu państwowego, informacji dotyczących nie ukończenia szkolenia lub nieprzystąpienia do egzaminu państwowego przez uczestników szkolenia.</w:t>
      </w:r>
    </w:p>
    <w:p w14:paraId="27DD8695" w14:textId="77777777" w:rsidR="000E1875" w:rsidRPr="00F73AB4" w:rsidRDefault="000E1875" w:rsidP="000E1875">
      <w:pPr>
        <w:numPr>
          <w:ilvl w:val="0"/>
          <w:numId w:val="98"/>
        </w:numPr>
        <w:tabs>
          <w:tab w:val="left" w:pos="567"/>
        </w:tabs>
        <w:suppressAutoHyphens/>
        <w:autoSpaceDE/>
        <w:autoSpaceDN/>
        <w:adjustRightInd/>
        <w:spacing w:before="0" w:after="0" w:line="240" w:lineRule="auto"/>
        <w:rPr>
          <w:rFonts w:ascii="Arial" w:hAnsi="Arial" w:cs="Arial"/>
          <w:color w:val="000000"/>
          <w:lang w:eastAsia="ar-SA"/>
        </w:rPr>
      </w:pPr>
      <w:r w:rsidRPr="00F73AB4">
        <w:rPr>
          <w:rFonts w:ascii="Arial" w:hAnsi="Arial" w:cs="Arial"/>
          <w:color w:val="000000"/>
          <w:lang w:eastAsia="ar-SA"/>
        </w:rPr>
        <w:t>Przekazania Zamawiającemu kopii protokołu egzaminu oraz imiennego wykazu osób, które ukończyły egzamin z wynikiem pozytywnym,  a także imiennego wykazu osób, które nie zdały egzaminu.</w:t>
      </w:r>
    </w:p>
    <w:p w14:paraId="7880C350" w14:textId="77777777" w:rsidR="000E1875" w:rsidRPr="00F73AB4" w:rsidRDefault="000E1875" w:rsidP="000E1875">
      <w:pPr>
        <w:numPr>
          <w:ilvl w:val="0"/>
          <w:numId w:val="98"/>
        </w:numPr>
        <w:suppressAutoHyphens/>
        <w:autoSpaceDE/>
        <w:autoSpaceDN/>
        <w:adjustRightInd/>
        <w:spacing w:before="0" w:after="0" w:line="240" w:lineRule="auto"/>
        <w:rPr>
          <w:rFonts w:ascii="Arial" w:hAnsi="Arial" w:cs="Arial"/>
          <w:color w:val="000000"/>
          <w:lang w:eastAsia="ar-SA"/>
        </w:rPr>
      </w:pPr>
      <w:r w:rsidRPr="00F73AB4">
        <w:rPr>
          <w:rFonts w:ascii="Arial" w:hAnsi="Arial" w:cs="Arial"/>
          <w:color w:val="000000"/>
          <w:lang w:eastAsia="ar-SA"/>
        </w:rPr>
        <w:t>Przekazania uczestnikom szkolenia w dniu rozpoczęcia szkolenia, na wyłączną własność, za potwierdzeniem odbioru, materiałów dydaktycznych.</w:t>
      </w:r>
    </w:p>
    <w:p w14:paraId="7ED1D54F" w14:textId="77777777" w:rsidR="000E1875" w:rsidRPr="00F73AB4" w:rsidRDefault="000E1875" w:rsidP="000E1875">
      <w:pPr>
        <w:numPr>
          <w:ilvl w:val="0"/>
          <w:numId w:val="98"/>
        </w:numPr>
        <w:suppressAutoHyphens/>
        <w:autoSpaceDE/>
        <w:autoSpaceDN/>
        <w:adjustRightInd/>
        <w:spacing w:before="0" w:after="0" w:line="240" w:lineRule="auto"/>
        <w:rPr>
          <w:rFonts w:ascii="Arial" w:hAnsi="Arial" w:cs="Arial"/>
          <w:color w:val="000000"/>
          <w:lang w:eastAsia="ar-SA"/>
        </w:rPr>
      </w:pPr>
      <w:r w:rsidRPr="00F73AB4">
        <w:rPr>
          <w:rFonts w:ascii="Arial" w:hAnsi="Arial" w:cs="Arial"/>
          <w:lang w:eastAsia="ar-SA"/>
        </w:rPr>
        <w:t xml:space="preserve">Potwierdzenia za zgodność z oryginałem kopii dokumentów dotyczących przedmiotu umowy dostarczanych </w:t>
      </w:r>
      <w:r w:rsidRPr="00F73AB4">
        <w:rPr>
          <w:rFonts w:ascii="Arial" w:hAnsi="Arial" w:cs="Arial"/>
          <w:bCs/>
          <w:lang w:eastAsia="ar-SA"/>
        </w:rPr>
        <w:t>Zamawiającemu</w:t>
      </w:r>
      <w:r w:rsidRPr="00F73AB4">
        <w:rPr>
          <w:rFonts w:ascii="Arial" w:hAnsi="Arial" w:cs="Arial"/>
          <w:color w:val="000000"/>
          <w:lang w:eastAsia="ar-SA"/>
        </w:rPr>
        <w:t xml:space="preserve"> </w:t>
      </w:r>
    </w:p>
    <w:p w14:paraId="52F144A3" w14:textId="77777777" w:rsidR="000E1875" w:rsidRPr="00F73AB4" w:rsidRDefault="000E1875" w:rsidP="000E1875">
      <w:pPr>
        <w:numPr>
          <w:ilvl w:val="0"/>
          <w:numId w:val="98"/>
        </w:numPr>
        <w:suppressAutoHyphens/>
        <w:autoSpaceDE/>
        <w:autoSpaceDN/>
        <w:adjustRightInd/>
        <w:spacing w:before="0" w:after="0" w:line="240" w:lineRule="auto"/>
        <w:rPr>
          <w:rFonts w:ascii="Arial" w:hAnsi="Arial" w:cs="Arial"/>
          <w:color w:val="000000"/>
          <w:lang w:eastAsia="ar-SA"/>
        </w:rPr>
      </w:pPr>
      <w:r w:rsidRPr="00F73AB4">
        <w:rPr>
          <w:rFonts w:ascii="Arial" w:hAnsi="Arial" w:cs="Arial"/>
          <w:color w:val="000000"/>
          <w:lang w:eastAsia="ar-SA"/>
        </w:rPr>
        <w:t>Zorganizowania zakwaterowania i wyżywienia dla uczestników szkolenia.</w:t>
      </w:r>
    </w:p>
    <w:p w14:paraId="0CE314AF" w14:textId="77777777" w:rsidR="000E1875" w:rsidRPr="00F73AB4" w:rsidRDefault="000E1875" w:rsidP="000E1875">
      <w:pPr>
        <w:numPr>
          <w:ilvl w:val="0"/>
          <w:numId w:val="98"/>
        </w:numPr>
        <w:suppressAutoHyphens/>
        <w:autoSpaceDE/>
        <w:autoSpaceDN/>
        <w:adjustRightInd/>
        <w:spacing w:before="0" w:after="0" w:line="240" w:lineRule="auto"/>
        <w:rPr>
          <w:rFonts w:ascii="Arial" w:hAnsi="Arial" w:cs="Arial"/>
          <w:b/>
          <w:bCs/>
          <w:lang w:eastAsia="ar-SA"/>
        </w:rPr>
      </w:pPr>
      <w:r w:rsidRPr="00F73AB4">
        <w:rPr>
          <w:rFonts w:ascii="Arial" w:hAnsi="Arial" w:cs="Arial"/>
          <w:color w:val="000000"/>
          <w:lang w:eastAsia="ar-SA"/>
        </w:rPr>
        <w:t>Zorganizowania uczestnikom szkolenia serwisu kawowego (kawa, herbata, woda mineralna, ciasto).</w:t>
      </w:r>
    </w:p>
    <w:p w14:paraId="7E9D2D86" w14:textId="77777777" w:rsidR="000E1875" w:rsidRPr="00F73AB4" w:rsidRDefault="000E1875" w:rsidP="000E1875">
      <w:pPr>
        <w:numPr>
          <w:ilvl w:val="0"/>
          <w:numId w:val="98"/>
        </w:numPr>
        <w:suppressAutoHyphens/>
        <w:autoSpaceDE/>
        <w:autoSpaceDN/>
        <w:adjustRightInd/>
        <w:spacing w:before="0" w:after="0" w:line="240" w:lineRule="auto"/>
        <w:rPr>
          <w:rFonts w:ascii="Arial" w:hAnsi="Arial" w:cs="Arial"/>
          <w:color w:val="000000"/>
          <w:lang w:eastAsia="ar-SA"/>
        </w:rPr>
      </w:pPr>
      <w:r w:rsidRPr="00F73AB4">
        <w:rPr>
          <w:rFonts w:ascii="Arial" w:hAnsi="Arial" w:cs="Arial"/>
          <w:color w:val="000000"/>
          <w:lang w:eastAsia="ar-SA"/>
        </w:rPr>
        <w:t xml:space="preserve">  Ubezpieczenia uczestników szkolenia od następstw nieszczęśliwych wypadków. </w:t>
      </w:r>
    </w:p>
    <w:p w14:paraId="6EE87778" w14:textId="77777777" w:rsidR="000E1875" w:rsidRPr="00F73AB4" w:rsidRDefault="000E1875" w:rsidP="000E1875">
      <w:pPr>
        <w:numPr>
          <w:ilvl w:val="0"/>
          <w:numId w:val="98"/>
        </w:numPr>
        <w:suppressAutoHyphens/>
        <w:autoSpaceDE/>
        <w:autoSpaceDN/>
        <w:adjustRightInd/>
        <w:spacing w:before="0" w:after="0" w:line="240" w:lineRule="auto"/>
        <w:rPr>
          <w:rFonts w:ascii="Arial" w:hAnsi="Arial" w:cs="Arial"/>
          <w:i/>
          <w:color w:val="000000"/>
          <w:lang w:eastAsia="ar-SA"/>
        </w:rPr>
      </w:pPr>
      <w:r w:rsidRPr="00F73AB4">
        <w:rPr>
          <w:rFonts w:ascii="Arial" w:hAnsi="Arial" w:cs="Arial"/>
          <w:color w:val="000000"/>
          <w:lang w:eastAsia="ar-SA"/>
        </w:rPr>
        <w:t xml:space="preserve"> Zorganizowania i sfinansowania uczestnikom szkolenia badań lekarskich stwierdzających zdolność do uczestniczenia w szkoleniu</w:t>
      </w:r>
      <w:r w:rsidRPr="00F73AB4">
        <w:rPr>
          <w:rFonts w:ascii="Arial" w:hAnsi="Arial" w:cs="Arial"/>
          <w:i/>
          <w:color w:val="000000"/>
          <w:lang w:eastAsia="ar-SA"/>
        </w:rPr>
        <w:t>.</w:t>
      </w:r>
    </w:p>
    <w:p w14:paraId="673C384B" w14:textId="77777777" w:rsidR="000E1875" w:rsidRPr="00F73AB4" w:rsidRDefault="000E1875" w:rsidP="000E1875">
      <w:pPr>
        <w:numPr>
          <w:ilvl w:val="0"/>
          <w:numId w:val="98"/>
        </w:numPr>
        <w:suppressAutoHyphens/>
        <w:autoSpaceDE/>
        <w:autoSpaceDN/>
        <w:adjustRightInd/>
        <w:spacing w:before="0" w:after="0" w:line="240" w:lineRule="auto"/>
        <w:rPr>
          <w:rFonts w:ascii="Arial" w:hAnsi="Arial" w:cs="Arial"/>
          <w:lang w:eastAsia="ar-SA"/>
        </w:rPr>
      </w:pPr>
      <w:r w:rsidRPr="00F73AB4">
        <w:rPr>
          <w:rFonts w:ascii="Arial" w:hAnsi="Arial" w:cs="Arial"/>
          <w:lang w:eastAsia="ar-SA"/>
        </w:rPr>
        <w:t>Dostarczenia Zamawiającemu w terminie do ….dni roboczych od zakończenia szkolenia:</w:t>
      </w:r>
    </w:p>
    <w:p w14:paraId="0C487F46" w14:textId="77777777" w:rsidR="000E1875" w:rsidRPr="00F73AB4" w:rsidRDefault="000E1875" w:rsidP="000E1875">
      <w:pPr>
        <w:suppressAutoHyphens/>
        <w:spacing w:before="0" w:after="0" w:line="240" w:lineRule="auto"/>
        <w:rPr>
          <w:rFonts w:ascii="Arial" w:hAnsi="Arial" w:cs="Arial"/>
          <w:lang w:eastAsia="ar-SA"/>
        </w:rPr>
      </w:pPr>
      <w:r w:rsidRPr="00F73AB4">
        <w:rPr>
          <w:rFonts w:ascii="Arial" w:hAnsi="Arial" w:cs="Arial"/>
          <w:lang w:eastAsia="ar-SA"/>
        </w:rPr>
        <w:tab/>
        <w:t>1)  wszystkich wymaganych niniejszą umową dokumentów,</w:t>
      </w:r>
    </w:p>
    <w:p w14:paraId="544754BB" w14:textId="77777777" w:rsidR="000E1875" w:rsidRPr="00F73AB4" w:rsidRDefault="000E1875" w:rsidP="000E1875">
      <w:pPr>
        <w:suppressAutoHyphens/>
        <w:spacing w:before="0" w:after="0" w:line="240" w:lineRule="auto"/>
        <w:rPr>
          <w:rFonts w:ascii="Arial" w:hAnsi="Arial" w:cs="Arial"/>
          <w:lang w:eastAsia="ar-SA"/>
        </w:rPr>
      </w:pPr>
      <w:r w:rsidRPr="00F73AB4">
        <w:rPr>
          <w:rFonts w:ascii="Arial" w:hAnsi="Arial" w:cs="Arial"/>
          <w:lang w:eastAsia="ar-SA"/>
        </w:rPr>
        <w:tab/>
        <w:t>2) faktury wraz z zestawieniem kategorii wydatków.</w:t>
      </w:r>
    </w:p>
    <w:p w14:paraId="4F8A5B88" w14:textId="77777777" w:rsidR="000E1875" w:rsidRPr="00F73AB4" w:rsidRDefault="000E1875" w:rsidP="000E1875">
      <w:pPr>
        <w:suppressAutoHyphens/>
        <w:spacing w:before="0" w:after="0" w:line="240" w:lineRule="auto"/>
        <w:rPr>
          <w:rFonts w:ascii="Arial" w:hAnsi="Arial" w:cs="Arial"/>
          <w:lang w:eastAsia="ar-SA"/>
        </w:rPr>
      </w:pPr>
      <w:r w:rsidRPr="00F73AB4">
        <w:rPr>
          <w:rFonts w:ascii="Arial" w:hAnsi="Arial" w:cs="Arial"/>
          <w:lang w:eastAsia="ar-SA"/>
        </w:rPr>
        <w:tab/>
      </w:r>
    </w:p>
    <w:p w14:paraId="09E642D5" w14:textId="77777777" w:rsidR="000E1875" w:rsidRPr="00F73AB4" w:rsidRDefault="000E1875" w:rsidP="000E1875">
      <w:pPr>
        <w:suppressAutoHyphens/>
        <w:spacing w:before="0" w:after="0" w:line="240" w:lineRule="auto"/>
        <w:ind w:left="567" w:hanging="425"/>
        <w:jc w:val="center"/>
        <w:rPr>
          <w:rFonts w:ascii="Arial" w:hAnsi="Arial" w:cs="Arial"/>
          <w:b/>
          <w:lang w:eastAsia="ar-SA"/>
        </w:rPr>
      </w:pPr>
      <w:r w:rsidRPr="00F73AB4">
        <w:rPr>
          <w:rFonts w:ascii="Arial" w:hAnsi="Arial" w:cs="Arial"/>
          <w:b/>
          <w:lang w:eastAsia="ar-SA"/>
        </w:rPr>
        <w:t>§ 4</w:t>
      </w:r>
    </w:p>
    <w:p w14:paraId="619E915C" w14:textId="77777777" w:rsidR="000E1875" w:rsidRPr="00F73AB4" w:rsidRDefault="000E1875" w:rsidP="000E1875">
      <w:pPr>
        <w:widowControl w:val="0"/>
        <w:suppressAutoHyphens/>
        <w:spacing w:before="0" w:after="0" w:line="240" w:lineRule="auto"/>
        <w:rPr>
          <w:rFonts w:ascii="Arial" w:hAnsi="Arial" w:cs="Arial"/>
          <w:lang w:eastAsia="ar-SA"/>
        </w:rPr>
      </w:pPr>
      <w:r w:rsidRPr="00F73AB4">
        <w:rPr>
          <w:rFonts w:ascii="Arial" w:hAnsi="Arial" w:cs="Arial"/>
          <w:lang w:eastAsia="ar-SA"/>
        </w:rPr>
        <w:t>Zamawiający zastrzega sobie:</w:t>
      </w:r>
    </w:p>
    <w:p w14:paraId="1B3B682A" w14:textId="77777777" w:rsidR="000E1875" w:rsidRPr="00F73AB4" w:rsidRDefault="000E1875" w:rsidP="000E1875">
      <w:pPr>
        <w:widowControl w:val="0"/>
        <w:tabs>
          <w:tab w:val="left" w:pos="2160"/>
        </w:tabs>
        <w:suppressAutoHyphens/>
        <w:spacing w:before="0" w:after="0" w:line="240" w:lineRule="auto"/>
        <w:rPr>
          <w:rFonts w:ascii="Arial" w:hAnsi="Arial" w:cs="Arial"/>
          <w:lang w:eastAsia="ar-SA"/>
        </w:rPr>
      </w:pPr>
      <w:r w:rsidRPr="00F73AB4">
        <w:rPr>
          <w:rFonts w:ascii="Arial" w:hAnsi="Arial" w:cs="Arial"/>
          <w:lang w:eastAsia="ar-SA"/>
        </w:rPr>
        <w:t xml:space="preserve"> 1. Prawo wizytacji szkolenia w trakcie jego trwania </w:t>
      </w:r>
    </w:p>
    <w:p w14:paraId="5117E2C2" w14:textId="77777777" w:rsidR="000E1875" w:rsidRPr="00F73AB4" w:rsidRDefault="000E1875" w:rsidP="000E1875">
      <w:pPr>
        <w:suppressAutoHyphens/>
        <w:spacing w:before="0" w:after="0" w:line="240" w:lineRule="auto"/>
        <w:rPr>
          <w:rFonts w:ascii="Arial" w:hAnsi="Arial" w:cs="Arial"/>
          <w:lang w:eastAsia="ar-SA"/>
        </w:rPr>
      </w:pPr>
      <w:r w:rsidRPr="00F73AB4">
        <w:rPr>
          <w:rFonts w:ascii="Arial" w:hAnsi="Arial" w:cs="Arial"/>
          <w:lang w:eastAsia="ar-SA"/>
        </w:rPr>
        <w:t xml:space="preserve"> 2. Prawo uczestnictwa w ocenie końcowej uczestników szkolenia.</w:t>
      </w:r>
    </w:p>
    <w:p w14:paraId="1C62FB9A" w14:textId="77777777" w:rsidR="000E1875" w:rsidRPr="00F73AB4" w:rsidRDefault="000E1875" w:rsidP="000E1875">
      <w:pPr>
        <w:suppressAutoHyphens/>
        <w:spacing w:before="0" w:after="0" w:line="240" w:lineRule="auto"/>
        <w:ind w:left="284" w:hanging="284"/>
        <w:rPr>
          <w:rFonts w:ascii="Arial" w:hAnsi="Arial" w:cs="Arial"/>
          <w:lang w:eastAsia="ar-SA"/>
        </w:rPr>
      </w:pPr>
      <w:r w:rsidRPr="00F73AB4">
        <w:rPr>
          <w:rFonts w:ascii="Arial" w:hAnsi="Arial" w:cs="Arial"/>
          <w:lang w:eastAsia="ar-SA"/>
        </w:rPr>
        <w:lastRenderedPageBreak/>
        <w:t xml:space="preserve"> 3. Prawo niezwłocznego rozwiązania umowy w razie jej </w:t>
      </w:r>
      <w:r w:rsidRPr="00F73AB4">
        <w:rPr>
          <w:rFonts w:ascii="Arial" w:hAnsi="Arial" w:cs="Arial"/>
          <w:color w:val="000000"/>
          <w:lang w:eastAsia="ar-SA"/>
        </w:rPr>
        <w:t>niewykonania</w:t>
      </w:r>
      <w:r w:rsidRPr="00F73AB4">
        <w:rPr>
          <w:rFonts w:ascii="Arial" w:hAnsi="Arial" w:cs="Arial"/>
          <w:lang w:eastAsia="ar-SA"/>
        </w:rPr>
        <w:t xml:space="preserve"> lub nienależytego jej wykonywania przez Wykonawcę. </w:t>
      </w:r>
    </w:p>
    <w:p w14:paraId="1C5B1598" w14:textId="77777777" w:rsidR="000E1875" w:rsidRPr="00F73AB4" w:rsidRDefault="000E1875" w:rsidP="000E1875">
      <w:pPr>
        <w:tabs>
          <w:tab w:val="left" w:pos="284"/>
        </w:tabs>
        <w:suppressAutoHyphens/>
        <w:spacing w:before="0" w:after="0" w:line="240" w:lineRule="auto"/>
        <w:ind w:left="284"/>
        <w:rPr>
          <w:rFonts w:ascii="Arial" w:hAnsi="Arial" w:cs="Arial"/>
          <w:lang w:eastAsia="ar-SA"/>
        </w:rPr>
      </w:pPr>
      <w:r w:rsidRPr="00F73AB4">
        <w:rPr>
          <w:rFonts w:ascii="Arial" w:hAnsi="Arial" w:cs="Arial"/>
          <w:lang w:eastAsia="ar-SA"/>
        </w:rPr>
        <w:t xml:space="preserve">Rozwiązanie umowy nastąpi po uprzednim pisemnym zawiadomieniu Wykonawcy o stwierdzonych nieprawidłowościach i rozpatrzeniu przez Zamawiającego ewentualnych wyjaśnień dotyczących stwierdzonych nieprawidłowości. </w:t>
      </w:r>
    </w:p>
    <w:p w14:paraId="6D58291B" w14:textId="77777777" w:rsidR="000E1875" w:rsidRPr="00F73AB4" w:rsidRDefault="000E1875" w:rsidP="000E1875">
      <w:pPr>
        <w:suppressAutoHyphens/>
        <w:spacing w:before="0" w:after="0" w:line="240" w:lineRule="auto"/>
        <w:ind w:left="360"/>
        <w:jc w:val="center"/>
        <w:rPr>
          <w:rFonts w:ascii="Arial" w:hAnsi="Arial" w:cs="Arial"/>
          <w:b/>
          <w:lang w:eastAsia="ar-SA"/>
        </w:rPr>
      </w:pPr>
    </w:p>
    <w:p w14:paraId="6A2DD62F" w14:textId="77777777" w:rsidR="000E1875" w:rsidRPr="00F73AB4" w:rsidRDefault="000E1875" w:rsidP="000E1875">
      <w:pPr>
        <w:suppressAutoHyphens/>
        <w:spacing w:before="0" w:after="0" w:line="240" w:lineRule="auto"/>
        <w:ind w:left="360"/>
        <w:rPr>
          <w:rFonts w:ascii="Arial" w:hAnsi="Arial" w:cs="Arial"/>
          <w:b/>
          <w:lang w:eastAsia="ar-SA"/>
        </w:rPr>
      </w:pPr>
    </w:p>
    <w:p w14:paraId="7B7EC022" w14:textId="77777777" w:rsidR="000E1875" w:rsidRPr="00F73AB4" w:rsidRDefault="000E1875" w:rsidP="000E1875">
      <w:pPr>
        <w:suppressAutoHyphens/>
        <w:spacing w:before="0" w:after="0" w:line="240" w:lineRule="auto"/>
        <w:ind w:left="360"/>
        <w:jc w:val="center"/>
        <w:rPr>
          <w:rFonts w:ascii="Arial" w:hAnsi="Arial" w:cs="Arial"/>
          <w:b/>
          <w:lang w:eastAsia="ar-SA"/>
        </w:rPr>
      </w:pPr>
      <w:r w:rsidRPr="00F73AB4">
        <w:rPr>
          <w:rFonts w:ascii="Arial" w:hAnsi="Arial" w:cs="Arial"/>
          <w:b/>
          <w:lang w:eastAsia="ar-SA"/>
        </w:rPr>
        <w:t>§ 5</w:t>
      </w:r>
    </w:p>
    <w:p w14:paraId="489DCA3E" w14:textId="77777777" w:rsidR="000E1875" w:rsidRPr="00F73AB4" w:rsidRDefault="000E1875" w:rsidP="000E1875">
      <w:pPr>
        <w:suppressAutoHyphens/>
        <w:spacing w:before="0" w:after="0" w:line="240" w:lineRule="auto"/>
        <w:ind w:left="360"/>
        <w:jc w:val="center"/>
        <w:rPr>
          <w:rFonts w:ascii="Arial" w:hAnsi="Arial" w:cs="Arial"/>
          <w:b/>
          <w:lang w:eastAsia="ar-SA"/>
        </w:rPr>
      </w:pPr>
    </w:p>
    <w:p w14:paraId="32C94178" w14:textId="77777777" w:rsidR="00A45743" w:rsidRDefault="000E1875" w:rsidP="000E1875">
      <w:pPr>
        <w:widowControl w:val="0"/>
        <w:suppressAutoHyphens/>
        <w:spacing w:before="0" w:after="0" w:line="240" w:lineRule="auto"/>
        <w:rPr>
          <w:rFonts w:ascii="Arial" w:hAnsi="Arial" w:cs="Arial"/>
          <w:color w:val="000000"/>
          <w:lang w:eastAsia="ar-SA"/>
        </w:rPr>
      </w:pPr>
      <w:r w:rsidRPr="00F73AB4">
        <w:rPr>
          <w:rFonts w:ascii="Arial" w:hAnsi="Arial" w:cs="Arial"/>
          <w:color w:val="000000"/>
          <w:lang w:eastAsia="ar-SA"/>
        </w:rPr>
        <w:t xml:space="preserve">1. Zamawiający zgodnie z niniejszą umową w oparciu o kalkulację kosztów szkolenia pokryje po zakończeniu szkolenia, dostarczeniu faktury oraz innych wymaganych w niniejszej umowie dokumentów należność za usługę szkoleniową, </w:t>
      </w:r>
    </w:p>
    <w:p w14:paraId="686489F5" w14:textId="6DE15462" w:rsidR="000E1875" w:rsidRPr="00F73AB4" w:rsidRDefault="000E1875" w:rsidP="000E1875">
      <w:pPr>
        <w:widowControl w:val="0"/>
        <w:suppressAutoHyphens/>
        <w:spacing w:before="0" w:after="0" w:line="240" w:lineRule="auto"/>
        <w:rPr>
          <w:rFonts w:ascii="Arial" w:eastAsia="Lucida Sans Unicode" w:hAnsi="Arial" w:cs="Arial"/>
          <w:lang w:eastAsia="ar-SA"/>
        </w:rPr>
      </w:pPr>
      <w:r w:rsidRPr="00F73AB4">
        <w:rPr>
          <w:rFonts w:ascii="Arial" w:eastAsia="Lucida Sans Unicode" w:hAnsi="Arial" w:cs="Arial"/>
          <w:lang w:eastAsia="ar-SA"/>
        </w:rPr>
        <w:t>2. Zamawiający ureguluje należności wymienione w ust. 1 w ciągu 30 dni od daty      otrzymania faktur i innych wymaganych umową dokumentów.</w:t>
      </w:r>
    </w:p>
    <w:p w14:paraId="740D693F" w14:textId="77777777" w:rsidR="000E1875" w:rsidRPr="00F73AB4" w:rsidRDefault="000E1875" w:rsidP="000E1875">
      <w:pPr>
        <w:suppressAutoHyphens/>
        <w:spacing w:before="0" w:after="0" w:line="240" w:lineRule="auto"/>
        <w:ind w:left="284" w:hanging="284"/>
        <w:rPr>
          <w:rFonts w:ascii="Arial" w:hAnsi="Arial" w:cs="Arial"/>
          <w:lang w:eastAsia="ar-SA"/>
        </w:rPr>
      </w:pPr>
    </w:p>
    <w:p w14:paraId="418B8FA5" w14:textId="77777777" w:rsidR="000E1875" w:rsidRPr="00F73AB4" w:rsidRDefault="000E1875" w:rsidP="000E1875">
      <w:pPr>
        <w:suppressAutoHyphens/>
        <w:spacing w:before="0" w:after="0" w:line="240" w:lineRule="auto"/>
        <w:ind w:left="284" w:hanging="284"/>
        <w:rPr>
          <w:rFonts w:ascii="Arial" w:hAnsi="Arial" w:cs="Arial"/>
          <w:lang w:eastAsia="ar-SA"/>
        </w:rPr>
      </w:pPr>
      <w:r w:rsidRPr="00F73AB4">
        <w:rPr>
          <w:rFonts w:ascii="Arial" w:hAnsi="Arial" w:cs="Arial"/>
          <w:lang w:eastAsia="ar-SA"/>
        </w:rPr>
        <w:t>.</w:t>
      </w:r>
    </w:p>
    <w:p w14:paraId="46C19A81" w14:textId="77777777" w:rsidR="000E1875" w:rsidRPr="00F73AB4" w:rsidRDefault="000E1875" w:rsidP="000E1875">
      <w:pPr>
        <w:suppressAutoHyphens/>
        <w:spacing w:before="0" w:after="0" w:line="240" w:lineRule="auto"/>
        <w:ind w:left="360"/>
        <w:jc w:val="center"/>
        <w:rPr>
          <w:rFonts w:ascii="Arial" w:hAnsi="Arial" w:cs="Arial"/>
          <w:b/>
          <w:lang w:eastAsia="ar-SA"/>
        </w:rPr>
      </w:pPr>
      <w:r w:rsidRPr="00F73AB4">
        <w:rPr>
          <w:rFonts w:ascii="Arial" w:hAnsi="Arial" w:cs="Arial"/>
          <w:b/>
          <w:lang w:eastAsia="ar-SA"/>
        </w:rPr>
        <w:t>§ 6</w:t>
      </w:r>
    </w:p>
    <w:p w14:paraId="0C510EF3" w14:textId="77777777" w:rsidR="000E1875" w:rsidRPr="00F73AB4" w:rsidRDefault="000E1875" w:rsidP="000E1875">
      <w:pPr>
        <w:suppressAutoHyphens/>
        <w:spacing w:before="0" w:after="0" w:line="240" w:lineRule="auto"/>
        <w:ind w:left="360"/>
        <w:jc w:val="center"/>
        <w:rPr>
          <w:rFonts w:ascii="Arial" w:hAnsi="Arial" w:cs="Arial"/>
          <w:b/>
          <w:lang w:eastAsia="ar-SA"/>
        </w:rPr>
      </w:pPr>
    </w:p>
    <w:p w14:paraId="1CB729B7" w14:textId="77777777" w:rsidR="000E1875" w:rsidRPr="00F73AB4" w:rsidRDefault="000E1875" w:rsidP="000E1875">
      <w:pPr>
        <w:widowControl w:val="0"/>
        <w:suppressAutoHyphens/>
        <w:spacing w:before="0" w:after="0" w:line="240" w:lineRule="auto"/>
        <w:rPr>
          <w:rFonts w:ascii="Arial" w:hAnsi="Arial" w:cs="Arial"/>
          <w:lang w:eastAsia="ar-SA"/>
        </w:rPr>
      </w:pPr>
      <w:r w:rsidRPr="00F73AB4">
        <w:rPr>
          <w:rFonts w:ascii="Arial" w:hAnsi="Arial" w:cs="Arial"/>
          <w:lang w:eastAsia="ar-SA"/>
        </w:rPr>
        <w:t>Wykonawca zobowiązuje się do przechowywania wszystkich oryginalnych dokumentów potwierdzających realizację szkolenia do ……. roku.</w:t>
      </w:r>
    </w:p>
    <w:p w14:paraId="39C8161E" w14:textId="77777777" w:rsidR="000E1875" w:rsidRPr="00F73AB4" w:rsidRDefault="000E1875" w:rsidP="000E1875">
      <w:pPr>
        <w:suppressAutoHyphens/>
        <w:spacing w:before="0" w:after="0" w:line="240" w:lineRule="auto"/>
        <w:ind w:left="360"/>
        <w:jc w:val="center"/>
        <w:rPr>
          <w:rFonts w:ascii="Arial" w:hAnsi="Arial" w:cs="Arial"/>
          <w:b/>
          <w:lang w:eastAsia="ar-SA"/>
        </w:rPr>
      </w:pPr>
    </w:p>
    <w:p w14:paraId="4C053F0F" w14:textId="77777777" w:rsidR="000E1875" w:rsidRPr="00F73AB4" w:rsidRDefault="000E1875" w:rsidP="000E1875">
      <w:pPr>
        <w:suppressAutoHyphens/>
        <w:spacing w:before="0" w:after="0" w:line="240" w:lineRule="auto"/>
        <w:ind w:left="360"/>
        <w:jc w:val="center"/>
        <w:rPr>
          <w:rFonts w:ascii="Arial" w:hAnsi="Arial" w:cs="Arial"/>
          <w:b/>
          <w:lang w:eastAsia="ar-SA"/>
        </w:rPr>
      </w:pPr>
      <w:r w:rsidRPr="00F73AB4">
        <w:rPr>
          <w:rFonts w:ascii="Arial" w:hAnsi="Arial" w:cs="Arial"/>
          <w:b/>
          <w:lang w:eastAsia="ar-SA"/>
        </w:rPr>
        <w:t>§ 7</w:t>
      </w:r>
    </w:p>
    <w:p w14:paraId="00510B34" w14:textId="77777777" w:rsidR="000E1875" w:rsidRPr="00F73AB4" w:rsidRDefault="000E1875" w:rsidP="000E1875">
      <w:pPr>
        <w:suppressAutoHyphens/>
        <w:spacing w:before="0" w:after="0" w:line="240" w:lineRule="auto"/>
        <w:ind w:left="360"/>
        <w:jc w:val="center"/>
        <w:rPr>
          <w:rFonts w:ascii="Arial" w:hAnsi="Arial" w:cs="Arial"/>
          <w:b/>
          <w:lang w:eastAsia="ar-SA"/>
        </w:rPr>
      </w:pPr>
    </w:p>
    <w:p w14:paraId="40277AD2" w14:textId="77777777" w:rsidR="000E1875" w:rsidRPr="00F73AB4" w:rsidRDefault="000E1875" w:rsidP="000E1875">
      <w:pPr>
        <w:suppressAutoHyphens/>
        <w:spacing w:before="0" w:after="0" w:line="240" w:lineRule="auto"/>
        <w:ind w:left="360"/>
        <w:jc w:val="center"/>
        <w:rPr>
          <w:rFonts w:ascii="Arial" w:hAnsi="Arial" w:cs="Arial"/>
          <w:b/>
          <w:lang w:eastAsia="ar-SA"/>
        </w:rPr>
      </w:pPr>
    </w:p>
    <w:p w14:paraId="459F9538" w14:textId="77777777" w:rsidR="000E1875" w:rsidRPr="00F73AB4" w:rsidRDefault="000E1875" w:rsidP="000E1875">
      <w:pPr>
        <w:widowControl w:val="0"/>
        <w:suppressAutoHyphens/>
        <w:spacing w:before="0" w:after="0" w:line="240" w:lineRule="auto"/>
        <w:ind w:left="360" w:hanging="360"/>
        <w:rPr>
          <w:rFonts w:ascii="Arial" w:hAnsi="Arial" w:cs="Arial"/>
          <w:lang w:eastAsia="ar-SA"/>
        </w:rPr>
      </w:pPr>
      <w:r w:rsidRPr="00F73AB4">
        <w:rPr>
          <w:rFonts w:ascii="Arial" w:hAnsi="Arial" w:cs="Arial"/>
          <w:lang w:eastAsia="ar-SA"/>
        </w:rPr>
        <w:t>1. Strony dopuszczają możliwości zmiany umowy w zakresie dotyczącym:</w:t>
      </w:r>
    </w:p>
    <w:p w14:paraId="162C5FC9" w14:textId="77777777" w:rsidR="000E1875" w:rsidRPr="00F73AB4" w:rsidRDefault="000E1875" w:rsidP="000E1875">
      <w:pPr>
        <w:pStyle w:val="Akapitzlist"/>
        <w:widowControl w:val="0"/>
        <w:numPr>
          <w:ilvl w:val="1"/>
          <w:numId w:val="99"/>
        </w:numPr>
        <w:suppressAutoHyphens/>
        <w:ind w:left="567"/>
        <w:rPr>
          <w:rFonts w:ascii="Arial" w:eastAsia="Lucida Sans Unicode" w:hAnsi="Arial" w:cs="Arial"/>
          <w:bCs/>
          <w:color w:val="000000"/>
          <w:sz w:val="22"/>
          <w:szCs w:val="22"/>
          <w:lang w:eastAsia="ar-SA"/>
        </w:rPr>
      </w:pPr>
      <w:r w:rsidRPr="00F73AB4">
        <w:rPr>
          <w:rFonts w:ascii="Arial" w:hAnsi="Arial" w:cs="Arial"/>
          <w:sz w:val="22"/>
          <w:szCs w:val="22"/>
          <w:lang w:eastAsia="ar-SA"/>
        </w:rPr>
        <w:t>kadry szkolącej w sytuacjach losowych</w:t>
      </w:r>
      <w:r w:rsidRPr="00F73AB4">
        <w:rPr>
          <w:rFonts w:ascii="Arial" w:eastAsia="Lucida Sans Unicode" w:hAnsi="Arial" w:cs="Arial"/>
          <w:bCs/>
          <w:color w:val="000000"/>
          <w:sz w:val="22"/>
          <w:szCs w:val="22"/>
          <w:lang w:eastAsia="ar-SA"/>
        </w:rPr>
        <w:t xml:space="preserve"> np. wskutek długotrwałej choroby lub innego nagłego wypadku;</w:t>
      </w:r>
    </w:p>
    <w:p w14:paraId="3F635EB6" w14:textId="77777777" w:rsidR="000E1875" w:rsidRPr="00F73AB4" w:rsidRDefault="000E1875" w:rsidP="000E1875">
      <w:pPr>
        <w:pStyle w:val="Akapitzlist"/>
        <w:widowControl w:val="0"/>
        <w:numPr>
          <w:ilvl w:val="1"/>
          <w:numId w:val="99"/>
        </w:numPr>
        <w:suppressAutoHyphens/>
        <w:ind w:left="567"/>
        <w:rPr>
          <w:rFonts w:ascii="Arial" w:eastAsia="Lucida Sans Unicode" w:hAnsi="Arial" w:cs="Arial"/>
          <w:sz w:val="22"/>
          <w:szCs w:val="22"/>
          <w:lang w:eastAsia="ar-SA"/>
        </w:rPr>
      </w:pPr>
      <w:r w:rsidRPr="00F73AB4">
        <w:rPr>
          <w:rFonts w:ascii="Arial" w:eastAsia="Lucida Sans Unicode" w:hAnsi="Arial" w:cs="Arial"/>
          <w:sz w:val="22"/>
          <w:szCs w:val="22"/>
          <w:lang w:eastAsia="ar-SA"/>
        </w:rPr>
        <w:t>harmonogramu szkolenia w przypadku zdarzeń losowych dotyczących kadry dydaktycznej;</w:t>
      </w:r>
    </w:p>
    <w:p w14:paraId="62354AE6" w14:textId="77777777" w:rsidR="000E1875" w:rsidRPr="00F73AB4" w:rsidRDefault="000E1875" w:rsidP="000E1875">
      <w:pPr>
        <w:pStyle w:val="Akapitzlist"/>
        <w:numPr>
          <w:ilvl w:val="1"/>
          <w:numId w:val="99"/>
        </w:numPr>
        <w:suppressAutoHyphens/>
        <w:ind w:left="567"/>
        <w:rPr>
          <w:rFonts w:ascii="Arial" w:hAnsi="Arial" w:cs="Arial"/>
          <w:bCs/>
          <w:color w:val="000000"/>
          <w:sz w:val="22"/>
          <w:szCs w:val="22"/>
          <w:lang w:eastAsia="ar-SA"/>
        </w:rPr>
      </w:pPr>
      <w:r w:rsidRPr="00F73AB4">
        <w:rPr>
          <w:rFonts w:ascii="Arial" w:hAnsi="Arial" w:cs="Arial"/>
          <w:bCs/>
          <w:color w:val="000000"/>
          <w:sz w:val="22"/>
          <w:szCs w:val="22"/>
          <w:lang w:eastAsia="ar-SA"/>
        </w:rPr>
        <w:t>miejsca realizacji szkolenia.</w:t>
      </w:r>
    </w:p>
    <w:p w14:paraId="31875124" w14:textId="77777777" w:rsidR="000E1875" w:rsidRPr="00F73AB4" w:rsidRDefault="000E1875" w:rsidP="000E1875">
      <w:pPr>
        <w:pStyle w:val="Akapitzlist"/>
        <w:numPr>
          <w:ilvl w:val="1"/>
          <w:numId w:val="99"/>
        </w:numPr>
        <w:suppressAutoHyphens/>
        <w:ind w:left="567"/>
        <w:rPr>
          <w:rFonts w:ascii="Arial" w:hAnsi="Arial" w:cs="Arial"/>
          <w:sz w:val="22"/>
          <w:szCs w:val="22"/>
          <w:lang w:eastAsia="ar-SA"/>
        </w:rPr>
      </w:pPr>
      <w:r w:rsidRPr="00F73AB4">
        <w:rPr>
          <w:rFonts w:ascii="Arial" w:hAnsi="Arial" w:cs="Arial"/>
          <w:sz w:val="22"/>
          <w:szCs w:val="22"/>
          <w:lang w:eastAsia="ar-SA"/>
        </w:rPr>
        <w:t xml:space="preserve">terminu wykonania zamówienia w przypadku pojawienia się problemów z doborem uczestników szkolenia. </w:t>
      </w:r>
    </w:p>
    <w:p w14:paraId="2F40A806" w14:textId="77777777" w:rsidR="000E1875" w:rsidRPr="00F73AB4" w:rsidRDefault="000E1875" w:rsidP="000E1875">
      <w:pPr>
        <w:widowControl w:val="0"/>
        <w:suppressAutoHyphens/>
        <w:autoSpaceDE/>
        <w:autoSpaceDN/>
        <w:adjustRightInd/>
        <w:spacing w:before="0" w:after="0" w:line="240" w:lineRule="auto"/>
        <w:rPr>
          <w:rFonts w:ascii="Arial" w:hAnsi="Arial" w:cs="Arial"/>
          <w:lang w:eastAsia="ar-SA"/>
        </w:rPr>
      </w:pPr>
      <w:r w:rsidRPr="00F73AB4">
        <w:rPr>
          <w:rFonts w:ascii="Arial" w:hAnsi="Arial" w:cs="Arial"/>
          <w:lang w:eastAsia="ar-SA"/>
        </w:rPr>
        <w:t>2. Zmiany postanowień niniejszej umowy mogą być dokonywane za zgodą obu Stron w formie pisemnej.</w:t>
      </w:r>
    </w:p>
    <w:p w14:paraId="5E7AAEC4" w14:textId="77777777" w:rsidR="000E1875" w:rsidRPr="00F73AB4" w:rsidRDefault="000E1875" w:rsidP="000E1875">
      <w:pPr>
        <w:suppressAutoHyphens/>
        <w:spacing w:before="0" w:after="0" w:line="240" w:lineRule="auto"/>
        <w:ind w:left="360"/>
        <w:jc w:val="center"/>
        <w:rPr>
          <w:rFonts w:ascii="Arial" w:hAnsi="Arial" w:cs="Arial"/>
          <w:b/>
          <w:lang w:eastAsia="ar-SA"/>
        </w:rPr>
      </w:pPr>
    </w:p>
    <w:p w14:paraId="238F8513" w14:textId="77777777" w:rsidR="000E1875" w:rsidRPr="00F73AB4" w:rsidRDefault="000E1875" w:rsidP="000E1875">
      <w:pPr>
        <w:suppressAutoHyphens/>
        <w:spacing w:before="0" w:after="0" w:line="240" w:lineRule="auto"/>
        <w:ind w:left="360"/>
        <w:jc w:val="center"/>
        <w:rPr>
          <w:rFonts w:ascii="Arial" w:hAnsi="Arial" w:cs="Arial"/>
          <w:b/>
          <w:lang w:eastAsia="ar-SA"/>
        </w:rPr>
      </w:pPr>
      <w:r w:rsidRPr="00F73AB4">
        <w:rPr>
          <w:rFonts w:ascii="Arial" w:hAnsi="Arial" w:cs="Arial"/>
          <w:b/>
          <w:lang w:eastAsia="ar-SA"/>
        </w:rPr>
        <w:t>§ 8</w:t>
      </w:r>
    </w:p>
    <w:p w14:paraId="53F0E4A5" w14:textId="77777777" w:rsidR="000E1875" w:rsidRPr="00F73AB4" w:rsidRDefault="000E1875" w:rsidP="000E1875">
      <w:pPr>
        <w:suppressAutoHyphens/>
        <w:spacing w:before="0" w:after="0" w:line="240" w:lineRule="auto"/>
        <w:ind w:left="360"/>
        <w:jc w:val="center"/>
        <w:rPr>
          <w:rFonts w:ascii="Arial" w:hAnsi="Arial" w:cs="Arial"/>
          <w:b/>
          <w:lang w:eastAsia="ar-SA"/>
        </w:rPr>
      </w:pPr>
    </w:p>
    <w:p w14:paraId="5B80775D" w14:textId="77777777" w:rsidR="000E1875" w:rsidRPr="00F73AB4" w:rsidRDefault="000E1875" w:rsidP="000E1875">
      <w:pPr>
        <w:suppressAutoHyphens/>
        <w:spacing w:before="0" w:after="0" w:line="240" w:lineRule="auto"/>
        <w:ind w:left="360" w:hanging="360"/>
        <w:rPr>
          <w:rFonts w:ascii="Arial" w:hAnsi="Arial" w:cs="Arial"/>
          <w:lang w:eastAsia="ar-SA"/>
        </w:rPr>
      </w:pPr>
      <w:r w:rsidRPr="00F73AB4">
        <w:rPr>
          <w:rFonts w:ascii="Arial" w:hAnsi="Arial" w:cs="Arial"/>
          <w:lang w:eastAsia="ar-SA"/>
        </w:rPr>
        <w:t xml:space="preserve">Umowę sporządzono w 2 jednobrzmiących egzemplarzach, po 1 dla każdej ze Stron. </w:t>
      </w:r>
    </w:p>
    <w:p w14:paraId="6A701A6D" w14:textId="77777777" w:rsidR="000E1875" w:rsidRPr="00F73AB4" w:rsidRDefault="000E1875" w:rsidP="000E1875">
      <w:pPr>
        <w:widowControl w:val="0"/>
        <w:suppressAutoHyphens/>
        <w:spacing w:before="0" w:after="0" w:line="240" w:lineRule="auto"/>
        <w:ind w:left="360"/>
        <w:jc w:val="center"/>
        <w:rPr>
          <w:rFonts w:ascii="Arial" w:hAnsi="Arial" w:cs="Arial"/>
          <w:b/>
          <w:lang w:eastAsia="ar-SA"/>
        </w:rPr>
      </w:pPr>
    </w:p>
    <w:p w14:paraId="69B2BA29" w14:textId="77777777" w:rsidR="000E1875" w:rsidRPr="00F73AB4" w:rsidRDefault="000E1875" w:rsidP="000E1875">
      <w:pPr>
        <w:widowControl w:val="0"/>
        <w:suppressAutoHyphens/>
        <w:spacing w:before="0" w:after="0" w:line="240" w:lineRule="auto"/>
        <w:ind w:left="360"/>
        <w:jc w:val="center"/>
        <w:rPr>
          <w:rFonts w:ascii="Arial" w:hAnsi="Arial" w:cs="Arial"/>
          <w:b/>
          <w:lang w:eastAsia="ar-SA"/>
        </w:rPr>
      </w:pPr>
    </w:p>
    <w:p w14:paraId="089CACAF" w14:textId="77777777" w:rsidR="000E1875" w:rsidRPr="00F73AB4" w:rsidRDefault="000E1875" w:rsidP="000E1875">
      <w:pPr>
        <w:widowControl w:val="0"/>
        <w:suppressAutoHyphens/>
        <w:spacing w:before="0" w:after="0" w:line="240" w:lineRule="auto"/>
        <w:ind w:left="360"/>
        <w:jc w:val="center"/>
        <w:rPr>
          <w:rFonts w:ascii="Arial" w:hAnsi="Arial" w:cs="Arial"/>
          <w:b/>
          <w:lang w:eastAsia="ar-SA"/>
        </w:rPr>
      </w:pPr>
      <w:r w:rsidRPr="00F73AB4">
        <w:rPr>
          <w:rFonts w:ascii="Arial" w:hAnsi="Arial" w:cs="Arial"/>
          <w:b/>
          <w:lang w:eastAsia="ar-SA"/>
        </w:rPr>
        <w:t>§ 9</w:t>
      </w:r>
    </w:p>
    <w:p w14:paraId="7D997DBA" w14:textId="77777777" w:rsidR="000E1875" w:rsidRPr="00F73AB4" w:rsidRDefault="000E1875" w:rsidP="000E1875">
      <w:pPr>
        <w:widowControl w:val="0"/>
        <w:suppressAutoHyphens/>
        <w:spacing w:before="0" w:after="0" w:line="240" w:lineRule="auto"/>
        <w:ind w:left="360"/>
        <w:rPr>
          <w:rFonts w:ascii="Arial" w:hAnsi="Arial" w:cs="Arial"/>
          <w:b/>
          <w:lang w:eastAsia="ar-SA"/>
        </w:rPr>
      </w:pPr>
    </w:p>
    <w:p w14:paraId="047945B4" w14:textId="77777777" w:rsidR="000E1875" w:rsidRPr="00F73AB4" w:rsidRDefault="000E1875" w:rsidP="000E1875">
      <w:pPr>
        <w:widowControl w:val="0"/>
        <w:suppressAutoHyphens/>
        <w:autoSpaceDE/>
        <w:autoSpaceDN/>
        <w:adjustRightInd/>
        <w:spacing w:before="0" w:after="0" w:line="240" w:lineRule="auto"/>
        <w:rPr>
          <w:rFonts w:ascii="Arial" w:hAnsi="Arial" w:cs="Arial"/>
          <w:lang w:eastAsia="ar-SA"/>
        </w:rPr>
      </w:pPr>
      <w:r w:rsidRPr="00F73AB4">
        <w:rPr>
          <w:rFonts w:ascii="Arial" w:hAnsi="Arial" w:cs="Arial"/>
          <w:lang w:eastAsia="ar-SA"/>
        </w:rPr>
        <w:t>W sprawach nieuregulowanych niniejszą umową mają zastosowanie przepisy Kodeksu Cywilnego, przepisy ustawy o promocji zatrudnienia i instytucjach rynku pracy oraz ustawy prawo zamówień publicznych.</w:t>
      </w:r>
    </w:p>
    <w:p w14:paraId="3B73CB0E" w14:textId="77777777" w:rsidR="000E1875" w:rsidRPr="00F73AB4" w:rsidRDefault="000E1875" w:rsidP="000E1875">
      <w:pPr>
        <w:widowControl w:val="0"/>
        <w:suppressAutoHyphens/>
        <w:spacing w:before="0" w:after="0" w:line="240" w:lineRule="auto"/>
        <w:ind w:left="360"/>
        <w:jc w:val="center"/>
        <w:rPr>
          <w:rFonts w:ascii="Arial" w:hAnsi="Arial" w:cs="Arial"/>
          <w:b/>
          <w:lang w:eastAsia="ar-SA"/>
        </w:rPr>
      </w:pPr>
    </w:p>
    <w:p w14:paraId="6441A88F" w14:textId="77777777" w:rsidR="000E1875" w:rsidRPr="00F73AB4" w:rsidRDefault="000E1875" w:rsidP="000E1875">
      <w:pPr>
        <w:widowControl w:val="0"/>
        <w:suppressAutoHyphens/>
        <w:spacing w:before="0" w:after="0" w:line="240" w:lineRule="auto"/>
        <w:ind w:left="360"/>
        <w:jc w:val="center"/>
        <w:rPr>
          <w:rFonts w:ascii="Arial" w:hAnsi="Arial" w:cs="Arial"/>
          <w:b/>
          <w:lang w:eastAsia="ar-SA"/>
        </w:rPr>
      </w:pPr>
    </w:p>
    <w:p w14:paraId="163684A0" w14:textId="77777777" w:rsidR="000E1875" w:rsidRPr="00F73AB4" w:rsidRDefault="000E1875" w:rsidP="000E1875">
      <w:pPr>
        <w:widowControl w:val="0"/>
        <w:suppressAutoHyphens/>
        <w:spacing w:before="0" w:after="0" w:line="240" w:lineRule="auto"/>
        <w:ind w:left="360"/>
        <w:rPr>
          <w:rFonts w:ascii="Arial" w:hAnsi="Arial" w:cs="Arial"/>
          <w:lang w:eastAsia="ar-SA"/>
        </w:rPr>
      </w:pPr>
    </w:p>
    <w:p w14:paraId="448AB3E2" w14:textId="77777777" w:rsidR="000E1875" w:rsidRPr="00F73AB4" w:rsidRDefault="000E1875" w:rsidP="000E1875">
      <w:pPr>
        <w:widowControl w:val="0"/>
        <w:suppressAutoHyphens/>
        <w:spacing w:before="0" w:after="0" w:line="240" w:lineRule="auto"/>
        <w:ind w:left="360"/>
        <w:rPr>
          <w:rFonts w:ascii="Arial" w:hAnsi="Arial" w:cs="Arial"/>
          <w:lang w:eastAsia="ar-SA"/>
        </w:rPr>
      </w:pPr>
    </w:p>
    <w:p w14:paraId="1823C310" w14:textId="77777777" w:rsidR="000E1875" w:rsidRPr="00F73AB4" w:rsidRDefault="000E1875" w:rsidP="000E1875">
      <w:pPr>
        <w:widowControl w:val="0"/>
        <w:suppressAutoHyphens/>
        <w:spacing w:before="0" w:after="0" w:line="240" w:lineRule="auto"/>
        <w:ind w:left="360"/>
        <w:rPr>
          <w:rFonts w:ascii="Arial" w:hAnsi="Arial" w:cs="Arial"/>
          <w:lang w:eastAsia="ar-SA"/>
        </w:rPr>
      </w:pPr>
    </w:p>
    <w:p w14:paraId="2EFF0E1C" w14:textId="77777777" w:rsidR="000E1875" w:rsidRPr="00F73AB4" w:rsidRDefault="000E1875" w:rsidP="000E1875">
      <w:pPr>
        <w:widowControl w:val="0"/>
        <w:suppressAutoHyphens/>
        <w:spacing w:before="0" w:after="0" w:line="240" w:lineRule="auto"/>
        <w:ind w:left="360"/>
        <w:rPr>
          <w:rFonts w:ascii="Arial" w:hAnsi="Arial" w:cs="Arial"/>
          <w:lang w:eastAsia="ar-SA"/>
        </w:rPr>
      </w:pPr>
      <w:r w:rsidRPr="00F73AB4">
        <w:rPr>
          <w:rFonts w:ascii="Arial" w:hAnsi="Arial" w:cs="Arial"/>
          <w:lang w:eastAsia="ar-SA"/>
        </w:rPr>
        <w:t xml:space="preserve">WYKONAWCA </w:t>
      </w:r>
      <w:r w:rsidRPr="00F73AB4">
        <w:rPr>
          <w:rFonts w:ascii="Arial" w:hAnsi="Arial" w:cs="Arial"/>
          <w:lang w:eastAsia="ar-SA"/>
        </w:rPr>
        <w:tab/>
      </w:r>
      <w:r w:rsidRPr="00F73AB4">
        <w:rPr>
          <w:rFonts w:ascii="Arial" w:hAnsi="Arial" w:cs="Arial"/>
          <w:lang w:eastAsia="ar-SA"/>
        </w:rPr>
        <w:tab/>
      </w:r>
      <w:r w:rsidRPr="00F73AB4">
        <w:rPr>
          <w:rFonts w:ascii="Arial" w:hAnsi="Arial" w:cs="Arial"/>
          <w:lang w:eastAsia="ar-SA"/>
        </w:rPr>
        <w:tab/>
      </w:r>
      <w:r w:rsidRPr="00F73AB4">
        <w:rPr>
          <w:rFonts w:ascii="Arial" w:hAnsi="Arial" w:cs="Arial"/>
          <w:lang w:eastAsia="ar-SA"/>
        </w:rPr>
        <w:tab/>
      </w:r>
      <w:r w:rsidRPr="00F73AB4">
        <w:rPr>
          <w:rFonts w:ascii="Arial" w:hAnsi="Arial" w:cs="Arial"/>
          <w:lang w:eastAsia="ar-SA"/>
        </w:rPr>
        <w:tab/>
      </w:r>
      <w:r w:rsidRPr="00F73AB4">
        <w:rPr>
          <w:rFonts w:ascii="Arial" w:hAnsi="Arial" w:cs="Arial"/>
          <w:lang w:eastAsia="ar-SA"/>
        </w:rPr>
        <w:tab/>
        <w:t>ZAMAWIAJĄCY</w:t>
      </w:r>
    </w:p>
    <w:p w14:paraId="09CD2516" w14:textId="77777777" w:rsidR="000E1875" w:rsidRPr="00F73AB4" w:rsidRDefault="000E1875" w:rsidP="000E1875">
      <w:pPr>
        <w:suppressAutoHyphens/>
        <w:spacing w:before="0" w:after="0" w:line="240" w:lineRule="auto"/>
        <w:rPr>
          <w:rFonts w:ascii="Arial" w:hAnsi="Arial" w:cs="Arial"/>
          <w:lang w:eastAsia="ar-SA"/>
        </w:rPr>
      </w:pPr>
    </w:p>
    <w:p w14:paraId="7D7315F8" w14:textId="77777777" w:rsidR="000E1875" w:rsidRPr="00F73AB4" w:rsidRDefault="000E1875" w:rsidP="000E1875">
      <w:pPr>
        <w:suppressAutoHyphens/>
        <w:spacing w:before="0" w:after="0" w:line="240" w:lineRule="auto"/>
        <w:rPr>
          <w:rFonts w:ascii="Arial" w:hAnsi="Arial" w:cs="Arial"/>
          <w:lang w:eastAsia="ar-SA"/>
        </w:rPr>
      </w:pPr>
    </w:p>
    <w:p w14:paraId="431EC647" w14:textId="77777777" w:rsidR="000E1875" w:rsidRPr="00F73AB4" w:rsidRDefault="000E1875" w:rsidP="000E1875">
      <w:pPr>
        <w:suppressAutoHyphens/>
        <w:spacing w:before="0" w:after="0" w:line="240" w:lineRule="auto"/>
        <w:rPr>
          <w:rFonts w:ascii="Arial" w:hAnsi="Arial" w:cs="Arial"/>
          <w:lang w:eastAsia="ar-SA"/>
        </w:rPr>
      </w:pPr>
    </w:p>
    <w:p w14:paraId="0EA95CF3" w14:textId="77777777" w:rsidR="000E1875" w:rsidRPr="00F73AB4" w:rsidRDefault="000E1875" w:rsidP="000E1875">
      <w:pPr>
        <w:suppressAutoHyphens/>
        <w:spacing w:before="0" w:after="0" w:line="240" w:lineRule="auto"/>
        <w:rPr>
          <w:rFonts w:ascii="Arial" w:hAnsi="Arial" w:cs="Arial"/>
          <w:lang w:eastAsia="ar-SA"/>
        </w:rPr>
      </w:pPr>
      <w:r w:rsidRPr="00F73AB4">
        <w:rPr>
          <w:rFonts w:ascii="Arial" w:hAnsi="Arial" w:cs="Arial"/>
          <w:lang w:eastAsia="ar-SA"/>
        </w:rPr>
        <w:t xml:space="preserve">.................................................                </w:t>
      </w:r>
      <w:r w:rsidRPr="00F73AB4">
        <w:rPr>
          <w:rFonts w:ascii="Arial" w:hAnsi="Arial" w:cs="Arial"/>
          <w:lang w:eastAsia="ar-SA"/>
        </w:rPr>
        <w:tab/>
        <w:t xml:space="preserve"> </w:t>
      </w:r>
      <w:r w:rsidRPr="00F73AB4">
        <w:rPr>
          <w:rFonts w:ascii="Arial" w:hAnsi="Arial" w:cs="Arial"/>
          <w:lang w:eastAsia="ar-SA"/>
        </w:rPr>
        <w:tab/>
        <w:t xml:space="preserve">             ….............................................</w:t>
      </w:r>
    </w:p>
    <w:p w14:paraId="77FC0378" w14:textId="77777777" w:rsidR="00B53B99" w:rsidRPr="00F73AB4" w:rsidRDefault="00B53B99" w:rsidP="00B53B99">
      <w:pPr>
        <w:suppressAutoHyphens/>
        <w:spacing w:before="0" w:after="0" w:line="240" w:lineRule="auto"/>
        <w:rPr>
          <w:rFonts w:ascii="Arial" w:hAnsi="Arial" w:cs="Arial"/>
          <w:lang w:eastAsia="ar-SA"/>
        </w:rPr>
      </w:pPr>
    </w:p>
    <w:p w14:paraId="0B6B5466" w14:textId="1DE815C7" w:rsidR="00B53B99" w:rsidRPr="006C4F63" w:rsidRDefault="00B53B99" w:rsidP="00144775">
      <w:pPr>
        <w:pStyle w:val="Nagwek5"/>
        <w:rPr>
          <w:szCs w:val="24"/>
        </w:rPr>
      </w:pPr>
      <w:r w:rsidRPr="00F73AB4">
        <w:br w:type="page"/>
      </w:r>
      <w:bookmarkStart w:id="207" w:name="_Załącznik_nr_8:"/>
      <w:bookmarkStart w:id="208" w:name="_Toc26186617"/>
      <w:bookmarkEnd w:id="207"/>
      <w:r w:rsidRPr="006C4F63">
        <w:rPr>
          <w:szCs w:val="24"/>
        </w:rPr>
        <w:lastRenderedPageBreak/>
        <w:t>Załącznik</w:t>
      </w:r>
      <w:r w:rsidR="007F24F4" w:rsidRPr="006C4F63">
        <w:rPr>
          <w:szCs w:val="24"/>
        </w:rPr>
        <w:t xml:space="preserve"> nr</w:t>
      </w:r>
      <w:r w:rsidRPr="006C4F63">
        <w:rPr>
          <w:szCs w:val="24"/>
        </w:rPr>
        <w:t xml:space="preserve"> 8</w:t>
      </w:r>
      <w:r w:rsidR="00AD74FB">
        <w:rPr>
          <w:szCs w:val="24"/>
        </w:rPr>
        <w:t>.</w:t>
      </w:r>
      <w:r w:rsidRPr="006C4F63">
        <w:rPr>
          <w:szCs w:val="24"/>
        </w:rPr>
        <w:t xml:space="preserve"> Przykładowa umowa pracownika z pracodawcą dot. podnoszenia kwalifikacji</w:t>
      </w:r>
      <w:bookmarkEnd w:id="208"/>
    </w:p>
    <w:p w14:paraId="2F918780" w14:textId="77777777" w:rsidR="00B53B99" w:rsidRPr="006C4F63" w:rsidRDefault="00B53B99" w:rsidP="00B53B99">
      <w:pPr>
        <w:rPr>
          <w:rFonts w:ascii="Arial" w:hAnsi="Arial" w:cs="Arial"/>
          <w:sz w:val="24"/>
          <w:szCs w:val="24"/>
          <w:lang w:eastAsia="pl-PL"/>
        </w:rPr>
      </w:pPr>
    </w:p>
    <w:p w14:paraId="7D08070C" w14:textId="77777777" w:rsidR="00B53B99" w:rsidRPr="00F73AB4" w:rsidRDefault="00B53B99" w:rsidP="00B53B99">
      <w:pPr>
        <w:jc w:val="center"/>
        <w:rPr>
          <w:rFonts w:ascii="Arial" w:hAnsi="Arial" w:cs="Arial"/>
          <w:b/>
          <w:lang w:eastAsia="pl-PL"/>
        </w:rPr>
      </w:pPr>
      <w:r w:rsidRPr="00F73AB4">
        <w:rPr>
          <w:rFonts w:ascii="Arial" w:hAnsi="Arial" w:cs="Arial"/>
          <w:b/>
          <w:lang w:eastAsia="pl-PL"/>
        </w:rPr>
        <w:t>Umowa</w:t>
      </w:r>
    </w:p>
    <w:p w14:paraId="3803577D" w14:textId="77777777" w:rsidR="00B53B99" w:rsidRPr="00F73AB4" w:rsidRDefault="00B53B99" w:rsidP="00B53B99">
      <w:pPr>
        <w:jc w:val="center"/>
        <w:rPr>
          <w:rFonts w:ascii="Arial" w:hAnsi="Arial" w:cs="Arial"/>
          <w:b/>
          <w:i/>
          <w:lang w:eastAsia="pl-PL"/>
        </w:rPr>
      </w:pPr>
      <w:r w:rsidRPr="00F73AB4">
        <w:rPr>
          <w:rFonts w:ascii="Arial" w:hAnsi="Arial" w:cs="Arial"/>
          <w:b/>
          <w:i/>
          <w:lang w:eastAsia="pl-PL"/>
        </w:rPr>
        <w:t>(wzór)</w:t>
      </w:r>
    </w:p>
    <w:p w14:paraId="73402143" w14:textId="77777777" w:rsidR="00B53B99" w:rsidRPr="00F73AB4" w:rsidRDefault="00B53B99" w:rsidP="00B53B99">
      <w:pPr>
        <w:jc w:val="center"/>
        <w:rPr>
          <w:rFonts w:ascii="Arial" w:hAnsi="Arial" w:cs="Arial"/>
          <w:b/>
          <w:lang w:eastAsia="pl-PL"/>
        </w:rPr>
      </w:pPr>
      <w:r w:rsidRPr="00F73AB4">
        <w:rPr>
          <w:rFonts w:ascii="Arial" w:hAnsi="Arial" w:cs="Arial"/>
          <w:b/>
          <w:lang w:eastAsia="pl-PL"/>
        </w:rPr>
        <w:t>pracownika z pracodawcą dot. podnoszenia kwalifikacji</w:t>
      </w:r>
    </w:p>
    <w:p w14:paraId="7E48F2C9" w14:textId="77777777" w:rsidR="00B53B99" w:rsidRPr="00F73AB4" w:rsidRDefault="00B53B99" w:rsidP="00B53B99">
      <w:pPr>
        <w:spacing w:before="0" w:after="0"/>
        <w:jc w:val="center"/>
        <w:rPr>
          <w:rFonts w:ascii="Arial" w:hAnsi="Arial" w:cs="Arial"/>
          <w:i/>
          <w:lang w:eastAsia="pl-PL"/>
        </w:rPr>
      </w:pPr>
    </w:p>
    <w:p w14:paraId="4F96F524" w14:textId="77777777" w:rsidR="00B53B99" w:rsidRPr="00F73AB4" w:rsidRDefault="00B53B99" w:rsidP="00B53B99">
      <w:pPr>
        <w:spacing w:before="0" w:after="0" w:line="240" w:lineRule="auto"/>
        <w:rPr>
          <w:rFonts w:ascii="Arial" w:hAnsi="Arial" w:cs="Arial"/>
          <w:color w:val="222222"/>
          <w:lang w:eastAsia="pl-PL"/>
        </w:rPr>
      </w:pPr>
      <w:r w:rsidRPr="00F73AB4">
        <w:rPr>
          <w:rFonts w:ascii="Arial" w:hAnsi="Arial" w:cs="Arial"/>
          <w:color w:val="222222"/>
          <w:lang w:eastAsia="pl-PL"/>
        </w:rPr>
        <w:t>zawarta w dniu .............................................. w ............................................................................................</w:t>
      </w:r>
    </w:p>
    <w:p w14:paraId="6D47441C" w14:textId="77777777" w:rsidR="00B53B99" w:rsidRPr="00F73AB4" w:rsidRDefault="00B53B99" w:rsidP="00B53B99">
      <w:pPr>
        <w:spacing w:before="0" w:after="0" w:line="240" w:lineRule="auto"/>
        <w:rPr>
          <w:rFonts w:ascii="Arial" w:hAnsi="Arial" w:cs="Arial"/>
          <w:color w:val="222222"/>
          <w:lang w:eastAsia="pl-PL"/>
        </w:rPr>
      </w:pPr>
      <w:r w:rsidRPr="00F73AB4">
        <w:rPr>
          <w:rFonts w:ascii="Arial" w:hAnsi="Arial" w:cs="Arial"/>
          <w:color w:val="222222"/>
          <w:lang w:eastAsia="pl-PL"/>
        </w:rPr>
        <w:t>pomiędzy .................................................................................................................................................. ,</w:t>
      </w:r>
    </w:p>
    <w:p w14:paraId="620CE4CD" w14:textId="77777777" w:rsidR="00B53B99" w:rsidRPr="00F73AB4" w:rsidRDefault="00B53B99" w:rsidP="00B53B99">
      <w:pPr>
        <w:spacing w:before="0" w:after="0" w:line="240" w:lineRule="auto"/>
        <w:rPr>
          <w:rFonts w:ascii="Arial" w:hAnsi="Arial" w:cs="Arial"/>
          <w:color w:val="222222"/>
          <w:lang w:eastAsia="pl-PL"/>
        </w:rPr>
      </w:pPr>
      <w:r w:rsidRPr="00F73AB4">
        <w:rPr>
          <w:rFonts w:ascii="Arial" w:hAnsi="Arial" w:cs="Arial"/>
          <w:color w:val="222222"/>
          <w:lang w:eastAsia="pl-PL"/>
        </w:rPr>
        <w:t>reprezentowanym przez ................................................................................................................................ ,</w:t>
      </w:r>
    </w:p>
    <w:p w14:paraId="23B2656A" w14:textId="77777777" w:rsidR="00B53B99" w:rsidRPr="00F73AB4" w:rsidRDefault="00B53B99" w:rsidP="00B53B99">
      <w:pPr>
        <w:spacing w:before="0" w:after="0" w:line="240" w:lineRule="auto"/>
        <w:rPr>
          <w:rFonts w:ascii="Arial" w:hAnsi="Arial" w:cs="Arial"/>
          <w:color w:val="222222"/>
          <w:lang w:eastAsia="pl-PL"/>
        </w:rPr>
      </w:pPr>
      <w:r w:rsidRPr="00F73AB4">
        <w:rPr>
          <w:rFonts w:ascii="Arial" w:hAnsi="Arial" w:cs="Arial"/>
          <w:color w:val="222222"/>
          <w:lang w:eastAsia="pl-PL"/>
        </w:rPr>
        <w:t>zwanym dalej Pracodawcą,</w:t>
      </w:r>
    </w:p>
    <w:p w14:paraId="0DE95E4A" w14:textId="77777777" w:rsidR="00B53B99" w:rsidRPr="00F73AB4" w:rsidRDefault="00B53B99" w:rsidP="00B53B99">
      <w:pPr>
        <w:spacing w:before="0" w:after="0" w:line="240" w:lineRule="auto"/>
        <w:rPr>
          <w:rFonts w:ascii="Arial" w:hAnsi="Arial" w:cs="Arial"/>
          <w:color w:val="222222"/>
          <w:lang w:eastAsia="pl-PL"/>
        </w:rPr>
      </w:pPr>
      <w:r w:rsidRPr="00F73AB4">
        <w:rPr>
          <w:rFonts w:ascii="Arial" w:hAnsi="Arial" w:cs="Arial"/>
          <w:color w:val="222222"/>
          <w:lang w:eastAsia="pl-PL"/>
        </w:rPr>
        <w:t xml:space="preserve">a ............................................................................. , zamieszkałym w ..............................................., ul. ..................................... , </w:t>
      </w:r>
    </w:p>
    <w:p w14:paraId="4CD2FAFF" w14:textId="77777777" w:rsidR="00B53B99" w:rsidRPr="00F73AB4" w:rsidRDefault="00B53B99" w:rsidP="00B53B99">
      <w:pPr>
        <w:spacing w:before="0" w:after="0" w:line="240" w:lineRule="auto"/>
        <w:rPr>
          <w:rFonts w:ascii="Arial" w:hAnsi="Arial" w:cs="Arial"/>
          <w:color w:val="222222"/>
          <w:lang w:eastAsia="pl-PL"/>
        </w:rPr>
      </w:pPr>
      <w:r w:rsidRPr="00F73AB4">
        <w:rPr>
          <w:rFonts w:ascii="Arial" w:hAnsi="Arial" w:cs="Arial"/>
          <w:color w:val="222222"/>
          <w:lang w:eastAsia="pl-PL"/>
        </w:rPr>
        <w:t>zwanym dalej Pracownikiem.</w:t>
      </w:r>
    </w:p>
    <w:p w14:paraId="54F3F8BA" w14:textId="77777777" w:rsidR="00B53B99" w:rsidRPr="00F73AB4" w:rsidRDefault="00B53B99" w:rsidP="00B53B99">
      <w:pPr>
        <w:spacing w:before="0" w:after="0" w:line="240" w:lineRule="auto"/>
        <w:jc w:val="center"/>
        <w:rPr>
          <w:rFonts w:ascii="Arial" w:hAnsi="Arial" w:cs="Arial"/>
          <w:color w:val="222222"/>
          <w:lang w:eastAsia="pl-PL"/>
        </w:rPr>
      </w:pPr>
      <w:r w:rsidRPr="00F73AB4">
        <w:rPr>
          <w:rFonts w:ascii="Arial" w:hAnsi="Arial" w:cs="Arial"/>
          <w:b/>
          <w:bCs/>
          <w:color w:val="222222"/>
          <w:lang w:eastAsia="pl-PL"/>
        </w:rPr>
        <w:t>§ 1</w:t>
      </w:r>
    </w:p>
    <w:p w14:paraId="2E99ED95" w14:textId="77777777" w:rsidR="00B53B99" w:rsidRPr="00F73AB4" w:rsidRDefault="00B53B99" w:rsidP="00B53B99">
      <w:pPr>
        <w:spacing w:before="0" w:after="0" w:line="240" w:lineRule="auto"/>
        <w:rPr>
          <w:rFonts w:ascii="Arial" w:hAnsi="Arial" w:cs="Arial"/>
          <w:color w:val="222222"/>
          <w:lang w:eastAsia="pl-PL"/>
        </w:rPr>
      </w:pPr>
      <w:r w:rsidRPr="00F73AB4">
        <w:rPr>
          <w:rFonts w:ascii="Arial" w:hAnsi="Arial" w:cs="Arial"/>
          <w:color w:val="222222"/>
          <w:lang w:eastAsia="pl-PL"/>
        </w:rPr>
        <w:t>1. Pracownik zobowiązuje się do podniesienia swoich kwalifikacji zawodowych za zgodą Pracodawcy. W tym celu od ........................................... rozpocznie naukę/szkolenie* na ........................................................................ w ........................................... na kierunku ................................................................................................... Kształcenie będzie odbywało się w systemie .............................................................................................</w:t>
      </w:r>
    </w:p>
    <w:p w14:paraId="623C4A30" w14:textId="77777777" w:rsidR="00B53B99" w:rsidRPr="00F73AB4" w:rsidRDefault="00B53B99" w:rsidP="00B53B99">
      <w:pPr>
        <w:spacing w:before="0" w:after="0" w:line="240" w:lineRule="auto"/>
        <w:rPr>
          <w:rFonts w:ascii="Arial" w:hAnsi="Arial" w:cs="Arial"/>
          <w:color w:val="222222"/>
          <w:lang w:eastAsia="pl-PL"/>
        </w:rPr>
      </w:pPr>
      <w:r w:rsidRPr="00F73AB4">
        <w:rPr>
          <w:rFonts w:ascii="Arial" w:hAnsi="Arial" w:cs="Arial"/>
          <w:color w:val="222222"/>
          <w:lang w:eastAsia="pl-PL"/>
        </w:rPr>
        <w:t>2. Pracownik zobowiązuje się do:</w:t>
      </w:r>
    </w:p>
    <w:p w14:paraId="3DF70434" w14:textId="77777777" w:rsidR="00B53B99" w:rsidRPr="00F73AB4" w:rsidRDefault="00B53B99" w:rsidP="00B53B99">
      <w:pPr>
        <w:spacing w:before="0" w:after="0" w:line="240" w:lineRule="auto"/>
        <w:rPr>
          <w:rFonts w:ascii="Arial" w:hAnsi="Arial" w:cs="Arial"/>
          <w:color w:val="222222"/>
          <w:lang w:eastAsia="pl-PL"/>
        </w:rPr>
      </w:pPr>
      <w:r w:rsidRPr="00F73AB4">
        <w:rPr>
          <w:rFonts w:ascii="Arial" w:hAnsi="Arial" w:cs="Arial"/>
          <w:color w:val="222222"/>
          <w:lang w:eastAsia="pl-PL"/>
        </w:rPr>
        <w:t>– uczestniczenia w zajęciach,</w:t>
      </w:r>
    </w:p>
    <w:p w14:paraId="486926E4" w14:textId="77777777" w:rsidR="00B53B99" w:rsidRPr="00F73AB4" w:rsidRDefault="00B53B99" w:rsidP="00B53B99">
      <w:pPr>
        <w:spacing w:before="0" w:after="0" w:line="240" w:lineRule="auto"/>
        <w:rPr>
          <w:rFonts w:ascii="Arial" w:hAnsi="Arial" w:cs="Arial"/>
          <w:color w:val="222222"/>
          <w:lang w:eastAsia="pl-PL"/>
        </w:rPr>
      </w:pPr>
      <w:r w:rsidRPr="00F73AB4">
        <w:rPr>
          <w:rFonts w:ascii="Arial" w:hAnsi="Arial" w:cs="Arial"/>
          <w:color w:val="222222"/>
          <w:lang w:eastAsia="pl-PL"/>
        </w:rPr>
        <w:t>– doręczenia Pracodawcy harmonogramu zajęć*,</w:t>
      </w:r>
    </w:p>
    <w:p w14:paraId="0505D72B" w14:textId="77777777" w:rsidR="00B53B99" w:rsidRPr="00F73AB4" w:rsidRDefault="00B53B99" w:rsidP="00B53B99">
      <w:pPr>
        <w:spacing w:before="0" w:after="0" w:line="240" w:lineRule="auto"/>
        <w:rPr>
          <w:rFonts w:ascii="Arial" w:hAnsi="Arial" w:cs="Arial"/>
          <w:color w:val="222222"/>
          <w:lang w:eastAsia="pl-PL"/>
        </w:rPr>
      </w:pPr>
      <w:r w:rsidRPr="00F73AB4">
        <w:rPr>
          <w:rFonts w:ascii="Arial" w:hAnsi="Arial" w:cs="Arial"/>
          <w:color w:val="222222"/>
          <w:lang w:eastAsia="pl-PL"/>
        </w:rPr>
        <w:t>– doręczania Pracodawcy informacji o wpisie na następny semestr*.</w:t>
      </w:r>
    </w:p>
    <w:p w14:paraId="4C1C3408" w14:textId="77777777" w:rsidR="00B53B99" w:rsidRPr="00F73AB4" w:rsidRDefault="00B53B99" w:rsidP="00B53B99">
      <w:pPr>
        <w:spacing w:before="0" w:after="0" w:line="240" w:lineRule="auto"/>
        <w:rPr>
          <w:rFonts w:ascii="Arial" w:hAnsi="Arial" w:cs="Arial"/>
          <w:color w:val="222222"/>
          <w:lang w:eastAsia="pl-PL"/>
        </w:rPr>
      </w:pPr>
    </w:p>
    <w:p w14:paraId="71050593" w14:textId="77777777" w:rsidR="00B53B99" w:rsidRPr="00F73AB4" w:rsidRDefault="00B53B99" w:rsidP="00B53B99">
      <w:pPr>
        <w:spacing w:before="0" w:after="0" w:line="240" w:lineRule="auto"/>
        <w:jc w:val="center"/>
        <w:rPr>
          <w:rFonts w:ascii="Arial" w:hAnsi="Arial" w:cs="Arial"/>
          <w:color w:val="222222"/>
          <w:lang w:eastAsia="pl-PL"/>
        </w:rPr>
      </w:pPr>
      <w:r w:rsidRPr="00F73AB4">
        <w:rPr>
          <w:rFonts w:ascii="Arial" w:hAnsi="Arial" w:cs="Arial"/>
          <w:b/>
          <w:bCs/>
          <w:color w:val="222222"/>
          <w:lang w:eastAsia="pl-PL"/>
        </w:rPr>
        <w:t>§ 2</w:t>
      </w:r>
    </w:p>
    <w:p w14:paraId="68B3BD1B" w14:textId="77777777" w:rsidR="00B53B99" w:rsidRPr="00F73AB4" w:rsidRDefault="00B53B99" w:rsidP="00B53B99">
      <w:pPr>
        <w:spacing w:before="0" w:after="0" w:line="240" w:lineRule="auto"/>
        <w:rPr>
          <w:rFonts w:ascii="Arial" w:hAnsi="Arial" w:cs="Arial"/>
          <w:color w:val="222222"/>
          <w:lang w:eastAsia="pl-PL"/>
        </w:rPr>
      </w:pPr>
      <w:r w:rsidRPr="00F73AB4">
        <w:rPr>
          <w:rFonts w:ascii="Arial" w:hAnsi="Arial" w:cs="Arial"/>
          <w:color w:val="222222"/>
          <w:lang w:eastAsia="pl-PL"/>
        </w:rPr>
        <w:t>Pracodawca zobowiązuje się do udzielenia Pracownikowi następujących świadczeń:</w:t>
      </w:r>
    </w:p>
    <w:p w14:paraId="526A9371" w14:textId="77777777" w:rsidR="00B53B99" w:rsidRPr="00F73AB4" w:rsidRDefault="00B53B99" w:rsidP="00B53B99">
      <w:pPr>
        <w:spacing w:before="0" w:after="0" w:line="240" w:lineRule="auto"/>
        <w:rPr>
          <w:rFonts w:ascii="Arial" w:hAnsi="Arial" w:cs="Arial"/>
          <w:color w:val="222222"/>
          <w:lang w:eastAsia="pl-PL"/>
        </w:rPr>
      </w:pPr>
      <w:r w:rsidRPr="00F73AB4">
        <w:rPr>
          <w:rFonts w:ascii="Arial" w:hAnsi="Arial" w:cs="Arial"/>
          <w:color w:val="222222"/>
          <w:lang w:eastAsia="pl-PL"/>
        </w:rPr>
        <w:t>– płatnego urlopu szkoleniowego w wymiarze ........................................... na przystąpienie do egzaminów: eksternistycznych; maturalnego; potwierdzającego kwalifikacje zawodowe; na przygotowanie pracy dyplomowej i przystąpienie do egzaminu dyplomowego*,</w:t>
      </w:r>
    </w:p>
    <w:p w14:paraId="5DA73FB3" w14:textId="77777777" w:rsidR="00B53B99" w:rsidRPr="00F73AB4" w:rsidRDefault="00B53B99" w:rsidP="00B53B99">
      <w:pPr>
        <w:pStyle w:val="NormalnyWeb"/>
        <w:spacing w:after="0"/>
        <w:jc w:val="both"/>
        <w:rPr>
          <w:rFonts w:ascii="Arial" w:hAnsi="Arial" w:cs="Arial"/>
          <w:color w:val="222222"/>
          <w:sz w:val="22"/>
          <w:szCs w:val="22"/>
        </w:rPr>
      </w:pPr>
      <w:r w:rsidRPr="00F73AB4">
        <w:rPr>
          <w:rFonts w:ascii="Arial" w:hAnsi="Arial" w:cs="Arial"/>
          <w:color w:val="222222"/>
          <w:sz w:val="22"/>
          <w:szCs w:val="22"/>
        </w:rPr>
        <w:t>– zwolnienie z całości lub części dnia pracy, na czas niezbędny, by punktualnie przybyć na obowiązkowe zajęcia oraz na czas ich trwania,</w:t>
      </w:r>
    </w:p>
    <w:p w14:paraId="74439436" w14:textId="77777777" w:rsidR="00B53B99" w:rsidRPr="00F73AB4" w:rsidRDefault="00B53B99" w:rsidP="00B53B99">
      <w:pPr>
        <w:pStyle w:val="NormalnyWeb"/>
        <w:spacing w:after="0"/>
        <w:jc w:val="both"/>
        <w:rPr>
          <w:rFonts w:ascii="Arial" w:hAnsi="Arial" w:cs="Arial"/>
          <w:color w:val="222222"/>
          <w:sz w:val="22"/>
          <w:szCs w:val="22"/>
        </w:rPr>
      </w:pPr>
      <w:r w:rsidRPr="00F73AB4">
        <w:rPr>
          <w:rFonts w:ascii="Arial" w:hAnsi="Arial" w:cs="Arial"/>
          <w:color w:val="222222"/>
          <w:sz w:val="22"/>
          <w:szCs w:val="22"/>
        </w:rPr>
        <w:t>– opłacenie ........................ czesnego za ......................................... studia/kurs/szkolenie*,</w:t>
      </w:r>
    </w:p>
    <w:p w14:paraId="5F99C1D1" w14:textId="77777777" w:rsidR="00B53B99" w:rsidRPr="00F73AB4" w:rsidRDefault="00B53B99" w:rsidP="00B53B99">
      <w:pPr>
        <w:pStyle w:val="NormalnyWeb"/>
        <w:spacing w:after="0"/>
        <w:jc w:val="both"/>
        <w:rPr>
          <w:rFonts w:ascii="Arial" w:hAnsi="Arial" w:cs="Arial"/>
          <w:color w:val="222222"/>
          <w:sz w:val="22"/>
          <w:szCs w:val="22"/>
        </w:rPr>
      </w:pPr>
      <w:r w:rsidRPr="00F73AB4">
        <w:rPr>
          <w:rFonts w:ascii="Arial" w:hAnsi="Arial" w:cs="Arial"/>
          <w:color w:val="222222"/>
          <w:sz w:val="22"/>
          <w:szCs w:val="22"/>
        </w:rPr>
        <w:t>– zwrotu kosztów przejazdu do ........................................... na zajęcia w szkole według zasad jak przy podróżach służbowych na terenie kraju*,</w:t>
      </w:r>
    </w:p>
    <w:p w14:paraId="28AD65D7" w14:textId="77777777" w:rsidR="00B53B99" w:rsidRPr="00F73AB4" w:rsidRDefault="00B53B99" w:rsidP="00B53B99">
      <w:pPr>
        <w:pStyle w:val="NormalnyWeb"/>
        <w:spacing w:after="0"/>
        <w:jc w:val="both"/>
        <w:rPr>
          <w:rFonts w:ascii="Arial" w:hAnsi="Arial" w:cs="Arial"/>
          <w:color w:val="222222"/>
          <w:sz w:val="22"/>
          <w:szCs w:val="22"/>
        </w:rPr>
      </w:pPr>
      <w:r w:rsidRPr="00F73AB4">
        <w:rPr>
          <w:rFonts w:ascii="Arial" w:hAnsi="Arial" w:cs="Arial"/>
          <w:color w:val="222222"/>
          <w:sz w:val="22"/>
          <w:szCs w:val="22"/>
        </w:rPr>
        <w:t>– zwrotu kosztów podręczników i innych materiałów*,</w:t>
      </w:r>
    </w:p>
    <w:p w14:paraId="1F28A6B3" w14:textId="77777777" w:rsidR="00B53B99" w:rsidRPr="00F73AB4" w:rsidRDefault="00B53B99" w:rsidP="00B53B99">
      <w:pPr>
        <w:pStyle w:val="NormalnyWeb"/>
        <w:spacing w:after="0"/>
        <w:jc w:val="both"/>
        <w:rPr>
          <w:rFonts w:ascii="Arial" w:hAnsi="Arial" w:cs="Arial"/>
          <w:color w:val="222222"/>
          <w:sz w:val="22"/>
          <w:szCs w:val="22"/>
        </w:rPr>
      </w:pPr>
      <w:r w:rsidRPr="00F73AB4">
        <w:rPr>
          <w:rFonts w:ascii="Arial" w:hAnsi="Arial" w:cs="Arial"/>
          <w:color w:val="222222"/>
          <w:sz w:val="22"/>
          <w:szCs w:val="22"/>
        </w:rPr>
        <w:t>– inne ....................................................................................................................................... *</w:t>
      </w:r>
    </w:p>
    <w:p w14:paraId="758FE057" w14:textId="77777777" w:rsidR="00B53B99" w:rsidRPr="00F73AB4" w:rsidRDefault="00B53B99" w:rsidP="00B53B99">
      <w:pPr>
        <w:pStyle w:val="NormalnyWeb"/>
        <w:spacing w:after="0"/>
        <w:jc w:val="center"/>
        <w:rPr>
          <w:rStyle w:val="Pogrubienie"/>
          <w:rFonts w:ascii="Arial" w:hAnsi="Arial" w:cs="Arial"/>
          <w:color w:val="222222"/>
          <w:sz w:val="22"/>
          <w:szCs w:val="22"/>
        </w:rPr>
      </w:pPr>
    </w:p>
    <w:p w14:paraId="2B9E561A" w14:textId="77777777" w:rsidR="00B53B99" w:rsidRPr="00F73AB4" w:rsidRDefault="00B53B99" w:rsidP="00B53B99">
      <w:pPr>
        <w:pStyle w:val="NormalnyWeb"/>
        <w:spacing w:after="0"/>
        <w:jc w:val="center"/>
        <w:rPr>
          <w:rFonts w:ascii="Arial" w:hAnsi="Arial" w:cs="Arial"/>
          <w:color w:val="222222"/>
          <w:sz w:val="22"/>
          <w:szCs w:val="22"/>
        </w:rPr>
      </w:pPr>
      <w:r w:rsidRPr="00F73AB4">
        <w:rPr>
          <w:rStyle w:val="Pogrubienie"/>
          <w:rFonts w:ascii="Arial" w:hAnsi="Arial" w:cs="Arial"/>
          <w:color w:val="222222"/>
          <w:sz w:val="22"/>
          <w:szCs w:val="22"/>
        </w:rPr>
        <w:t>§ 3</w:t>
      </w:r>
    </w:p>
    <w:p w14:paraId="7459FDE2" w14:textId="77777777" w:rsidR="00B53B99" w:rsidRPr="00F73AB4" w:rsidRDefault="00B53B99" w:rsidP="00B53B99">
      <w:pPr>
        <w:pStyle w:val="NormalnyWeb"/>
        <w:spacing w:after="0"/>
        <w:jc w:val="both"/>
        <w:rPr>
          <w:rFonts w:ascii="Arial" w:hAnsi="Arial" w:cs="Arial"/>
          <w:color w:val="222222"/>
          <w:sz w:val="22"/>
          <w:szCs w:val="22"/>
        </w:rPr>
      </w:pPr>
      <w:r w:rsidRPr="00F73AB4">
        <w:rPr>
          <w:rFonts w:ascii="Arial" w:hAnsi="Arial" w:cs="Arial"/>
          <w:color w:val="222222"/>
          <w:sz w:val="22"/>
          <w:szCs w:val="22"/>
        </w:rPr>
        <w:t>1. Pracownik zobowiązuje się do przepracowania u Pracodawcy okresu ........................................... (nie więcej niż 3 lata) po ukończeniu szkolenia (zdaniu egzaminu dyplomowego) pod rygorem zwrotu kosztów otrzymanych od Pracodawcy świadczeń.</w:t>
      </w:r>
    </w:p>
    <w:p w14:paraId="3B6DAA28" w14:textId="77777777" w:rsidR="00B53B99" w:rsidRPr="00F73AB4" w:rsidRDefault="00B53B99" w:rsidP="00B53B99">
      <w:pPr>
        <w:pStyle w:val="NormalnyWeb"/>
        <w:spacing w:after="0"/>
        <w:jc w:val="both"/>
        <w:rPr>
          <w:rFonts w:ascii="Arial" w:hAnsi="Arial" w:cs="Arial"/>
          <w:color w:val="222222"/>
          <w:sz w:val="22"/>
          <w:szCs w:val="22"/>
        </w:rPr>
      </w:pPr>
    </w:p>
    <w:p w14:paraId="79259F76" w14:textId="77777777" w:rsidR="00B53B99" w:rsidRPr="00F73AB4" w:rsidRDefault="00B53B99" w:rsidP="00B53B99">
      <w:pPr>
        <w:pStyle w:val="NormalnyWeb"/>
        <w:spacing w:after="0"/>
        <w:jc w:val="both"/>
        <w:rPr>
          <w:rFonts w:ascii="Arial" w:hAnsi="Arial" w:cs="Arial"/>
          <w:color w:val="222222"/>
          <w:sz w:val="22"/>
          <w:szCs w:val="22"/>
        </w:rPr>
      </w:pPr>
      <w:r w:rsidRPr="00F73AB4">
        <w:rPr>
          <w:rFonts w:ascii="Arial" w:hAnsi="Arial" w:cs="Arial"/>
          <w:color w:val="222222"/>
          <w:sz w:val="22"/>
          <w:szCs w:val="22"/>
        </w:rPr>
        <w:t>2. Pracodawca ma prawo żądać zwrotu poniesionych kosztów w razie:</w:t>
      </w:r>
    </w:p>
    <w:p w14:paraId="33637764" w14:textId="77777777" w:rsidR="00B53B99" w:rsidRPr="00F73AB4" w:rsidRDefault="00B53B99" w:rsidP="00B53B99">
      <w:pPr>
        <w:pStyle w:val="NormalnyWeb"/>
        <w:spacing w:after="0"/>
        <w:jc w:val="both"/>
        <w:rPr>
          <w:rFonts w:ascii="Arial" w:hAnsi="Arial" w:cs="Arial"/>
          <w:color w:val="222222"/>
          <w:sz w:val="22"/>
          <w:szCs w:val="22"/>
        </w:rPr>
      </w:pPr>
      <w:r w:rsidRPr="00F73AB4">
        <w:rPr>
          <w:rFonts w:ascii="Arial" w:hAnsi="Arial" w:cs="Arial"/>
          <w:color w:val="222222"/>
          <w:sz w:val="22"/>
          <w:szCs w:val="22"/>
        </w:rPr>
        <w:t>– niepodjęcia nauki lub jej przerwania przez Pracownika z nieuzasadnionych przyczyn,</w:t>
      </w:r>
    </w:p>
    <w:p w14:paraId="09E8052F" w14:textId="77777777" w:rsidR="00B53B99" w:rsidRPr="00F73AB4" w:rsidRDefault="00B53B99" w:rsidP="00B53B99">
      <w:pPr>
        <w:pStyle w:val="NormalnyWeb"/>
        <w:spacing w:after="0"/>
        <w:jc w:val="both"/>
        <w:rPr>
          <w:rFonts w:ascii="Arial" w:hAnsi="Arial" w:cs="Arial"/>
          <w:color w:val="222222"/>
          <w:sz w:val="22"/>
          <w:szCs w:val="22"/>
        </w:rPr>
      </w:pPr>
      <w:r w:rsidRPr="00F73AB4">
        <w:rPr>
          <w:rFonts w:ascii="Arial" w:hAnsi="Arial" w:cs="Arial"/>
          <w:color w:val="222222"/>
          <w:sz w:val="22"/>
          <w:szCs w:val="22"/>
        </w:rPr>
        <w:lastRenderedPageBreak/>
        <w:t>– rozwiązania stosunku pracy przez Pracodawcę bez wypowiedzenia z winy Pracownika, w trakcie podnoszenia kwalifikacji zawodowych lub w okresie wskazanym w pkt 1 po jego ukończeniu,</w:t>
      </w:r>
    </w:p>
    <w:p w14:paraId="251B84FD" w14:textId="77777777" w:rsidR="00B53B99" w:rsidRPr="00F73AB4" w:rsidRDefault="00B53B99" w:rsidP="00B53B99">
      <w:pPr>
        <w:pStyle w:val="NormalnyWeb"/>
        <w:spacing w:after="0"/>
        <w:jc w:val="both"/>
        <w:rPr>
          <w:rFonts w:ascii="Arial" w:hAnsi="Arial" w:cs="Arial"/>
          <w:color w:val="222222"/>
          <w:sz w:val="22"/>
          <w:szCs w:val="22"/>
        </w:rPr>
      </w:pPr>
      <w:r w:rsidRPr="00F73AB4">
        <w:rPr>
          <w:rFonts w:ascii="Arial" w:hAnsi="Arial" w:cs="Arial"/>
          <w:color w:val="222222"/>
          <w:sz w:val="22"/>
          <w:szCs w:val="22"/>
        </w:rPr>
        <w:t xml:space="preserve">– wcześniejszego niż w okresie wskazanym w pkt 1 rozwiązania umowy o pracę przez Pracownika za wypowiedzeniem, z wyjątkiem wypowiedzenia umowy o pracę z powodu </w:t>
      </w:r>
      <w:proofErr w:type="spellStart"/>
      <w:r w:rsidRPr="00F73AB4">
        <w:rPr>
          <w:rFonts w:ascii="Arial" w:hAnsi="Arial" w:cs="Arial"/>
          <w:color w:val="222222"/>
          <w:sz w:val="22"/>
          <w:szCs w:val="22"/>
        </w:rPr>
        <w:t>mobbingu</w:t>
      </w:r>
      <w:proofErr w:type="spellEnd"/>
      <w:r w:rsidRPr="00F73AB4">
        <w:rPr>
          <w:rFonts w:ascii="Arial" w:hAnsi="Arial" w:cs="Arial"/>
          <w:color w:val="222222"/>
          <w:sz w:val="22"/>
          <w:szCs w:val="22"/>
        </w:rPr>
        <w:t>,</w:t>
      </w:r>
    </w:p>
    <w:p w14:paraId="2BC99822" w14:textId="77777777" w:rsidR="00B53B99" w:rsidRPr="00F73AB4" w:rsidRDefault="00B53B99" w:rsidP="00B53B99">
      <w:pPr>
        <w:pStyle w:val="NormalnyWeb"/>
        <w:spacing w:after="0"/>
        <w:jc w:val="both"/>
        <w:rPr>
          <w:rFonts w:ascii="Arial" w:hAnsi="Arial" w:cs="Arial"/>
          <w:color w:val="222222"/>
          <w:sz w:val="22"/>
          <w:szCs w:val="22"/>
        </w:rPr>
      </w:pPr>
      <w:r w:rsidRPr="00F73AB4">
        <w:rPr>
          <w:rFonts w:ascii="Arial" w:hAnsi="Arial" w:cs="Arial"/>
          <w:color w:val="222222"/>
          <w:sz w:val="22"/>
          <w:szCs w:val="22"/>
        </w:rPr>
        <w:t xml:space="preserve">– rozwiązania umowy o pracę przez Pracownika bez wypowiedzenia na podstawie art. 55 </w:t>
      </w:r>
      <w:proofErr w:type="spellStart"/>
      <w:r w:rsidRPr="00F73AB4">
        <w:rPr>
          <w:rFonts w:ascii="Arial" w:hAnsi="Arial" w:cs="Arial"/>
          <w:color w:val="222222"/>
          <w:sz w:val="22"/>
          <w:szCs w:val="22"/>
        </w:rPr>
        <w:t>k.p</w:t>
      </w:r>
      <w:proofErr w:type="spellEnd"/>
      <w:r w:rsidRPr="00F73AB4">
        <w:rPr>
          <w:rFonts w:ascii="Arial" w:hAnsi="Arial" w:cs="Arial"/>
          <w:color w:val="222222"/>
          <w:sz w:val="22"/>
          <w:szCs w:val="22"/>
        </w:rPr>
        <w:t xml:space="preserve">. lub art. 943 </w:t>
      </w:r>
      <w:proofErr w:type="spellStart"/>
      <w:r w:rsidRPr="00F73AB4">
        <w:rPr>
          <w:rFonts w:ascii="Arial" w:hAnsi="Arial" w:cs="Arial"/>
          <w:color w:val="222222"/>
          <w:sz w:val="22"/>
          <w:szCs w:val="22"/>
        </w:rPr>
        <w:t>k.p</w:t>
      </w:r>
      <w:proofErr w:type="spellEnd"/>
      <w:r w:rsidRPr="00F73AB4">
        <w:rPr>
          <w:rFonts w:ascii="Arial" w:hAnsi="Arial" w:cs="Arial"/>
          <w:color w:val="222222"/>
          <w:sz w:val="22"/>
          <w:szCs w:val="22"/>
        </w:rPr>
        <w:t>. mimo braku przyczyn określonych w tych przepisach.</w:t>
      </w:r>
    </w:p>
    <w:p w14:paraId="6FDE08FF" w14:textId="77777777" w:rsidR="00B53B99" w:rsidRPr="00F73AB4" w:rsidRDefault="00B53B99" w:rsidP="00B53B99">
      <w:pPr>
        <w:pStyle w:val="NormalnyWeb"/>
        <w:spacing w:after="0"/>
        <w:jc w:val="both"/>
        <w:rPr>
          <w:rFonts w:ascii="Arial" w:hAnsi="Arial" w:cs="Arial"/>
          <w:color w:val="222222"/>
          <w:sz w:val="22"/>
          <w:szCs w:val="22"/>
        </w:rPr>
      </w:pPr>
    </w:p>
    <w:p w14:paraId="340C04C4" w14:textId="77777777" w:rsidR="00B53B99" w:rsidRPr="00F73AB4" w:rsidRDefault="00B53B99" w:rsidP="00B53B99">
      <w:pPr>
        <w:pStyle w:val="NormalnyWeb"/>
        <w:spacing w:after="0"/>
        <w:jc w:val="both"/>
        <w:rPr>
          <w:rFonts w:ascii="Arial" w:hAnsi="Arial" w:cs="Arial"/>
          <w:color w:val="222222"/>
          <w:sz w:val="22"/>
          <w:szCs w:val="22"/>
        </w:rPr>
      </w:pPr>
      <w:r w:rsidRPr="00F73AB4">
        <w:rPr>
          <w:rFonts w:ascii="Arial" w:hAnsi="Arial" w:cs="Arial"/>
          <w:color w:val="222222"/>
          <w:sz w:val="22"/>
          <w:szCs w:val="22"/>
        </w:rPr>
        <w:t>3. Pracodawcy przysługuje roszczenie o zwrot poniesionych kosztów wynikających z niniejszej umowy, pomniejszonych proporcjonalnie do okresu przepracowanego przez Pracownika po ukończeniu szkolenia lub do okresu zatrudnienia w czasie podnoszenia kwalifikacji.</w:t>
      </w:r>
    </w:p>
    <w:p w14:paraId="544D655A" w14:textId="77777777" w:rsidR="002E3FCE" w:rsidRDefault="002E3FCE" w:rsidP="00B53B99">
      <w:pPr>
        <w:pStyle w:val="NormalnyWeb"/>
        <w:spacing w:after="0"/>
        <w:jc w:val="center"/>
        <w:rPr>
          <w:rStyle w:val="Pogrubienie"/>
          <w:rFonts w:ascii="Arial" w:hAnsi="Arial" w:cs="Arial"/>
          <w:color w:val="222222"/>
          <w:sz w:val="22"/>
          <w:szCs w:val="22"/>
        </w:rPr>
      </w:pPr>
    </w:p>
    <w:p w14:paraId="4C1F9CDB" w14:textId="77777777" w:rsidR="00B53B99" w:rsidRPr="00F73AB4" w:rsidRDefault="00B53B99" w:rsidP="00B53B99">
      <w:pPr>
        <w:pStyle w:val="NormalnyWeb"/>
        <w:spacing w:after="0"/>
        <w:jc w:val="center"/>
        <w:rPr>
          <w:rFonts w:ascii="Arial" w:hAnsi="Arial" w:cs="Arial"/>
          <w:color w:val="222222"/>
          <w:sz w:val="22"/>
          <w:szCs w:val="22"/>
        </w:rPr>
      </w:pPr>
      <w:r w:rsidRPr="00F73AB4">
        <w:rPr>
          <w:rStyle w:val="Pogrubienie"/>
          <w:rFonts w:ascii="Arial" w:hAnsi="Arial" w:cs="Arial"/>
          <w:color w:val="222222"/>
          <w:sz w:val="22"/>
          <w:szCs w:val="22"/>
        </w:rPr>
        <w:t>§ 4</w:t>
      </w:r>
    </w:p>
    <w:p w14:paraId="73D16C99" w14:textId="77777777" w:rsidR="00B53B99" w:rsidRPr="00F73AB4" w:rsidRDefault="00B53B99" w:rsidP="00B53B99">
      <w:pPr>
        <w:pStyle w:val="NormalnyWeb"/>
        <w:spacing w:after="0"/>
        <w:rPr>
          <w:rFonts w:ascii="Arial" w:hAnsi="Arial" w:cs="Arial"/>
          <w:color w:val="222222"/>
          <w:sz w:val="22"/>
          <w:szCs w:val="22"/>
        </w:rPr>
      </w:pPr>
      <w:r w:rsidRPr="00F73AB4">
        <w:rPr>
          <w:rFonts w:ascii="Arial" w:hAnsi="Arial" w:cs="Arial"/>
          <w:color w:val="222222"/>
          <w:sz w:val="22"/>
          <w:szCs w:val="22"/>
        </w:rPr>
        <w:t>Niniejsza umowa obowiązuje strony z chwilą podjęcia nauki przez Pracownika.</w:t>
      </w:r>
    </w:p>
    <w:p w14:paraId="38361027" w14:textId="77777777" w:rsidR="002E3FCE" w:rsidRDefault="002E3FCE" w:rsidP="00B53B99">
      <w:pPr>
        <w:pStyle w:val="NormalnyWeb"/>
        <w:spacing w:after="0"/>
        <w:jc w:val="center"/>
        <w:rPr>
          <w:rStyle w:val="Pogrubienie"/>
          <w:rFonts w:ascii="Arial" w:hAnsi="Arial" w:cs="Arial"/>
          <w:color w:val="222222"/>
          <w:sz w:val="22"/>
          <w:szCs w:val="22"/>
        </w:rPr>
      </w:pPr>
    </w:p>
    <w:p w14:paraId="0D167593" w14:textId="77777777" w:rsidR="002E3FCE" w:rsidRDefault="002E3FCE" w:rsidP="00B53B99">
      <w:pPr>
        <w:pStyle w:val="NormalnyWeb"/>
        <w:spacing w:after="0"/>
        <w:jc w:val="center"/>
        <w:rPr>
          <w:rStyle w:val="Pogrubienie"/>
          <w:rFonts w:ascii="Arial" w:hAnsi="Arial" w:cs="Arial"/>
          <w:color w:val="222222"/>
          <w:sz w:val="22"/>
          <w:szCs w:val="22"/>
        </w:rPr>
      </w:pPr>
    </w:p>
    <w:p w14:paraId="44403121" w14:textId="77777777" w:rsidR="00B53B99" w:rsidRPr="00F73AB4" w:rsidRDefault="00B53B99" w:rsidP="00B53B99">
      <w:pPr>
        <w:pStyle w:val="NormalnyWeb"/>
        <w:spacing w:after="0"/>
        <w:jc w:val="center"/>
        <w:rPr>
          <w:rFonts w:ascii="Arial" w:hAnsi="Arial" w:cs="Arial"/>
          <w:color w:val="222222"/>
          <w:sz w:val="22"/>
          <w:szCs w:val="22"/>
        </w:rPr>
      </w:pPr>
      <w:r w:rsidRPr="00F73AB4">
        <w:rPr>
          <w:rStyle w:val="Pogrubienie"/>
          <w:rFonts w:ascii="Arial" w:hAnsi="Arial" w:cs="Arial"/>
          <w:color w:val="222222"/>
          <w:sz w:val="22"/>
          <w:szCs w:val="22"/>
        </w:rPr>
        <w:t>§ 5</w:t>
      </w:r>
    </w:p>
    <w:p w14:paraId="6DA98917" w14:textId="77777777" w:rsidR="00B53B99" w:rsidRPr="00F73AB4" w:rsidRDefault="00B53B99" w:rsidP="00B53B99">
      <w:pPr>
        <w:pStyle w:val="NormalnyWeb"/>
        <w:spacing w:after="0"/>
        <w:rPr>
          <w:rFonts w:ascii="Arial" w:hAnsi="Arial" w:cs="Arial"/>
          <w:color w:val="222222"/>
          <w:sz w:val="22"/>
          <w:szCs w:val="22"/>
        </w:rPr>
      </w:pPr>
      <w:r w:rsidRPr="00F73AB4">
        <w:rPr>
          <w:rFonts w:ascii="Arial" w:hAnsi="Arial" w:cs="Arial"/>
          <w:color w:val="222222"/>
          <w:sz w:val="22"/>
          <w:szCs w:val="22"/>
        </w:rPr>
        <w:t>Wszelkie zmiany do umowy mogą być wprowadzone w formie aneksów podpisanych przez obie strony.</w:t>
      </w:r>
    </w:p>
    <w:p w14:paraId="31A92DDE" w14:textId="77777777" w:rsidR="002E3FCE" w:rsidRDefault="002E3FCE" w:rsidP="00B53B99">
      <w:pPr>
        <w:pStyle w:val="NormalnyWeb"/>
        <w:spacing w:after="0"/>
        <w:jc w:val="center"/>
        <w:rPr>
          <w:rStyle w:val="Pogrubienie"/>
          <w:rFonts w:ascii="Arial" w:hAnsi="Arial" w:cs="Arial"/>
          <w:color w:val="222222"/>
          <w:sz w:val="22"/>
          <w:szCs w:val="22"/>
        </w:rPr>
      </w:pPr>
    </w:p>
    <w:p w14:paraId="1BFD29D9" w14:textId="77777777" w:rsidR="00B53B99" w:rsidRPr="00F73AB4" w:rsidRDefault="00B53B99" w:rsidP="00B53B99">
      <w:pPr>
        <w:pStyle w:val="NormalnyWeb"/>
        <w:spacing w:after="0"/>
        <w:jc w:val="center"/>
        <w:rPr>
          <w:rFonts w:ascii="Arial" w:hAnsi="Arial" w:cs="Arial"/>
          <w:color w:val="222222"/>
          <w:sz w:val="22"/>
          <w:szCs w:val="22"/>
        </w:rPr>
      </w:pPr>
      <w:r w:rsidRPr="00F73AB4">
        <w:rPr>
          <w:rStyle w:val="Pogrubienie"/>
          <w:rFonts w:ascii="Arial" w:hAnsi="Arial" w:cs="Arial"/>
          <w:color w:val="222222"/>
          <w:sz w:val="22"/>
          <w:szCs w:val="22"/>
        </w:rPr>
        <w:t>§ 6</w:t>
      </w:r>
    </w:p>
    <w:p w14:paraId="5A3B3249" w14:textId="77777777" w:rsidR="00B53B99" w:rsidRPr="00F73AB4" w:rsidRDefault="00B53B99" w:rsidP="00B53B99">
      <w:pPr>
        <w:pStyle w:val="NormalnyWeb"/>
        <w:spacing w:after="0"/>
        <w:rPr>
          <w:rFonts w:ascii="Arial" w:hAnsi="Arial" w:cs="Arial"/>
          <w:color w:val="222222"/>
          <w:sz w:val="22"/>
          <w:szCs w:val="22"/>
        </w:rPr>
      </w:pPr>
      <w:r w:rsidRPr="00F73AB4">
        <w:rPr>
          <w:rFonts w:ascii="Arial" w:hAnsi="Arial" w:cs="Arial"/>
          <w:color w:val="222222"/>
          <w:sz w:val="22"/>
          <w:szCs w:val="22"/>
        </w:rPr>
        <w:t>W sprawach nieuregulowanych niniejszą umową mają zastosowanie przepisy Kodeksu pracy i Kodeksu cywilnego.</w:t>
      </w:r>
    </w:p>
    <w:p w14:paraId="42517098" w14:textId="77777777" w:rsidR="002E3FCE" w:rsidRDefault="002E3FCE" w:rsidP="00B53B99">
      <w:pPr>
        <w:pStyle w:val="NormalnyWeb"/>
        <w:spacing w:after="0"/>
        <w:jc w:val="center"/>
        <w:rPr>
          <w:rStyle w:val="Pogrubienie"/>
          <w:rFonts w:ascii="Arial" w:hAnsi="Arial" w:cs="Arial"/>
          <w:color w:val="222222"/>
          <w:sz w:val="22"/>
          <w:szCs w:val="22"/>
        </w:rPr>
      </w:pPr>
    </w:p>
    <w:p w14:paraId="2C050D29" w14:textId="77777777" w:rsidR="00B53B99" w:rsidRPr="00F73AB4" w:rsidRDefault="00B53B99" w:rsidP="00B53B99">
      <w:pPr>
        <w:pStyle w:val="NormalnyWeb"/>
        <w:spacing w:after="0"/>
        <w:jc w:val="center"/>
        <w:rPr>
          <w:rFonts w:ascii="Arial" w:hAnsi="Arial" w:cs="Arial"/>
          <w:color w:val="222222"/>
          <w:sz w:val="22"/>
          <w:szCs w:val="22"/>
        </w:rPr>
      </w:pPr>
      <w:r w:rsidRPr="00F73AB4">
        <w:rPr>
          <w:rStyle w:val="Pogrubienie"/>
          <w:rFonts w:ascii="Arial" w:hAnsi="Arial" w:cs="Arial"/>
          <w:color w:val="222222"/>
          <w:sz w:val="22"/>
          <w:szCs w:val="22"/>
        </w:rPr>
        <w:t>§ 7</w:t>
      </w:r>
    </w:p>
    <w:p w14:paraId="58D6B449" w14:textId="77777777" w:rsidR="00B53B99" w:rsidRPr="00F73AB4" w:rsidRDefault="00B53B99" w:rsidP="00B53B99">
      <w:pPr>
        <w:pStyle w:val="NormalnyWeb"/>
        <w:spacing w:after="0"/>
        <w:rPr>
          <w:rFonts w:ascii="Arial" w:hAnsi="Arial" w:cs="Arial"/>
          <w:color w:val="222222"/>
          <w:sz w:val="22"/>
          <w:szCs w:val="22"/>
        </w:rPr>
      </w:pPr>
      <w:r w:rsidRPr="00F73AB4">
        <w:rPr>
          <w:rFonts w:ascii="Arial" w:hAnsi="Arial" w:cs="Arial"/>
          <w:color w:val="222222"/>
          <w:sz w:val="22"/>
          <w:szCs w:val="22"/>
        </w:rPr>
        <w:t>Umowę sporządzono w dwóch jednobrzmiących egzemplarzach, po jednym dla każdej ze stron.</w:t>
      </w:r>
    </w:p>
    <w:p w14:paraId="21BF4EC9" w14:textId="77777777" w:rsidR="00807E7F" w:rsidRPr="00F73AB4" w:rsidRDefault="00807E7F" w:rsidP="00B53B99">
      <w:pPr>
        <w:pStyle w:val="NormalnyWeb"/>
        <w:spacing w:after="0"/>
        <w:rPr>
          <w:rFonts w:ascii="Arial" w:hAnsi="Arial" w:cs="Arial"/>
          <w:color w:val="222222"/>
          <w:sz w:val="22"/>
          <w:szCs w:val="22"/>
        </w:rPr>
      </w:pPr>
    </w:p>
    <w:p w14:paraId="433E28A5" w14:textId="77777777" w:rsidR="00807E7F" w:rsidRDefault="00807E7F" w:rsidP="00B53B99">
      <w:pPr>
        <w:pStyle w:val="NormalnyWeb"/>
        <w:spacing w:after="0"/>
        <w:rPr>
          <w:rFonts w:ascii="Arial" w:hAnsi="Arial" w:cs="Arial"/>
          <w:color w:val="222222"/>
          <w:sz w:val="22"/>
          <w:szCs w:val="22"/>
        </w:rPr>
      </w:pPr>
    </w:p>
    <w:p w14:paraId="495953FB" w14:textId="77777777" w:rsidR="002E3FCE" w:rsidRDefault="002E3FCE" w:rsidP="00B53B99">
      <w:pPr>
        <w:pStyle w:val="NormalnyWeb"/>
        <w:spacing w:after="0"/>
        <w:rPr>
          <w:rFonts w:ascii="Arial" w:hAnsi="Arial" w:cs="Arial"/>
          <w:color w:val="222222"/>
          <w:sz w:val="22"/>
          <w:szCs w:val="22"/>
        </w:rPr>
      </w:pPr>
    </w:p>
    <w:p w14:paraId="02F79915" w14:textId="77777777" w:rsidR="002E3FCE" w:rsidRPr="00F73AB4" w:rsidRDefault="002E3FCE" w:rsidP="00B53B99">
      <w:pPr>
        <w:pStyle w:val="NormalnyWeb"/>
        <w:spacing w:after="0"/>
        <w:rPr>
          <w:rFonts w:ascii="Arial" w:hAnsi="Arial" w:cs="Arial"/>
          <w:color w:val="222222"/>
          <w:sz w:val="22"/>
          <w:szCs w:val="22"/>
        </w:rPr>
      </w:pPr>
    </w:p>
    <w:p w14:paraId="3FCF3EEB" w14:textId="21BE6F44" w:rsidR="00B53B99" w:rsidRPr="00F73AB4" w:rsidRDefault="00B53B99" w:rsidP="00B53B99">
      <w:pPr>
        <w:pStyle w:val="NormalnyWeb"/>
        <w:spacing w:after="0"/>
        <w:rPr>
          <w:rFonts w:ascii="Arial" w:hAnsi="Arial" w:cs="Arial"/>
          <w:color w:val="222222"/>
          <w:sz w:val="22"/>
          <w:szCs w:val="22"/>
        </w:rPr>
      </w:pPr>
      <w:r w:rsidRPr="00F73AB4">
        <w:rPr>
          <w:rFonts w:ascii="Arial" w:hAnsi="Arial" w:cs="Arial"/>
          <w:color w:val="222222"/>
          <w:sz w:val="22"/>
          <w:szCs w:val="22"/>
        </w:rPr>
        <w:t>...................................................                                  .......................</w:t>
      </w:r>
      <w:r w:rsidR="00807E7F" w:rsidRPr="00F73AB4">
        <w:rPr>
          <w:rFonts w:ascii="Arial" w:hAnsi="Arial" w:cs="Arial"/>
          <w:color w:val="222222"/>
          <w:sz w:val="22"/>
          <w:szCs w:val="22"/>
        </w:rPr>
        <w:t>............................</w:t>
      </w:r>
    </w:p>
    <w:p w14:paraId="0CAD9484" w14:textId="114CDE7D" w:rsidR="00B53B99" w:rsidRPr="00F73AB4" w:rsidRDefault="00807E7F" w:rsidP="00B53B99">
      <w:pPr>
        <w:pStyle w:val="NormalnyWeb"/>
        <w:spacing w:after="0"/>
        <w:rPr>
          <w:rFonts w:ascii="Arial" w:hAnsi="Arial" w:cs="Arial"/>
          <w:color w:val="222222"/>
          <w:sz w:val="22"/>
          <w:szCs w:val="22"/>
        </w:rPr>
      </w:pPr>
      <w:r w:rsidRPr="00F73AB4">
        <w:rPr>
          <w:rFonts w:ascii="Arial" w:hAnsi="Arial" w:cs="Arial"/>
          <w:color w:val="222222"/>
          <w:sz w:val="22"/>
          <w:szCs w:val="22"/>
        </w:rPr>
        <w:t xml:space="preserve">(data i podpis pracownika)    </w:t>
      </w:r>
      <w:r w:rsidR="00B53B99" w:rsidRPr="00F73AB4">
        <w:rPr>
          <w:rFonts w:ascii="Arial" w:hAnsi="Arial" w:cs="Arial"/>
          <w:color w:val="222222"/>
          <w:sz w:val="22"/>
          <w:szCs w:val="22"/>
        </w:rPr>
        <w:t>                                             (data i podpis pracodawcy)</w:t>
      </w:r>
    </w:p>
    <w:p w14:paraId="0A0C4DA6" w14:textId="77777777" w:rsidR="00FE42B0" w:rsidRDefault="00FE42B0" w:rsidP="00B53B99">
      <w:pPr>
        <w:pStyle w:val="NormalnyWeb"/>
        <w:spacing w:after="0"/>
        <w:rPr>
          <w:rFonts w:ascii="Arial" w:hAnsi="Arial" w:cs="Arial"/>
          <w:color w:val="222222"/>
          <w:sz w:val="22"/>
          <w:szCs w:val="22"/>
        </w:rPr>
      </w:pPr>
    </w:p>
    <w:p w14:paraId="6FB86662" w14:textId="77777777" w:rsidR="002E3FCE" w:rsidRPr="00F73AB4" w:rsidRDefault="002E3FCE" w:rsidP="00B53B99">
      <w:pPr>
        <w:pStyle w:val="NormalnyWeb"/>
        <w:spacing w:after="0"/>
        <w:rPr>
          <w:rFonts w:ascii="Arial" w:hAnsi="Arial" w:cs="Arial"/>
          <w:color w:val="222222"/>
          <w:sz w:val="22"/>
          <w:szCs w:val="22"/>
        </w:rPr>
      </w:pPr>
    </w:p>
    <w:p w14:paraId="7A2748F1" w14:textId="77777777" w:rsidR="00B53B99" w:rsidRPr="00F73AB4" w:rsidRDefault="00B53B99" w:rsidP="00B53B99">
      <w:pPr>
        <w:pStyle w:val="NormalnyWeb"/>
        <w:spacing w:after="0"/>
        <w:rPr>
          <w:rFonts w:ascii="Arial" w:hAnsi="Arial" w:cs="Arial"/>
          <w:color w:val="222222"/>
          <w:sz w:val="22"/>
          <w:szCs w:val="22"/>
        </w:rPr>
      </w:pPr>
      <w:r w:rsidRPr="00F73AB4">
        <w:rPr>
          <w:rFonts w:ascii="Arial" w:hAnsi="Arial" w:cs="Arial"/>
          <w:color w:val="222222"/>
          <w:sz w:val="22"/>
          <w:szCs w:val="22"/>
        </w:rPr>
        <w:t>__________</w:t>
      </w:r>
      <w:r w:rsidRPr="00F73AB4">
        <w:rPr>
          <w:rFonts w:ascii="Arial" w:hAnsi="Arial" w:cs="Arial"/>
          <w:color w:val="222222"/>
          <w:sz w:val="22"/>
          <w:szCs w:val="22"/>
        </w:rPr>
        <w:br/>
        <w:t xml:space="preserve">* </w:t>
      </w:r>
      <w:r w:rsidRPr="00F73AB4">
        <w:rPr>
          <w:rFonts w:ascii="Arial" w:hAnsi="Arial" w:cs="Arial"/>
          <w:i/>
          <w:color w:val="222222"/>
          <w:sz w:val="22"/>
          <w:szCs w:val="22"/>
        </w:rPr>
        <w:t>Niepotrzebne skreślić.</w:t>
      </w:r>
    </w:p>
    <w:p w14:paraId="50264035" w14:textId="77777777" w:rsidR="007D0D8C" w:rsidRPr="00F73AB4" w:rsidRDefault="007D0D8C" w:rsidP="007D0D8C">
      <w:pPr>
        <w:tabs>
          <w:tab w:val="center" w:pos="5103"/>
          <w:tab w:val="center" w:pos="8789"/>
        </w:tabs>
        <w:suppressAutoHyphens/>
        <w:spacing w:after="0" w:line="240" w:lineRule="auto"/>
        <w:rPr>
          <w:rFonts w:ascii="Arial" w:hAnsi="Arial" w:cs="Arial"/>
          <w:b/>
          <w:lang w:eastAsia="ar-SA"/>
        </w:rPr>
      </w:pPr>
    </w:p>
    <w:p w14:paraId="667A186E" w14:textId="77777777" w:rsidR="007D0D8C" w:rsidRPr="00F73AB4" w:rsidRDefault="007D0D8C" w:rsidP="007D0D8C">
      <w:pPr>
        <w:tabs>
          <w:tab w:val="center" w:pos="5103"/>
          <w:tab w:val="center" w:pos="8789"/>
        </w:tabs>
        <w:suppressAutoHyphens/>
        <w:spacing w:after="0" w:line="240" w:lineRule="auto"/>
        <w:rPr>
          <w:rFonts w:ascii="Arial" w:hAnsi="Arial" w:cs="Arial"/>
          <w:b/>
          <w:lang w:eastAsia="ar-SA"/>
        </w:rPr>
      </w:pPr>
    </w:p>
    <w:p w14:paraId="7508125E" w14:textId="77777777" w:rsidR="007D0D8C" w:rsidRPr="00F73AB4" w:rsidRDefault="007D0D8C" w:rsidP="007D0D8C">
      <w:pPr>
        <w:tabs>
          <w:tab w:val="center" w:pos="5103"/>
          <w:tab w:val="center" w:pos="8789"/>
        </w:tabs>
        <w:suppressAutoHyphens/>
        <w:spacing w:after="0" w:line="240" w:lineRule="auto"/>
        <w:rPr>
          <w:rFonts w:ascii="Arial" w:hAnsi="Arial" w:cs="Arial"/>
          <w:b/>
          <w:lang w:eastAsia="ar-SA"/>
        </w:rPr>
      </w:pPr>
    </w:p>
    <w:p w14:paraId="51B59B41" w14:textId="77777777" w:rsidR="007D0D8C" w:rsidRPr="00F73AB4" w:rsidRDefault="007D0D8C" w:rsidP="007D0D8C">
      <w:pPr>
        <w:tabs>
          <w:tab w:val="center" w:pos="5103"/>
          <w:tab w:val="center" w:pos="8789"/>
        </w:tabs>
        <w:suppressAutoHyphens/>
        <w:spacing w:after="0" w:line="240" w:lineRule="auto"/>
        <w:rPr>
          <w:rFonts w:ascii="Arial" w:hAnsi="Arial" w:cs="Arial"/>
          <w:b/>
          <w:lang w:eastAsia="ar-SA"/>
        </w:rPr>
      </w:pPr>
    </w:p>
    <w:p w14:paraId="3F11F73D" w14:textId="77777777" w:rsidR="007D0D8C" w:rsidRPr="00F73AB4" w:rsidRDefault="007D0D8C" w:rsidP="007D0D8C">
      <w:pPr>
        <w:rPr>
          <w:rFonts w:ascii="Arial" w:hAnsi="Arial" w:cs="Arial"/>
        </w:rPr>
      </w:pPr>
    </w:p>
    <w:p w14:paraId="2F46A4D8" w14:textId="77777777" w:rsidR="00FB53F1" w:rsidRPr="00F73AB4" w:rsidRDefault="00FB53F1" w:rsidP="00FB53F1">
      <w:pPr>
        <w:tabs>
          <w:tab w:val="center" w:pos="1695"/>
          <w:tab w:val="center" w:pos="5103"/>
          <w:tab w:val="center" w:pos="8789"/>
        </w:tabs>
        <w:suppressAutoHyphens/>
        <w:spacing w:before="0" w:after="0" w:line="240" w:lineRule="auto"/>
        <w:ind w:firstLine="20"/>
        <w:rPr>
          <w:rFonts w:ascii="Arial" w:hAnsi="Arial" w:cs="Arial"/>
          <w:lang w:eastAsia="ar-SA"/>
        </w:rPr>
      </w:pPr>
    </w:p>
    <w:sectPr w:rsidR="00FB53F1" w:rsidRPr="00F73AB4" w:rsidSect="00D3792F">
      <w:footerReference w:type="default" r:id="rId41"/>
      <w:pgSz w:w="11906" w:h="16838" w:code="9"/>
      <w:pgMar w:top="1417" w:right="1417" w:bottom="851" w:left="1417"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0E6803" w15:done="0"/>
  <w15:commentEx w15:paraId="40B911EF" w15:done="0"/>
  <w15:commentEx w15:paraId="542B261D" w15:done="0"/>
  <w15:commentEx w15:paraId="4A78803E" w15:done="0"/>
  <w15:commentEx w15:paraId="0BDCA916" w15:done="0"/>
  <w15:commentEx w15:paraId="2B4F6D50" w15:done="0"/>
  <w15:commentEx w15:paraId="21215202" w15:done="0"/>
  <w15:commentEx w15:paraId="1653D632" w15:done="0"/>
  <w15:commentEx w15:paraId="06B4E236" w15:done="0"/>
  <w15:commentEx w15:paraId="531DA18D" w15:done="0"/>
  <w15:commentEx w15:paraId="31C3E0DA" w15:done="0"/>
  <w15:commentEx w15:paraId="4546473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D19DA8" w14:textId="77777777" w:rsidR="00D12AAE" w:rsidRDefault="00D12AAE" w:rsidP="00395802">
      <w:pPr>
        <w:spacing w:before="0" w:after="0" w:line="240" w:lineRule="auto"/>
      </w:pPr>
      <w:r>
        <w:separator/>
      </w:r>
    </w:p>
  </w:endnote>
  <w:endnote w:type="continuationSeparator" w:id="0">
    <w:p w14:paraId="540461DC" w14:textId="77777777" w:rsidR="00D12AAE" w:rsidRDefault="00D12AAE" w:rsidP="003958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Times">
    <w:altName w:val="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286541"/>
      <w:docPartObj>
        <w:docPartGallery w:val="Page Numbers (Bottom of Page)"/>
        <w:docPartUnique/>
      </w:docPartObj>
    </w:sdtPr>
    <w:sdtEndPr/>
    <w:sdtContent>
      <w:p w14:paraId="381BD08E" w14:textId="77777777" w:rsidR="00D12AAE" w:rsidRDefault="00D12AAE">
        <w:pPr>
          <w:pStyle w:val="Stopka"/>
          <w:jc w:val="right"/>
        </w:pPr>
        <w:r>
          <w:rPr>
            <w:noProof/>
          </w:rPr>
          <w:fldChar w:fldCharType="begin"/>
        </w:r>
        <w:r>
          <w:rPr>
            <w:noProof/>
          </w:rPr>
          <w:instrText>PAGE   \* MERGEFORMAT</w:instrText>
        </w:r>
        <w:r>
          <w:rPr>
            <w:noProof/>
          </w:rPr>
          <w:fldChar w:fldCharType="separate"/>
        </w:r>
        <w:r w:rsidR="005126D5">
          <w:rPr>
            <w:noProof/>
          </w:rPr>
          <w:t>4</w:t>
        </w:r>
        <w:r>
          <w:rPr>
            <w:noProof/>
          </w:rPr>
          <w:fldChar w:fldCharType="end"/>
        </w:r>
      </w:p>
    </w:sdtContent>
  </w:sdt>
  <w:p w14:paraId="1E1CB147" w14:textId="77777777" w:rsidR="00D12AAE" w:rsidRDefault="00D12AA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528744"/>
      <w:docPartObj>
        <w:docPartGallery w:val="Page Numbers (Bottom of Page)"/>
        <w:docPartUnique/>
      </w:docPartObj>
    </w:sdtPr>
    <w:sdtEndPr/>
    <w:sdtContent>
      <w:p w14:paraId="4E1F80AD" w14:textId="77777777" w:rsidR="00D12AAE" w:rsidRDefault="00D12AAE">
        <w:pPr>
          <w:pStyle w:val="Stopka"/>
          <w:jc w:val="right"/>
        </w:pPr>
        <w:r>
          <w:rPr>
            <w:noProof/>
          </w:rPr>
          <w:fldChar w:fldCharType="begin"/>
        </w:r>
        <w:r>
          <w:rPr>
            <w:noProof/>
          </w:rPr>
          <w:instrText>PAGE   \* MERGEFORMAT</w:instrText>
        </w:r>
        <w:r>
          <w:rPr>
            <w:noProof/>
          </w:rPr>
          <w:fldChar w:fldCharType="separate"/>
        </w:r>
        <w:r w:rsidR="005126D5">
          <w:rPr>
            <w:noProof/>
          </w:rPr>
          <w:t>38</w:t>
        </w:r>
        <w:r>
          <w:rPr>
            <w:noProof/>
          </w:rPr>
          <w:fldChar w:fldCharType="end"/>
        </w:r>
      </w:p>
    </w:sdtContent>
  </w:sdt>
  <w:p w14:paraId="29983A53" w14:textId="77777777" w:rsidR="00D12AAE" w:rsidRDefault="00D12AA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FD134" w14:textId="77777777" w:rsidR="00D12AAE" w:rsidRDefault="00D12AAE" w:rsidP="00395802">
      <w:pPr>
        <w:spacing w:before="0" w:after="0" w:line="240" w:lineRule="auto"/>
      </w:pPr>
      <w:r>
        <w:separator/>
      </w:r>
    </w:p>
  </w:footnote>
  <w:footnote w:type="continuationSeparator" w:id="0">
    <w:p w14:paraId="59C98DEA" w14:textId="77777777" w:rsidR="00D12AAE" w:rsidRDefault="00D12AAE" w:rsidP="00395802">
      <w:pPr>
        <w:spacing w:before="0" w:after="0" w:line="240" w:lineRule="auto"/>
      </w:pPr>
      <w:r>
        <w:continuationSeparator/>
      </w:r>
    </w:p>
  </w:footnote>
  <w:footnote w:id="1">
    <w:p w14:paraId="00406B96" w14:textId="77777777" w:rsidR="00D12AAE" w:rsidRDefault="00D12AAE" w:rsidP="00517B0C">
      <w:pPr>
        <w:pStyle w:val="Tekstprzypisudolnego"/>
      </w:pPr>
      <w:r>
        <w:rPr>
          <w:rStyle w:val="Odwoanieprzypisudolnego"/>
        </w:rPr>
        <w:footnoteRef/>
      </w:r>
      <w:r>
        <w:t xml:space="preserve"> </w:t>
      </w:r>
      <w:r w:rsidRPr="0057241F">
        <w:rPr>
          <w:rFonts w:ascii="Arial" w:hAnsi="Arial" w:cs="Arial"/>
          <w:bCs/>
          <w:i/>
          <w:sz w:val="18"/>
          <w:szCs w:val="18"/>
        </w:rPr>
        <w:t xml:space="preserve">Ustawa </w:t>
      </w:r>
      <w:r w:rsidRPr="0057241F">
        <w:rPr>
          <w:rFonts w:ascii="Arial" w:hAnsi="Arial" w:cs="Arial"/>
          <w:i/>
          <w:sz w:val="18"/>
          <w:szCs w:val="18"/>
        </w:rPr>
        <w:t>o promocji zatrudnienia i instytucjach rynku pracy</w:t>
      </w:r>
      <w:r w:rsidRPr="0057241F">
        <w:rPr>
          <w:rFonts w:ascii="Arial" w:hAnsi="Arial" w:cs="Arial"/>
          <w:bCs/>
          <w:i/>
          <w:sz w:val="18"/>
          <w:szCs w:val="18"/>
        </w:rPr>
        <w:t>, art. 69a ust. 2 pkt. 1</w:t>
      </w:r>
      <w:r w:rsidRPr="0057241F">
        <w:rPr>
          <w:rFonts w:ascii="Arial" w:hAnsi="Arial" w:cs="Arial"/>
          <w:i/>
          <w:sz w:val="18"/>
          <w:szCs w:val="18"/>
        </w:rPr>
        <w:t>.</w:t>
      </w:r>
    </w:p>
  </w:footnote>
  <w:footnote w:id="2">
    <w:p w14:paraId="44F58662" w14:textId="10753787" w:rsidR="00D12AAE" w:rsidRPr="0057241F" w:rsidRDefault="00D12AAE" w:rsidP="00517B0C">
      <w:pPr>
        <w:pStyle w:val="Tekstprzypisudolnego"/>
        <w:rPr>
          <w:rFonts w:ascii="Arial" w:hAnsi="Arial" w:cs="Arial"/>
          <w:i/>
          <w:sz w:val="18"/>
          <w:szCs w:val="18"/>
        </w:rPr>
      </w:pPr>
      <w:r>
        <w:rPr>
          <w:rStyle w:val="Odwoanieprzypisudolnego"/>
        </w:rPr>
        <w:footnoteRef/>
      </w:r>
      <w:r>
        <w:t xml:space="preserve"> </w:t>
      </w:r>
      <w:r w:rsidRPr="0057241F">
        <w:rPr>
          <w:rFonts w:ascii="Arial" w:hAnsi="Arial" w:cs="Arial"/>
          <w:i/>
          <w:color w:val="000000"/>
          <w:sz w:val="18"/>
          <w:szCs w:val="18"/>
        </w:rPr>
        <w:t xml:space="preserve">Wymienione w art. 69a ust. 2 pkt 1 ustawy </w:t>
      </w:r>
      <w:r w:rsidRPr="0057241F">
        <w:rPr>
          <w:rFonts w:ascii="Arial" w:hAnsi="Arial" w:cs="Arial"/>
          <w:i/>
          <w:iCs/>
          <w:color w:val="000000"/>
          <w:sz w:val="18"/>
          <w:szCs w:val="18"/>
        </w:rPr>
        <w:t>o promocji zatrudnienia</w:t>
      </w:r>
      <w:r w:rsidRPr="0057241F">
        <w:rPr>
          <w:rFonts w:ascii="Arial" w:hAnsi="Arial" w:cs="Arial"/>
          <w:bCs/>
          <w:i/>
          <w:sz w:val="18"/>
          <w:szCs w:val="18"/>
        </w:rPr>
        <w:t xml:space="preserve"> i instytucjach rynku pracy.</w:t>
      </w:r>
    </w:p>
  </w:footnote>
  <w:footnote w:id="3">
    <w:p w14:paraId="1A312456" w14:textId="13CD77AD" w:rsidR="00D12AAE" w:rsidRPr="0057241F" w:rsidRDefault="00D12AAE" w:rsidP="00517B0C">
      <w:pPr>
        <w:pStyle w:val="Tekstprzypisudolnego"/>
        <w:rPr>
          <w:rFonts w:ascii="Arial" w:hAnsi="Arial" w:cs="Arial"/>
          <w:i/>
          <w:sz w:val="18"/>
          <w:szCs w:val="18"/>
        </w:rPr>
      </w:pPr>
      <w:r w:rsidRPr="0057241F">
        <w:rPr>
          <w:rStyle w:val="Odwoanieprzypisudolnego"/>
          <w:rFonts w:ascii="Arial" w:hAnsi="Arial" w:cs="Arial"/>
          <w:i/>
          <w:sz w:val="18"/>
          <w:szCs w:val="18"/>
        </w:rPr>
        <w:footnoteRef/>
      </w:r>
      <w:r w:rsidRPr="0057241F">
        <w:rPr>
          <w:rFonts w:ascii="Arial" w:hAnsi="Arial" w:cs="Arial"/>
          <w:i/>
          <w:sz w:val="18"/>
          <w:szCs w:val="18"/>
        </w:rPr>
        <w:t xml:space="preserve"> Rozporządzenie Ministra Pracy i Polityki Społecznej z dnia 14 maja 2014 r. w sprawie przyznawania środków </w:t>
      </w:r>
      <w:r>
        <w:rPr>
          <w:rFonts w:ascii="Arial" w:hAnsi="Arial" w:cs="Arial"/>
          <w:i/>
          <w:sz w:val="18"/>
          <w:szCs w:val="18"/>
        </w:rPr>
        <w:br/>
      </w:r>
      <w:r w:rsidRPr="0057241F">
        <w:rPr>
          <w:rFonts w:ascii="Arial" w:hAnsi="Arial" w:cs="Arial"/>
          <w:i/>
          <w:sz w:val="18"/>
          <w:szCs w:val="18"/>
        </w:rPr>
        <w:t>z Krajowego Funduszu Szkoleniowego, Dz.U. z 2018 r., poz. 117.</w:t>
      </w:r>
    </w:p>
  </w:footnote>
  <w:footnote w:id="4">
    <w:p w14:paraId="6A4BBCB3" w14:textId="60C73ED0" w:rsidR="00D12AAE" w:rsidRPr="0057241F" w:rsidRDefault="00D12AAE" w:rsidP="00320D4C">
      <w:pPr>
        <w:pStyle w:val="Default"/>
        <w:jc w:val="both"/>
        <w:rPr>
          <w:rFonts w:ascii="Arial" w:eastAsia="Times New Roman" w:hAnsi="Arial" w:cs="Arial"/>
          <w:i/>
          <w:sz w:val="18"/>
          <w:szCs w:val="18"/>
        </w:rPr>
      </w:pPr>
      <w:r w:rsidRPr="0057241F">
        <w:rPr>
          <w:rStyle w:val="Odwoanieprzypisudolnego"/>
          <w:rFonts w:ascii="Arial" w:hAnsi="Arial" w:cs="Arial"/>
          <w:i/>
          <w:color w:val="auto"/>
          <w:sz w:val="18"/>
          <w:szCs w:val="18"/>
        </w:rPr>
        <w:footnoteRef/>
      </w:r>
      <w:r w:rsidRPr="0057241F">
        <w:rPr>
          <w:rFonts w:ascii="Arial" w:eastAsia="Times New Roman" w:hAnsi="Arial" w:cs="Arial"/>
          <w:i/>
          <w:sz w:val="18"/>
          <w:szCs w:val="18"/>
        </w:rPr>
        <w:t xml:space="preserve"> W zakresie, o którym mowa w art. 37 ust. 1 pkt 1 i ust. 2 pkt 1 i 2 ustawy z dnia 30 kwietnia 2004 r. </w:t>
      </w:r>
      <w:r>
        <w:rPr>
          <w:rFonts w:ascii="Arial" w:eastAsia="Times New Roman" w:hAnsi="Arial" w:cs="Arial"/>
          <w:i/>
          <w:sz w:val="18"/>
          <w:szCs w:val="18"/>
        </w:rPr>
        <w:br/>
      </w:r>
      <w:r w:rsidRPr="0057241F">
        <w:rPr>
          <w:rFonts w:ascii="Arial" w:eastAsia="Times New Roman" w:hAnsi="Arial" w:cs="Arial"/>
          <w:i/>
          <w:sz w:val="18"/>
          <w:szCs w:val="18"/>
        </w:rPr>
        <w:t>o postępowaniu w sprawach dotyczących pomocy publicznej.</w:t>
      </w:r>
    </w:p>
  </w:footnote>
  <w:footnote w:id="5">
    <w:p w14:paraId="76930779" w14:textId="6E47BA8C" w:rsidR="00D12AAE" w:rsidRPr="00B91593" w:rsidRDefault="00D12AAE" w:rsidP="00517B0C">
      <w:pPr>
        <w:pStyle w:val="Tekstprzypisudolnego"/>
        <w:rPr>
          <w:rFonts w:ascii="Arial" w:hAnsi="Arial" w:cs="Arial"/>
          <w:color w:val="000000"/>
        </w:rPr>
      </w:pPr>
      <w:r w:rsidRPr="0057241F">
        <w:rPr>
          <w:rStyle w:val="Odwoanieprzypisudolnego"/>
          <w:rFonts w:ascii="Arial" w:hAnsi="Arial" w:cs="Arial"/>
          <w:i/>
          <w:sz w:val="18"/>
          <w:szCs w:val="18"/>
        </w:rPr>
        <w:footnoteRef/>
      </w:r>
      <w:r w:rsidRPr="0057241F">
        <w:rPr>
          <w:rFonts w:ascii="Arial" w:hAnsi="Arial" w:cs="Arial"/>
          <w:i/>
          <w:color w:val="000000"/>
          <w:sz w:val="18"/>
          <w:szCs w:val="18"/>
        </w:rPr>
        <w:t xml:space="preserve"> Określone w przepisach ustawy o postępowaniu w sprawach dotyczących pomocy publicznej (art. 37 ust. 2a ustawy z dnia 30 kwietnia 2004 r.).</w:t>
      </w:r>
    </w:p>
  </w:footnote>
  <w:footnote w:id="6">
    <w:p w14:paraId="0192B51B" w14:textId="77777777" w:rsidR="00D12AAE" w:rsidRPr="0057241F" w:rsidRDefault="00D12AAE" w:rsidP="00320D4C">
      <w:pPr>
        <w:pStyle w:val="Default"/>
        <w:jc w:val="both"/>
        <w:rPr>
          <w:rFonts w:ascii="Arial" w:hAnsi="Arial" w:cs="Arial"/>
          <w:i/>
          <w:sz w:val="18"/>
          <w:szCs w:val="18"/>
        </w:rPr>
      </w:pPr>
      <w:r w:rsidRPr="00320D4C">
        <w:rPr>
          <w:rStyle w:val="Odwoanieprzypisudolnego"/>
          <w:rFonts w:ascii="Calibri" w:hAnsi="Calibri"/>
          <w:color w:val="auto"/>
        </w:rPr>
        <w:footnoteRef/>
      </w:r>
      <w:r w:rsidRPr="00320D4C">
        <w:rPr>
          <w:rFonts w:ascii="Arial" w:eastAsia="Times New Roman" w:hAnsi="Arial" w:cs="Arial"/>
          <w:i/>
          <w:sz w:val="20"/>
          <w:szCs w:val="20"/>
        </w:rPr>
        <w:t xml:space="preserve"> </w:t>
      </w:r>
      <w:r w:rsidRPr="0057241F">
        <w:rPr>
          <w:rFonts w:ascii="Arial" w:eastAsia="Times New Roman" w:hAnsi="Arial" w:cs="Arial"/>
          <w:i/>
          <w:sz w:val="18"/>
          <w:szCs w:val="18"/>
        </w:rPr>
        <w:t>Rozporządzenie Ministra Pracy i Polityki Społecznej w spawie przyznawania środków z Krajowego  Funduszu Szkoleniowego, Dz.U. poz. 117.</w:t>
      </w:r>
    </w:p>
  </w:footnote>
  <w:footnote w:id="7">
    <w:p w14:paraId="743A81EE" w14:textId="04B82650" w:rsidR="00D12AAE" w:rsidRPr="0057241F" w:rsidRDefault="00D12AAE" w:rsidP="00517B0C">
      <w:pPr>
        <w:pStyle w:val="Tekstprzypisudolnego"/>
        <w:rPr>
          <w:rFonts w:ascii="Arial" w:hAnsi="Arial" w:cs="Arial"/>
          <w:i/>
          <w:sz w:val="18"/>
          <w:szCs w:val="18"/>
        </w:rPr>
      </w:pPr>
      <w:r w:rsidRPr="0057241F">
        <w:rPr>
          <w:rStyle w:val="Odwoanieprzypisudolnego"/>
          <w:rFonts w:ascii="Arial" w:hAnsi="Arial" w:cs="Arial"/>
          <w:i/>
          <w:sz w:val="18"/>
          <w:szCs w:val="18"/>
        </w:rPr>
        <w:footnoteRef/>
      </w:r>
      <w:r w:rsidRPr="0057241F">
        <w:rPr>
          <w:rFonts w:ascii="Arial" w:hAnsi="Arial" w:cs="Arial"/>
          <w:i/>
          <w:sz w:val="18"/>
          <w:szCs w:val="18"/>
        </w:rPr>
        <w:t xml:space="preserve"> </w:t>
      </w:r>
      <w:r w:rsidRPr="0057241F">
        <w:rPr>
          <w:rFonts w:ascii="Arial" w:hAnsi="Arial" w:cs="Arial"/>
          <w:i/>
          <w:color w:val="000000"/>
          <w:sz w:val="18"/>
          <w:szCs w:val="18"/>
        </w:rPr>
        <w:t xml:space="preserve">W zakresie, o którym mowa w art. 37 ust. 1 pkt 1 i ust. 2 pkt 1 i 2 ustawy z dnia 30 kwietnia 2004 r. </w:t>
      </w:r>
      <w:r w:rsidRPr="0057241F">
        <w:rPr>
          <w:rFonts w:ascii="Arial" w:hAnsi="Arial" w:cs="Arial"/>
          <w:i/>
          <w:iCs/>
          <w:color w:val="000000"/>
          <w:sz w:val="18"/>
          <w:szCs w:val="18"/>
        </w:rPr>
        <w:t>o postępowaniu w sprawach dotyczących pomocy publicznej.</w:t>
      </w:r>
    </w:p>
  </w:footnote>
  <w:footnote w:id="8">
    <w:p w14:paraId="03977F5A" w14:textId="50CC77EE" w:rsidR="00D12AAE" w:rsidRPr="00F51CDB" w:rsidRDefault="00D12AAE" w:rsidP="00517B0C">
      <w:pPr>
        <w:pStyle w:val="Tekstprzypisudolnego"/>
        <w:ind w:left="142" w:hanging="142"/>
      </w:pPr>
      <w:r w:rsidRPr="0057241F">
        <w:rPr>
          <w:rStyle w:val="Odwoanieprzypisudolnego"/>
          <w:rFonts w:ascii="Arial" w:hAnsi="Arial" w:cs="Arial"/>
          <w:i/>
          <w:sz w:val="18"/>
          <w:szCs w:val="18"/>
        </w:rPr>
        <w:footnoteRef/>
      </w:r>
      <w:r w:rsidRPr="0057241F">
        <w:rPr>
          <w:rFonts w:ascii="Arial" w:hAnsi="Arial" w:cs="Arial"/>
          <w:i/>
          <w:sz w:val="18"/>
          <w:szCs w:val="18"/>
        </w:rPr>
        <w:t xml:space="preserve"> </w:t>
      </w:r>
      <w:r w:rsidRPr="0057241F">
        <w:rPr>
          <w:rFonts w:ascii="Arial" w:hAnsi="Arial" w:cs="Arial"/>
          <w:i/>
          <w:color w:val="000000"/>
          <w:sz w:val="18"/>
          <w:szCs w:val="18"/>
        </w:rPr>
        <w:t xml:space="preserve">Określone w przepisach ustawy </w:t>
      </w:r>
      <w:r w:rsidRPr="0057241F">
        <w:rPr>
          <w:rFonts w:ascii="Arial" w:hAnsi="Arial" w:cs="Arial"/>
          <w:i/>
          <w:iCs/>
          <w:color w:val="000000"/>
          <w:sz w:val="18"/>
          <w:szCs w:val="18"/>
        </w:rPr>
        <w:t xml:space="preserve">o postępowaniu w sprawach dotyczących pomocy publicznej </w:t>
      </w:r>
      <w:r w:rsidRPr="0057241F">
        <w:rPr>
          <w:rFonts w:ascii="Arial" w:hAnsi="Arial" w:cs="Arial"/>
          <w:i/>
          <w:color w:val="000000"/>
          <w:sz w:val="18"/>
          <w:szCs w:val="18"/>
        </w:rPr>
        <w:t>(art. 37 ust. 2a ustawy z dnia 30 kwietnia 2004 r</w:t>
      </w:r>
      <w:r w:rsidRPr="0057241F">
        <w:rPr>
          <w:rFonts w:ascii="Arial" w:hAnsi="Arial" w:cs="Arial"/>
          <w:i/>
          <w:iCs/>
          <w:color w:val="000000"/>
          <w:sz w:val="18"/>
          <w:szCs w:val="18"/>
        </w:rPr>
        <w:t>.).</w:t>
      </w:r>
    </w:p>
  </w:footnote>
  <w:footnote w:id="9">
    <w:p w14:paraId="65FD5052" w14:textId="77777777" w:rsidR="00D12AAE" w:rsidRPr="0057241F" w:rsidRDefault="00D12AAE" w:rsidP="000E23AD">
      <w:pPr>
        <w:pStyle w:val="Default"/>
        <w:jc w:val="both"/>
        <w:rPr>
          <w:rFonts w:ascii="Arial" w:hAnsi="Arial" w:cs="Arial"/>
          <w:i/>
          <w:sz w:val="18"/>
          <w:szCs w:val="18"/>
        </w:rPr>
      </w:pPr>
      <w:r w:rsidRPr="0057241F">
        <w:rPr>
          <w:rStyle w:val="Odwoanieprzypisudolnego"/>
          <w:rFonts w:ascii="Arial" w:hAnsi="Arial" w:cs="Arial"/>
          <w:i/>
          <w:sz w:val="18"/>
          <w:szCs w:val="18"/>
        </w:rPr>
        <w:footnoteRef/>
      </w:r>
      <w:r w:rsidRPr="0057241F">
        <w:rPr>
          <w:rFonts w:ascii="Arial" w:hAnsi="Arial" w:cs="Arial"/>
          <w:i/>
          <w:sz w:val="18"/>
          <w:szCs w:val="18"/>
        </w:rPr>
        <w:t xml:space="preserve"> Pełna lista certyfikatów/ akredytacji podlegających ocenie na potrzeby rejestracji w Bazie Usług Rozwojowych dostępna jest na stronie:</w:t>
      </w:r>
    </w:p>
    <w:p w14:paraId="41FF5592" w14:textId="77777777" w:rsidR="00D12AAE" w:rsidRPr="0057241F" w:rsidRDefault="00D12AAE" w:rsidP="000E23AD">
      <w:pPr>
        <w:pStyle w:val="Default"/>
        <w:jc w:val="both"/>
        <w:rPr>
          <w:rStyle w:val="Hipercze"/>
          <w:rFonts w:ascii="Arial" w:hAnsi="Arial" w:cs="Arial"/>
          <w:i/>
          <w:sz w:val="18"/>
          <w:szCs w:val="18"/>
        </w:rPr>
      </w:pPr>
      <w:r w:rsidRPr="0057241F">
        <w:rPr>
          <w:rStyle w:val="Hipercze"/>
          <w:rFonts w:ascii="Arial" w:hAnsi="Arial" w:cs="Arial"/>
          <w:i/>
          <w:sz w:val="18"/>
          <w:szCs w:val="18"/>
        </w:rPr>
        <w:t xml:space="preserve">https://serwis-uslugirozwojowe.parp.gov.pl/baza-wiedzy/lista-certyfikatow-akredytacji. </w:t>
      </w:r>
    </w:p>
    <w:p w14:paraId="7B829E92" w14:textId="77777777" w:rsidR="00D12AAE" w:rsidRPr="0057241F" w:rsidRDefault="00D12AAE" w:rsidP="000E23AD">
      <w:pPr>
        <w:pStyle w:val="Default"/>
        <w:jc w:val="both"/>
        <w:rPr>
          <w:rFonts w:ascii="Arial" w:hAnsi="Arial" w:cs="Arial"/>
          <w:i/>
          <w:sz w:val="18"/>
          <w:szCs w:val="18"/>
        </w:rPr>
      </w:pPr>
      <w:r w:rsidRPr="0057241F">
        <w:rPr>
          <w:rFonts w:ascii="Arial" w:hAnsi="Arial" w:cs="Arial"/>
          <w:i/>
          <w:sz w:val="18"/>
          <w:szCs w:val="18"/>
        </w:rPr>
        <w:t xml:space="preserve"> </w:t>
      </w:r>
    </w:p>
    <w:p w14:paraId="5D0A53C1" w14:textId="77777777" w:rsidR="00D12AAE" w:rsidRDefault="00D12AAE" w:rsidP="000E23AD">
      <w:pPr>
        <w:pStyle w:val="Tekstprzypisudolnego"/>
      </w:pPr>
    </w:p>
  </w:footnote>
  <w:footnote w:id="10">
    <w:p w14:paraId="703BF1BF" w14:textId="36079CD7" w:rsidR="00D12AAE" w:rsidRPr="00B51807" w:rsidRDefault="00D12AAE" w:rsidP="00517B0C">
      <w:pPr>
        <w:pStyle w:val="Tekstprzypisudolnego"/>
        <w:rPr>
          <w:rFonts w:ascii="Arial" w:hAnsi="Arial" w:cs="Arial"/>
          <w:i/>
          <w:sz w:val="18"/>
          <w:szCs w:val="18"/>
        </w:rPr>
      </w:pPr>
      <w:r>
        <w:rPr>
          <w:rStyle w:val="Odwoanieprzypisudolnego"/>
        </w:rPr>
        <w:footnoteRef/>
      </w:r>
      <w:r>
        <w:t xml:space="preserve"> </w:t>
      </w:r>
      <w:r w:rsidRPr="00B51807">
        <w:rPr>
          <w:rFonts w:ascii="Arial" w:hAnsi="Arial" w:cs="Arial"/>
          <w:i/>
          <w:sz w:val="18"/>
          <w:szCs w:val="18"/>
        </w:rPr>
        <w:t xml:space="preserve">Przykładowy opis wymagań jakościowych dotyczących szkoleń można znaleźć w: </w:t>
      </w:r>
      <w:r w:rsidRPr="006D0E56">
        <w:rPr>
          <w:rFonts w:ascii="Arial" w:hAnsi="Arial" w:cs="Arial"/>
          <w:i/>
          <w:sz w:val="18"/>
          <w:szCs w:val="18"/>
        </w:rPr>
        <w:t>Przewodnik po MSUES 2.0, red. Świeży Maciej, Kraków 2018</w:t>
      </w:r>
      <w:r w:rsidRPr="00B51807">
        <w:rPr>
          <w:rFonts w:ascii="Arial" w:hAnsi="Arial" w:cs="Arial"/>
          <w:i/>
          <w:sz w:val="18"/>
          <w:szCs w:val="18"/>
        </w:rPr>
        <w:t xml:space="preserve">, </w:t>
      </w:r>
      <w:hyperlink r:id="rId1" w:history="1">
        <w:r w:rsidRPr="00B51807">
          <w:rPr>
            <w:rStyle w:val="Hipercze"/>
            <w:rFonts w:ascii="Arial" w:hAnsi="Arial" w:cs="Arial"/>
            <w:i/>
            <w:sz w:val="18"/>
            <w:szCs w:val="18"/>
          </w:rPr>
          <w:t>www.msues.pl</w:t>
        </w:r>
      </w:hyperlink>
      <w:r w:rsidRPr="00B51807">
        <w:rPr>
          <w:rFonts w:ascii="Arial" w:hAnsi="Arial" w:cs="Arial"/>
          <w:i/>
          <w:sz w:val="18"/>
          <w:szCs w:val="18"/>
        </w:rPr>
        <w:t xml:space="preserve">. </w:t>
      </w:r>
    </w:p>
  </w:footnote>
  <w:footnote w:id="11">
    <w:p w14:paraId="46B61609" w14:textId="1FDCC71B" w:rsidR="00D12AAE" w:rsidRPr="00BF61DA" w:rsidRDefault="00D12AAE" w:rsidP="00517B0C">
      <w:pPr>
        <w:pStyle w:val="Tekstprzypisudolnego"/>
      </w:pPr>
      <w:r w:rsidRPr="00B51807">
        <w:rPr>
          <w:rStyle w:val="Odwoanieprzypisudolnego"/>
          <w:rFonts w:ascii="Arial" w:hAnsi="Arial" w:cs="Arial"/>
          <w:i/>
          <w:sz w:val="18"/>
          <w:szCs w:val="18"/>
        </w:rPr>
        <w:footnoteRef/>
      </w:r>
      <w:r w:rsidRPr="00B51807">
        <w:rPr>
          <w:rFonts w:ascii="Arial" w:hAnsi="Arial" w:cs="Arial"/>
          <w:i/>
          <w:sz w:val="18"/>
          <w:szCs w:val="18"/>
        </w:rPr>
        <w:t xml:space="preserve"> </w:t>
      </w:r>
      <w:r w:rsidRPr="006D0E56">
        <w:rPr>
          <w:rFonts w:ascii="Arial" w:hAnsi="Arial" w:cs="Arial"/>
          <w:i/>
          <w:sz w:val="18"/>
          <w:szCs w:val="18"/>
        </w:rPr>
        <w:t>Przewodnik po MSUES 2.0, red. Świeży Maciej, Kraków 2018</w:t>
      </w:r>
      <w:r w:rsidRPr="00B51807">
        <w:rPr>
          <w:rFonts w:ascii="Arial" w:hAnsi="Arial" w:cs="Arial"/>
          <w:i/>
          <w:sz w:val="18"/>
          <w:szCs w:val="18"/>
        </w:rPr>
        <w:t>, s. 132.</w:t>
      </w:r>
    </w:p>
  </w:footnote>
  <w:footnote w:id="12">
    <w:p w14:paraId="5278359A" w14:textId="053D61E9" w:rsidR="00D12AAE" w:rsidRPr="007D3BBD" w:rsidRDefault="00D12AAE" w:rsidP="00517B0C">
      <w:pPr>
        <w:pStyle w:val="Tekstprzypisudolnego"/>
        <w:rPr>
          <w:rFonts w:ascii="Arial" w:hAnsi="Arial" w:cs="Arial"/>
          <w:i/>
          <w:sz w:val="18"/>
          <w:szCs w:val="18"/>
        </w:rPr>
      </w:pPr>
      <w:r w:rsidRPr="007D3BBD">
        <w:rPr>
          <w:rStyle w:val="Odwoanieprzypisudolnego"/>
          <w:rFonts w:ascii="Arial" w:hAnsi="Arial" w:cs="Arial"/>
          <w:i/>
          <w:sz w:val="18"/>
          <w:szCs w:val="18"/>
        </w:rPr>
        <w:footnoteRef/>
      </w:r>
      <w:r w:rsidRPr="007D3BBD">
        <w:rPr>
          <w:rFonts w:ascii="Arial" w:hAnsi="Arial" w:cs="Arial"/>
          <w:i/>
          <w:sz w:val="18"/>
          <w:szCs w:val="18"/>
        </w:rPr>
        <w:t xml:space="preserve"> Właściwego ze względu na siedzibę pracodawcy albo miejsce prowadzenia działalności.</w:t>
      </w:r>
    </w:p>
  </w:footnote>
  <w:footnote w:id="13">
    <w:p w14:paraId="68AD4915" w14:textId="27F7EAE8" w:rsidR="00D12AAE" w:rsidRPr="00F033EE" w:rsidRDefault="00D12AAE" w:rsidP="00517B0C">
      <w:pPr>
        <w:pStyle w:val="Tekstprzypisudolnego"/>
      </w:pPr>
      <w:r w:rsidRPr="00F033EE">
        <w:rPr>
          <w:rStyle w:val="Odwoanieprzypisudolnego"/>
        </w:rPr>
        <w:footnoteRef/>
      </w:r>
      <w:r w:rsidRPr="00F033EE">
        <w:t xml:space="preserve"> </w:t>
      </w:r>
      <w:r w:rsidRPr="009F5FCA">
        <w:rPr>
          <w:rFonts w:ascii="Arial" w:hAnsi="Arial" w:cs="Arial"/>
          <w:i/>
          <w:sz w:val="18"/>
          <w:szCs w:val="18"/>
        </w:rPr>
        <w:t>Zgodnie z rozporządzeniem w sprawie przyznawania środków z KFS (par. 6 pkt 5).</w:t>
      </w:r>
    </w:p>
  </w:footnote>
  <w:footnote w:id="14">
    <w:p w14:paraId="5AD9994C" w14:textId="77777777" w:rsidR="00D12AAE" w:rsidRPr="00513590" w:rsidRDefault="00D12AAE" w:rsidP="00517B0C">
      <w:pPr>
        <w:pStyle w:val="Tekstprzypisudolnego"/>
        <w:rPr>
          <w:rFonts w:ascii="Arial" w:hAnsi="Arial" w:cs="Arial"/>
          <w:i/>
          <w:sz w:val="18"/>
          <w:szCs w:val="18"/>
        </w:rPr>
      </w:pPr>
      <w:r w:rsidRPr="00513590">
        <w:rPr>
          <w:rStyle w:val="Odwoanieprzypisudolnego"/>
          <w:rFonts w:ascii="Arial" w:hAnsi="Arial" w:cs="Arial"/>
          <w:i/>
          <w:sz w:val="18"/>
          <w:szCs w:val="18"/>
        </w:rPr>
        <w:footnoteRef/>
      </w:r>
      <w:r w:rsidRPr="00513590">
        <w:rPr>
          <w:rFonts w:ascii="Arial" w:hAnsi="Arial" w:cs="Arial"/>
          <w:i/>
          <w:sz w:val="18"/>
          <w:szCs w:val="18"/>
        </w:rPr>
        <w:t xml:space="preserve"> </w:t>
      </w:r>
      <w:r w:rsidRPr="00513590">
        <w:rPr>
          <w:rFonts w:ascii="Arial" w:hAnsi="Arial" w:cs="Arial"/>
          <w:i/>
          <w:color w:val="000000"/>
          <w:sz w:val="18"/>
          <w:szCs w:val="18"/>
        </w:rPr>
        <w:t xml:space="preserve">Kierunkowe wytyczne dla urzędów pracy, </w:t>
      </w:r>
      <w:proofErr w:type="spellStart"/>
      <w:r w:rsidRPr="00513590">
        <w:rPr>
          <w:rFonts w:ascii="Arial" w:hAnsi="Arial" w:cs="Arial"/>
          <w:i/>
          <w:color w:val="000000"/>
          <w:sz w:val="18"/>
          <w:szCs w:val="18"/>
        </w:rPr>
        <w:t>MRPiPS</w:t>
      </w:r>
      <w:proofErr w:type="spellEnd"/>
      <w:r w:rsidRPr="00513590">
        <w:rPr>
          <w:rFonts w:ascii="Arial" w:hAnsi="Arial" w:cs="Arial"/>
          <w:i/>
          <w:color w:val="000000"/>
          <w:sz w:val="18"/>
          <w:szCs w:val="18"/>
        </w:rPr>
        <w:t>, grudzień 2018.</w:t>
      </w:r>
    </w:p>
  </w:footnote>
  <w:footnote w:id="15">
    <w:p w14:paraId="68DADD50" w14:textId="77777777" w:rsidR="00D12AAE" w:rsidRDefault="00D12AAE" w:rsidP="004050EC">
      <w:pPr>
        <w:spacing w:before="0" w:after="0"/>
        <w:rPr>
          <w:rFonts w:ascii="Arial" w:hAnsi="Arial" w:cs="Arial"/>
          <w:sz w:val="20"/>
          <w:szCs w:val="20"/>
        </w:rPr>
      </w:pPr>
      <w:r w:rsidRPr="004050EC">
        <w:rPr>
          <w:rStyle w:val="Odwoanieprzypisudolnego"/>
          <w:rFonts w:ascii="Arial" w:hAnsi="Arial" w:cs="Arial"/>
          <w:i/>
          <w:sz w:val="18"/>
          <w:szCs w:val="18"/>
        </w:rPr>
        <w:footnoteRef/>
      </w:r>
      <w:r w:rsidRPr="004050EC">
        <w:rPr>
          <w:rFonts w:ascii="Arial" w:hAnsi="Arial" w:cs="Arial"/>
          <w:i/>
          <w:sz w:val="18"/>
          <w:szCs w:val="18"/>
        </w:rPr>
        <w:t xml:space="preserve"> </w:t>
      </w:r>
      <w:r w:rsidRPr="00A03166">
        <w:rPr>
          <w:rFonts w:ascii="Arial" w:hAnsi="Arial" w:cs="Arial"/>
          <w:sz w:val="18"/>
          <w:szCs w:val="18"/>
        </w:rPr>
        <w:t xml:space="preserve">Przykładowe karty usługi szkoleniowej z BUR znajdują się w Regulaminie do BUR: </w:t>
      </w:r>
      <w:hyperlink r:id="rId2" w:history="1">
        <w:r w:rsidRPr="00A03166">
          <w:rPr>
            <w:rStyle w:val="Hipercze"/>
            <w:rFonts w:ascii="Arial" w:hAnsi="Arial" w:cs="Arial"/>
            <w:sz w:val="18"/>
            <w:szCs w:val="18"/>
          </w:rPr>
          <w:t>https://serwis-uslugirozwojowe.parp.gov.pl/informacje-o-portalu/regulamin</w:t>
        </w:r>
      </w:hyperlink>
      <w:r w:rsidRPr="00A03166">
        <w:rPr>
          <w:rFonts w:ascii="Arial" w:hAnsi="Arial" w:cs="Arial"/>
          <w:sz w:val="18"/>
          <w:szCs w:val="18"/>
        </w:rPr>
        <w:t>.</w:t>
      </w:r>
    </w:p>
    <w:p w14:paraId="2F6924B3" w14:textId="77777777" w:rsidR="00D12AAE" w:rsidRDefault="00D12AAE" w:rsidP="00517B0C">
      <w:pPr>
        <w:pStyle w:val="Tekstprzypisudolnego"/>
      </w:pPr>
    </w:p>
  </w:footnote>
  <w:footnote w:id="16">
    <w:p w14:paraId="6FB1AA4F" w14:textId="41832D9C" w:rsidR="00D12AAE" w:rsidRPr="00A35528" w:rsidRDefault="00D12AAE" w:rsidP="00A35528">
      <w:pPr>
        <w:tabs>
          <w:tab w:val="left" w:pos="1134"/>
        </w:tabs>
        <w:spacing w:before="0" w:after="0"/>
        <w:rPr>
          <w:rFonts w:ascii="Arial" w:hAnsi="Arial" w:cs="Arial"/>
          <w:i/>
          <w:sz w:val="18"/>
          <w:szCs w:val="18"/>
        </w:rPr>
      </w:pPr>
      <w:r>
        <w:rPr>
          <w:rStyle w:val="Odwoanieprzypisudolnego"/>
        </w:rPr>
        <w:footnoteRef/>
      </w:r>
      <w:r>
        <w:t xml:space="preserve"> </w:t>
      </w:r>
      <w:r w:rsidRPr="00A35528">
        <w:rPr>
          <w:rFonts w:ascii="Arial" w:hAnsi="Arial" w:cs="Arial"/>
          <w:i/>
          <w:sz w:val="18"/>
          <w:szCs w:val="18"/>
        </w:rPr>
        <w:t>Przyznawane limity środków określane są co rocznie na podstawie algorytmu (wzoru określającego sposób podziału środków).</w:t>
      </w:r>
    </w:p>
  </w:footnote>
  <w:footnote w:id="17">
    <w:p w14:paraId="0DDF9D40" w14:textId="09019C0E" w:rsidR="00D12AAE" w:rsidRPr="00A35528" w:rsidRDefault="00D12AAE" w:rsidP="00A35528">
      <w:pPr>
        <w:pStyle w:val="Tekstprzypisudolnego"/>
        <w:rPr>
          <w:rFonts w:ascii="Arial" w:hAnsi="Arial" w:cs="Arial"/>
          <w:i/>
          <w:sz w:val="18"/>
          <w:szCs w:val="18"/>
        </w:rPr>
      </w:pPr>
      <w:r w:rsidRPr="00A35528">
        <w:rPr>
          <w:rStyle w:val="Odwoanieprzypisudolnego"/>
          <w:rFonts w:ascii="Arial" w:hAnsi="Arial" w:cs="Arial"/>
          <w:i/>
          <w:sz w:val="18"/>
          <w:szCs w:val="18"/>
        </w:rPr>
        <w:footnoteRef/>
      </w:r>
      <w:r w:rsidRPr="00A35528">
        <w:rPr>
          <w:rFonts w:ascii="Arial" w:hAnsi="Arial" w:cs="Arial"/>
          <w:i/>
          <w:sz w:val="18"/>
          <w:szCs w:val="18"/>
        </w:rPr>
        <w:t xml:space="preserve"> Zgodnie z przepisami limit pomocy de </w:t>
      </w:r>
      <w:proofErr w:type="spellStart"/>
      <w:r w:rsidRPr="00A35528">
        <w:rPr>
          <w:rFonts w:ascii="Arial" w:hAnsi="Arial" w:cs="Arial"/>
          <w:i/>
          <w:sz w:val="18"/>
          <w:szCs w:val="18"/>
        </w:rPr>
        <w:t>minimis</w:t>
      </w:r>
      <w:proofErr w:type="spellEnd"/>
      <w:r w:rsidRPr="00A35528">
        <w:rPr>
          <w:rFonts w:ascii="Arial" w:hAnsi="Arial" w:cs="Arial"/>
          <w:i/>
          <w:sz w:val="18"/>
          <w:szCs w:val="18"/>
        </w:rPr>
        <w:t xml:space="preserve">, jakiej państwo ma prawo udzielić jednemu przedsiębiorcy, </w:t>
      </w:r>
      <w:r w:rsidRPr="00A35528">
        <w:rPr>
          <w:rFonts w:ascii="Arial" w:hAnsi="Arial" w:cs="Arial"/>
          <w:b/>
          <w:i/>
          <w:sz w:val="18"/>
          <w:szCs w:val="18"/>
        </w:rPr>
        <w:t>nie może przekroczyć 200 tys. euro brutto w ciągu trzech kolejnych lat.</w:t>
      </w:r>
    </w:p>
  </w:footnote>
  <w:footnote w:id="18">
    <w:p w14:paraId="56A0602A" w14:textId="77777777" w:rsidR="00D12AAE" w:rsidRPr="00FE326F" w:rsidRDefault="00D12AAE" w:rsidP="00FE326F">
      <w:pPr>
        <w:shd w:val="clear" w:color="auto" w:fill="FFFFFF"/>
        <w:tabs>
          <w:tab w:val="left" w:pos="709"/>
        </w:tabs>
        <w:spacing w:before="0" w:after="0"/>
        <w:rPr>
          <w:rFonts w:ascii="Arial" w:hAnsi="Arial" w:cs="Arial"/>
          <w:i/>
          <w:color w:val="000000"/>
          <w:sz w:val="18"/>
          <w:szCs w:val="18"/>
        </w:rPr>
      </w:pPr>
      <w:r w:rsidRPr="00FE326F">
        <w:rPr>
          <w:rStyle w:val="Odwoanieprzypisudolnego"/>
          <w:rFonts w:ascii="Arial" w:hAnsi="Arial" w:cs="Arial"/>
          <w:i/>
          <w:sz w:val="18"/>
          <w:szCs w:val="18"/>
        </w:rPr>
        <w:footnoteRef/>
      </w:r>
      <w:r w:rsidRPr="00FE326F">
        <w:rPr>
          <w:rFonts w:ascii="Arial" w:hAnsi="Arial" w:cs="Arial"/>
          <w:i/>
          <w:sz w:val="18"/>
          <w:szCs w:val="18"/>
        </w:rPr>
        <w:t xml:space="preserve"> Zlecenie przez urząd usługi szkoleniowej odbywa się </w:t>
      </w:r>
      <w:r w:rsidRPr="00FE326F">
        <w:rPr>
          <w:rFonts w:ascii="Arial" w:hAnsi="Arial" w:cs="Arial"/>
          <w:i/>
          <w:color w:val="000000"/>
          <w:sz w:val="18"/>
          <w:szCs w:val="18"/>
        </w:rPr>
        <w:t xml:space="preserve">zgodnie z prawem zamówień publicznych np. zapytanie ofertowe lub przetarg.  </w:t>
      </w:r>
    </w:p>
    <w:p w14:paraId="619602C6" w14:textId="77777777" w:rsidR="00D12AAE" w:rsidRDefault="00D12AAE" w:rsidP="00D775BA">
      <w:pPr>
        <w:pStyle w:val="Tekstprzypisudolnego"/>
      </w:pPr>
    </w:p>
  </w:footnote>
  <w:footnote w:id="19">
    <w:p w14:paraId="52F545C3" w14:textId="371CE251" w:rsidR="00D12AAE" w:rsidRPr="00C74201" w:rsidRDefault="00D12AAE" w:rsidP="00010C39">
      <w:pPr>
        <w:pStyle w:val="Tekstprzypisudolnego"/>
        <w:rPr>
          <w:rFonts w:ascii="Arial" w:hAnsi="Arial" w:cs="Arial"/>
          <w:i/>
          <w:sz w:val="18"/>
          <w:szCs w:val="18"/>
        </w:rPr>
      </w:pPr>
      <w:r w:rsidRPr="00C74201">
        <w:rPr>
          <w:rStyle w:val="Odwoanieprzypisudolnego"/>
          <w:rFonts w:ascii="Arial" w:hAnsi="Arial" w:cs="Arial"/>
          <w:i/>
          <w:sz w:val="18"/>
          <w:szCs w:val="18"/>
        </w:rPr>
        <w:footnoteRef/>
      </w:r>
      <w:r w:rsidRPr="00C74201">
        <w:rPr>
          <w:rFonts w:ascii="Arial" w:hAnsi="Arial" w:cs="Arial"/>
          <w:i/>
          <w:sz w:val="18"/>
          <w:szCs w:val="18"/>
        </w:rPr>
        <w:t xml:space="preserve"> Zgodnie z przepisami ustawy o promocji zatrudnienia i instytucjach rynku pracy osoby poszukujące to:</w:t>
      </w:r>
    </w:p>
    <w:p w14:paraId="26822FE5" w14:textId="1DCC71AC" w:rsidR="00D12AAE" w:rsidRPr="00C74201" w:rsidRDefault="00D12AAE" w:rsidP="00010C39">
      <w:pPr>
        <w:numPr>
          <w:ilvl w:val="1"/>
          <w:numId w:val="14"/>
        </w:numPr>
        <w:shd w:val="clear" w:color="auto" w:fill="FFFFFF"/>
        <w:autoSpaceDE/>
        <w:autoSpaceDN/>
        <w:adjustRightInd/>
        <w:spacing w:before="0" w:after="0"/>
        <w:ind w:left="0" w:hanging="425"/>
        <w:rPr>
          <w:rFonts w:ascii="Arial" w:hAnsi="Arial" w:cs="Arial"/>
          <w:i/>
          <w:sz w:val="18"/>
          <w:szCs w:val="18"/>
          <w:lang w:eastAsia="pl-PL"/>
        </w:rPr>
      </w:pPr>
      <w:r w:rsidRPr="00C74201">
        <w:rPr>
          <w:rFonts w:ascii="Arial" w:hAnsi="Arial" w:cs="Arial"/>
          <w:i/>
          <w:sz w:val="18"/>
          <w:szCs w:val="18"/>
          <w:lang w:eastAsia="pl-PL"/>
        </w:rPr>
        <w:t>będące w okresie wypowiedzenia stosunku pracy lub stosunku służbowego – z przyczyn dotyczących zakładu pracy;</w:t>
      </w:r>
    </w:p>
    <w:p w14:paraId="6B7426CD" w14:textId="310C792A" w:rsidR="00D12AAE" w:rsidRPr="00C74201" w:rsidRDefault="00D12AAE" w:rsidP="00010C39">
      <w:pPr>
        <w:numPr>
          <w:ilvl w:val="1"/>
          <w:numId w:val="14"/>
        </w:numPr>
        <w:shd w:val="clear" w:color="auto" w:fill="FFFFFF"/>
        <w:autoSpaceDE/>
        <w:autoSpaceDN/>
        <w:adjustRightInd/>
        <w:spacing w:before="0" w:after="0"/>
        <w:ind w:left="0" w:hanging="425"/>
        <w:rPr>
          <w:rFonts w:ascii="Arial" w:hAnsi="Arial" w:cs="Arial"/>
          <w:i/>
          <w:sz w:val="18"/>
          <w:szCs w:val="18"/>
          <w:lang w:eastAsia="pl-PL"/>
        </w:rPr>
      </w:pPr>
      <w:r w:rsidRPr="00C74201">
        <w:rPr>
          <w:rFonts w:ascii="Arial" w:hAnsi="Arial" w:cs="Arial"/>
          <w:i/>
          <w:sz w:val="18"/>
          <w:szCs w:val="18"/>
          <w:lang w:eastAsia="pl-PL"/>
        </w:rPr>
        <w:t>pracujące u pracodawcy w stanie upadłości lub likwidacji (z wyłączeniem likwidacji w celu prywatyzacji);</w:t>
      </w:r>
    </w:p>
    <w:p w14:paraId="620172AB" w14:textId="77777777" w:rsidR="00D12AAE" w:rsidRPr="00C74201" w:rsidRDefault="00D12AAE" w:rsidP="00010C39">
      <w:pPr>
        <w:numPr>
          <w:ilvl w:val="1"/>
          <w:numId w:val="14"/>
        </w:numPr>
        <w:shd w:val="clear" w:color="auto" w:fill="FFFFFF"/>
        <w:autoSpaceDE/>
        <w:autoSpaceDN/>
        <w:adjustRightInd/>
        <w:spacing w:before="0" w:after="0"/>
        <w:ind w:left="0" w:hanging="425"/>
        <w:rPr>
          <w:rFonts w:ascii="Arial" w:hAnsi="Arial" w:cs="Arial"/>
          <w:i/>
          <w:sz w:val="18"/>
          <w:szCs w:val="18"/>
          <w:lang w:eastAsia="pl-PL"/>
        </w:rPr>
      </w:pPr>
      <w:r w:rsidRPr="00C74201">
        <w:rPr>
          <w:rFonts w:ascii="Arial" w:hAnsi="Arial" w:cs="Arial"/>
          <w:i/>
          <w:sz w:val="18"/>
          <w:szCs w:val="18"/>
          <w:lang w:eastAsia="pl-PL"/>
        </w:rPr>
        <w:t>otrzymujące świadczenia socjalne na urlopie górniczym lub górniczy zasiłek socjalny;</w:t>
      </w:r>
    </w:p>
    <w:p w14:paraId="6C98EF0C" w14:textId="77777777" w:rsidR="00D12AAE" w:rsidRPr="00C74201" w:rsidRDefault="00D12AAE" w:rsidP="00010C39">
      <w:pPr>
        <w:numPr>
          <w:ilvl w:val="1"/>
          <w:numId w:val="14"/>
        </w:numPr>
        <w:shd w:val="clear" w:color="auto" w:fill="FFFFFF"/>
        <w:autoSpaceDE/>
        <w:autoSpaceDN/>
        <w:adjustRightInd/>
        <w:spacing w:before="0" w:after="0"/>
        <w:ind w:left="0" w:hanging="425"/>
        <w:rPr>
          <w:rFonts w:ascii="Arial" w:hAnsi="Arial" w:cs="Arial"/>
          <w:i/>
          <w:sz w:val="18"/>
          <w:szCs w:val="18"/>
          <w:lang w:eastAsia="pl-PL"/>
        </w:rPr>
      </w:pPr>
      <w:r w:rsidRPr="00C74201">
        <w:rPr>
          <w:rFonts w:ascii="Arial" w:hAnsi="Arial" w:cs="Arial"/>
          <w:i/>
          <w:sz w:val="18"/>
          <w:szCs w:val="18"/>
          <w:lang w:eastAsia="pl-PL"/>
        </w:rPr>
        <w:t>uczestniczące w indywidualnym programie integracji lub zajęciach Centrum Integracji Społecznej;</w:t>
      </w:r>
    </w:p>
    <w:p w14:paraId="421792E6" w14:textId="77777777" w:rsidR="00D12AAE" w:rsidRPr="00C74201" w:rsidRDefault="00D12AAE" w:rsidP="00010C39">
      <w:pPr>
        <w:numPr>
          <w:ilvl w:val="1"/>
          <w:numId w:val="14"/>
        </w:numPr>
        <w:shd w:val="clear" w:color="auto" w:fill="FFFFFF"/>
        <w:autoSpaceDE/>
        <w:autoSpaceDN/>
        <w:adjustRightInd/>
        <w:spacing w:before="0" w:after="0"/>
        <w:ind w:left="0" w:hanging="425"/>
        <w:rPr>
          <w:rFonts w:ascii="Arial" w:hAnsi="Arial" w:cs="Arial"/>
          <w:i/>
          <w:sz w:val="18"/>
          <w:szCs w:val="18"/>
          <w:lang w:eastAsia="pl-PL"/>
        </w:rPr>
      </w:pPr>
      <w:r w:rsidRPr="00C74201">
        <w:rPr>
          <w:rFonts w:ascii="Arial" w:hAnsi="Arial" w:cs="Arial"/>
          <w:i/>
          <w:sz w:val="18"/>
          <w:szCs w:val="18"/>
          <w:lang w:eastAsia="pl-PL"/>
        </w:rPr>
        <w:t>będące żołnierzem rezerwy;</w:t>
      </w:r>
    </w:p>
    <w:p w14:paraId="1D6B5EFE" w14:textId="77777777" w:rsidR="00D12AAE" w:rsidRPr="00C74201" w:rsidRDefault="00D12AAE" w:rsidP="00010C39">
      <w:pPr>
        <w:numPr>
          <w:ilvl w:val="1"/>
          <w:numId w:val="14"/>
        </w:numPr>
        <w:shd w:val="clear" w:color="auto" w:fill="FFFFFF"/>
        <w:autoSpaceDE/>
        <w:autoSpaceDN/>
        <w:adjustRightInd/>
        <w:spacing w:before="0" w:after="0"/>
        <w:ind w:left="0" w:hanging="425"/>
        <w:rPr>
          <w:rFonts w:ascii="Arial" w:hAnsi="Arial" w:cs="Arial"/>
          <w:i/>
          <w:sz w:val="18"/>
          <w:szCs w:val="18"/>
          <w:lang w:eastAsia="pl-PL"/>
        </w:rPr>
      </w:pPr>
      <w:r w:rsidRPr="00C74201">
        <w:rPr>
          <w:rFonts w:ascii="Arial" w:hAnsi="Arial" w:cs="Arial"/>
          <w:i/>
          <w:sz w:val="18"/>
          <w:szCs w:val="18"/>
          <w:lang w:eastAsia="pl-PL"/>
        </w:rPr>
        <w:t>pobierające rentę szkoleniową;</w:t>
      </w:r>
    </w:p>
    <w:p w14:paraId="3B27FD28" w14:textId="77777777" w:rsidR="00D12AAE" w:rsidRPr="00C74201" w:rsidRDefault="00D12AAE" w:rsidP="00010C39">
      <w:pPr>
        <w:numPr>
          <w:ilvl w:val="1"/>
          <w:numId w:val="14"/>
        </w:numPr>
        <w:shd w:val="clear" w:color="auto" w:fill="FFFFFF"/>
        <w:autoSpaceDE/>
        <w:autoSpaceDN/>
        <w:adjustRightInd/>
        <w:spacing w:before="0" w:after="0"/>
        <w:ind w:left="0" w:hanging="425"/>
        <w:rPr>
          <w:rFonts w:ascii="Arial" w:hAnsi="Arial" w:cs="Arial"/>
          <w:i/>
          <w:sz w:val="18"/>
          <w:szCs w:val="18"/>
          <w:lang w:eastAsia="pl-PL"/>
        </w:rPr>
      </w:pPr>
      <w:r w:rsidRPr="00C74201">
        <w:rPr>
          <w:rFonts w:ascii="Arial" w:hAnsi="Arial" w:cs="Arial"/>
          <w:i/>
          <w:sz w:val="18"/>
          <w:szCs w:val="18"/>
          <w:lang w:eastAsia="pl-PL"/>
        </w:rPr>
        <w:t>pobierające świadczenie szkoleniowe wypłacane przez pracodawcę;</w:t>
      </w:r>
    </w:p>
    <w:p w14:paraId="0827BAEE" w14:textId="77777777" w:rsidR="00D12AAE" w:rsidRPr="00C74201" w:rsidRDefault="00D12AAE" w:rsidP="00010C39">
      <w:pPr>
        <w:numPr>
          <w:ilvl w:val="1"/>
          <w:numId w:val="14"/>
        </w:numPr>
        <w:shd w:val="clear" w:color="auto" w:fill="FFFFFF"/>
        <w:autoSpaceDE/>
        <w:autoSpaceDN/>
        <w:adjustRightInd/>
        <w:spacing w:before="0" w:after="0"/>
        <w:ind w:left="0" w:hanging="425"/>
        <w:rPr>
          <w:rFonts w:ascii="Arial" w:hAnsi="Arial" w:cs="Arial"/>
          <w:i/>
          <w:sz w:val="18"/>
          <w:szCs w:val="18"/>
          <w:lang w:eastAsia="pl-PL"/>
        </w:rPr>
      </w:pPr>
      <w:r w:rsidRPr="00C74201">
        <w:rPr>
          <w:rFonts w:ascii="Arial" w:hAnsi="Arial" w:cs="Arial"/>
          <w:i/>
          <w:sz w:val="18"/>
          <w:szCs w:val="18"/>
          <w:lang w:eastAsia="pl-PL"/>
        </w:rPr>
        <w:t>będące domownikiem lub małżonkiem rolnika, szukającym pracy poza rolnictwem i podlegające ubezpieczeniu społecznemu;</w:t>
      </w:r>
    </w:p>
    <w:p w14:paraId="773AF64D" w14:textId="77777777" w:rsidR="00D12AAE" w:rsidRPr="00C74201" w:rsidRDefault="00D12AAE" w:rsidP="00010C39">
      <w:pPr>
        <w:numPr>
          <w:ilvl w:val="1"/>
          <w:numId w:val="14"/>
        </w:numPr>
        <w:shd w:val="clear" w:color="auto" w:fill="FFFFFF"/>
        <w:autoSpaceDE/>
        <w:autoSpaceDN/>
        <w:adjustRightInd/>
        <w:spacing w:before="0" w:after="0"/>
        <w:ind w:left="0" w:hanging="425"/>
        <w:rPr>
          <w:rFonts w:ascii="Arial" w:hAnsi="Arial" w:cs="Arial"/>
          <w:i/>
          <w:sz w:val="18"/>
          <w:szCs w:val="18"/>
          <w:lang w:eastAsia="pl-PL"/>
        </w:rPr>
      </w:pPr>
      <w:r w:rsidRPr="00C74201">
        <w:rPr>
          <w:rFonts w:ascii="Arial" w:hAnsi="Arial" w:cs="Arial"/>
          <w:i/>
          <w:sz w:val="18"/>
          <w:szCs w:val="18"/>
          <w:lang w:eastAsia="pl-PL"/>
        </w:rPr>
        <w:t>będące cudzoziemcem, m.in. obywatelem państwa należącego do Unii Europejskiej lub państwa, które zawarło odpowiednie umowy ze Wspólnotą Europejską, uchodźcą, osobą posiadającą zezwolenie na pobyt stały lub osiedlenie się.</w:t>
      </w:r>
    </w:p>
    <w:p w14:paraId="2C07F0DE" w14:textId="77777777" w:rsidR="00D12AAE" w:rsidRPr="00010C39" w:rsidRDefault="00D12AAE" w:rsidP="00010C39">
      <w:pPr>
        <w:pStyle w:val="Tekstprzypisudolnego"/>
        <w:ind w:hanging="425"/>
        <w:rPr>
          <w:rFonts w:ascii="Arial" w:hAnsi="Arial" w:cs="Arial"/>
          <w:i/>
          <w:sz w:val="18"/>
          <w:szCs w:val="18"/>
        </w:rPr>
      </w:pPr>
    </w:p>
  </w:footnote>
  <w:footnote w:id="20">
    <w:p w14:paraId="47B04918" w14:textId="189F43C3" w:rsidR="00D12AAE" w:rsidRPr="00010C39" w:rsidRDefault="00D12AAE" w:rsidP="00010C39">
      <w:pPr>
        <w:pStyle w:val="Tekstprzypisudolnego"/>
        <w:rPr>
          <w:rFonts w:ascii="Arial" w:hAnsi="Arial" w:cs="Arial"/>
          <w:i/>
          <w:sz w:val="18"/>
          <w:szCs w:val="18"/>
        </w:rPr>
      </w:pPr>
      <w:r w:rsidRPr="00010C39">
        <w:rPr>
          <w:rStyle w:val="Odwoanieprzypisudolnego"/>
          <w:rFonts w:ascii="Arial" w:hAnsi="Arial" w:cs="Arial"/>
          <w:i/>
          <w:sz w:val="18"/>
          <w:szCs w:val="18"/>
        </w:rPr>
        <w:footnoteRef/>
      </w:r>
      <w:r w:rsidRPr="00010C39">
        <w:rPr>
          <w:rFonts w:ascii="Arial" w:hAnsi="Arial" w:cs="Arial"/>
          <w:i/>
          <w:sz w:val="18"/>
          <w:szCs w:val="18"/>
        </w:rPr>
        <w:t xml:space="preserve"> Powiatowy urząd pracy, właściwy ze względu na siedzibę pracodawcy albo miejsce prowadzenia działalności.</w:t>
      </w:r>
    </w:p>
  </w:footnote>
  <w:footnote w:id="21">
    <w:p w14:paraId="50F0EC65" w14:textId="5366E545" w:rsidR="00D12AAE" w:rsidRPr="00C003C1" w:rsidRDefault="00D12AAE" w:rsidP="00C003C1">
      <w:pPr>
        <w:spacing w:before="0" w:after="0"/>
        <w:rPr>
          <w:rFonts w:ascii="Arial" w:hAnsi="Arial" w:cs="Arial"/>
          <w:sz w:val="18"/>
          <w:szCs w:val="18"/>
        </w:rPr>
      </w:pPr>
      <w:r w:rsidRPr="00C003C1">
        <w:rPr>
          <w:rStyle w:val="Odwoanieprzypisudolnego"/>
          <w:rFonts w:ascii="Arial" w:hAnsi="Arial" w:cs="Arial"/>
          <w:sz w:val="18"/>
          <w:szCs w:val="18"/>
        </w:rPr>
        <w:footnoteRef/>
      </w:r>
      <w:r w:rsidRPr="00C003C1">
        <w:rPr>
          <w:rFonts w:ascii="Arial" w:hAnsi="Arial" w:cs="Arial"/>
          <w:sz w:val="18"/>
          <w:szCs w:val="18"/>
        </w:rPr>
        <w:t xml:space="preserve"> </w:t>
      </w:r>
      <w:r w:rsidRPr="00C003C1">
        <w:rPr>
          <w:rFonts w:ascii="Arial" w:hAnsi="Arial" w:cs="Arial"/>
          <w:i/>
          <w:sz w:val="18"/>
          <w:szCs w:val="18"/>
        </w:rPr>
        <w:t>Rejestr Instytucji Szkoleniowych (RIS) prowadzony jest przez wojewódzki urząd pracy, właściwy dla siedziby instytucji szkoleniowej w danym województwie. Wpis do RIS nie jest potwierdzeniem spełnienia wymagań jakościowych, stanowi jednak źródło informacji o danym podmiocie. Instytucja, której zleca się lub powierza realizacje usług szkolenia dla bezrobotnych, musi być wpisana do RIS.</w:t>
      </w:r>
    </w:p>
  </w:footnote>
  <w:footnote w:id="22">
    <w:p w14:paraId="1980DD72" w14:textId="779AAC02" w:rsidR="00D12AAE" w:rsidRPr="00C003C1" w:rsidRDefault="00D12AAE" w:rsidP="00D775BA">
      <w:pPr>
        <w:pStyle w:val="Tekstprzypisudolnego"/>
        <w:rPr>
          <w:rFonts w:ascii="Arial" w:hAnsi="Arial" w:cs="Arial"/>
          <w:i/>
          <w:sz w:val="18"/>
          <w:szCs w:val="18"/>
        </w:rPr>
      </w:pPr>
      <w:r w:rsidRPr="00C003C1">
        <w:rPr>
          <w:rStyle w:val="Odwoanieprzypisudolnego"/>
          <w:rFonts w:ascii="Arial" w:hAnsi="Arial" w:cs="Arial"/>
          <w:i/>
          <w:sz w:val="18"/>
          <w:szCs w:val="18"/>
        </w:rPr>
        <w:footnoteRef/>
      </w:r>
      <w:r w:rsidRPr="00C003C1">
        <w:rPr>
          <w:rFonts w:ascii="Arial" w:hAnsi="Arial" w:cs="Arial"/>
          <w:i/>
          <w:sz w:val="18"/>
          <w:szCs w:val="18"/>
        </w:rPr>
        <w:t xml:space="preserve"> Przykładowy opis wymagań jakościowych dotyczących szkoleń można znaleźć w: Przewodnik po MSUES 2.0, red. Świeży Maciej, Kraków 2018, </w:t>
      </w:r>
      <w:hyperlink r:id="rId3" w:history="1">
        <w:r w:rsidRPr="00C003C1">
          <w:rPr>
            <w:rStyle w:val="Hipercze"/>
            <w:rFonts w:ascii="Arial" w:hAnsi="Arial" w:cs="Arial"/>
            <w:i/>
            <w:sz w:val="18"/>
            <w:szCs w:val="18"/>
          </w:rPr>
          <w:t>www.msues.pl</w:t>
        </w:r>
      </w:hyperlink>
      <w:r w:rsidRPr="00C003C1">
        <w:rPr>
          <w:rFonts w:ascii="Arial" w:hAnsi="Arial" w:cs="Arial"/>
          <w:i/>
          <w:sz w:val="18"/>
          <w:szCs w:val="18"/>
        </w:rPr>
        <w:t>.</w:t>
      </w:r>
    </w:p>
  </w:footnote>
  <w:footnote w:id="23">
    <w:p w14:paraId="7FBC1B2D" w14:textId="2631018D" w:rsidR="00D12AAE" w:rsidRPr="00813C20" w:rsidRDefault="00D12AAE" w:rsidP="00AE43A6">
      <w:pPr>
        <w:pStyle w:val="Tekstprzypisudolnego"/>
        <w:rPr>
          <w:i/>
        </w:rPr>
      </w:pPr>
      <w:r w:rsidRPr="00C003C1">
        <w:rPr>
          <w:rStyle w:val="Odwoanieprzypisudolnego"/>
          <w:rFonts w:ascii="Arial" w:hAnsi="Arial" w:cs="Arial"/>
          <w:i/>
          <w:sz w:val="18"/>
          <w:szCs w:val="18"/>
        </w:rPr>
        <w:footnoteRef/>
      </w:r>
      <w:r w:rsidRPr="00C003C1">
        <w:rPr>
          <w:rFonts w:ascii="Arial" w:hAnsi="Arial" w:cs="Arial"/>
          <w:i/>
          <w:sz w:val="18"/>
          <w:szCs w:val="18"/>
        </w:rPr>
        <w:t xml:space="preserve"> Przewodnik po MSUES 2.0, red. Świeży Maciej, Kraków 2018, s. 132</w:t>
      </w:r>
    </w:p>
  </w:footnote>
  <w:footnote w:id="24">
    <w:p w14:paraId="6E6B9976" w14:textId="77777777" w:rsidR="00D12AAE" w:rsidRPr="00057203" w:rsidRDefault="00D12AAE" w:rsidP="00D775BA">
      <w:pPr>
        <w:pStyle w:val="Tekstprzypisudolnego"/>
        <w:rPr>
          <w:rFonts w:ascii="Arial" w:hAnsi="Arial" w:cs="Arial"/>
          <w:i/>
        </w:rPr>
      </w:pPr>
      <w:r>
        <w:rPr>
          <w:rStyle w:val="Odwoanieprzypisudolnego"/>
        </w:rPr>
        <w:footnoteRef/>
      </w:r>
      <w:r>
        <w:t xml:space="preserve"> </w:t>
      </w:r>
      <w:r w:rsidRPr="00057203">
        <w:rPr>
          <w:rFonts w:ascii="Arial" w:hAnsi="Arial" w:cs="Arial"/>
          <w:i/>
        </w:rPr>
        <w:t>Taka informacja powinna również znaleźć się w zamówieniu skierowanym do firmy szkoleniowej, gdyż może mieć wpływ na cenę usługi.</w:t>
      </w:r>
    </w:p>
  </w:footnote>
  <w:footnote w:id="25">
    <w:p w14:paraId="30EB377C" w14:textId="1AFD7156" w:rsidR="00D12AAE" w:rsidRPr="005D50B2" w:rsidRDefault="00D12AAE" w:rsidP="005D50B2">
      <w:pPr>
        <w:spacing w:before="0" w:after="0" w:line="240" w:lineRule="auto"/>
        <w:rPr>
          <w:rFonts w:ascii="Arial" w:hAnsi="Arial" w:cs="Arial"/>
          <w:b/>
          <w:i/>
          <w:sz w:val="18"/>
          <w:szCs w:val="18"/>
        </w:rPr>
      </w:pPr>
      <w:r w:rsidRPr="005D50B2">
        <w:rPr>
          <w:rStyle w:val="Odwoanieprzypisudolnego"/>
          <w:rFonts w:ascii="Arial" w:hAnsi="Arial" w:cs="Arial"/>
          <w:i/>
          <w:sz w:val="18"/>
          <w:szCs w:val="18"/>
        </w:rPr>
        <w:footnoteRef/>
      </w:r>
      <w:r w:rsidRPr="005D50B2">
        <w:rPr>
          <w:rFonts w:ascii="Arial" w:hAnsi="Arial" w:cs="Arial"/>
          <w:i/>
          <w:sz w:val="18"/>
          <w:szCs w:val="18"/>
        </w:rPr>
        <w:t xml:space="preserve"> W miesięcznej wysokości 120% zasiłku, pod warunkiem że liczba godzin szkolenia wynosi nie mniej niż 150 godzin miesięcznie. W przypadku mniejszego wymiaru godzin szkolenia wysokość stypendium ustala się proporcjonalnie, z tym że nie może być ono niższe niż 20% zasiłku dla bezrobotnych</w:t>
      </w:r>
      <w:r w:rsidRPr="005D50B2">
        <w:rPr>
          <w:rFonts w:ascii="Arial" w:hAnsi="Arial" w:cs="Arial"/>
          <w:b/>
          <w:i/>
          <w:sz w:val="18"/>
          <w:szCs w:val="18"/>
        </w:rPr>
        <w:t xml:space="preserve">. </w:t>
      </w:r>
    </w:p>
    <w:p w14:paraId="4ABC4E03" w14:textId="77777777" w:rsidR="00D12AAE" w:rsidRDefault="00D12AAE" w:rsidP="00D775BA">
      <w:pPr>
        <w:pStyle w:val="Tekstprzypisudolnego"/>
      </w:pPr>
    </w:p>
  </w:footnote>
  <w:footnote w:id="26">
    <w:p w14:paraId="3509AB3F" w14:textId="60798ECA" w:rsidR="00D12AAE" w:rsidRPr="00C17C9E" w:rsidRDefault="00D12AAE" w:rsidP="00103035">
      <w:pPr>
        <w:pStyle w:val="Tekstprzypisudolnego"/>
        <w:rPr>
          <w:rFonts w:ascii="Arial" w:hAnsi="Arial" w:cs="Arial"/>
          <w:i/>
          <w:sz w:val="18"/>
          <w:szCs w:val="18"/>
        </w:rPr>
      </w:pPr>
      <w:r w:rsidRPr="00C17C9E">
        <w:rPr>
          <w:rStyle w:val="Odwoanieprzypisudolnego"/>
          <w:rFonts w:ascii="Arial" w:hAnsi="Arial" w:cs="Arial"/>
          <w:i/>
          <w:sz w:val="18"/>
          <w:szCs w:val="18"/>
        </w:rPr>
        <w:footnoteRef/>
      </w:r>
      <w:r w:rsidRPr="00C17C9E">
        <w:rPr>
          <w:rFonts w:ascii="Arial" w:hAnsi="Arial" w:cs="Arial"/>
          <w:i/>
          <w:sz w:val="18"/>
          <w:szCs w:val="18"/>
        </w:rPr>
        <w:t xml:space="preserve"> Ustawa o promocji zatrudnienia i instytucjach rynku pracy – art.69a, pkt 1a,  (Dz.U. z 2019 r., poz. 1482 z </w:t>
      </w:r>
      <w:proofErr w:type="spellStart"/>
      <w:r w:rsidRPr="00C17C9E">
        <w:rPr>
          <w:rFonts w:ascii="Arial" w:hAnsi="Arial" w:cs="Arial"/>
          <w:i/>
          <w:sz w:val="18"/>
          <w:szCs w:val="18"/>
        </w:rPr>
        <w:t>późn</w:t>
      </w:r>
      <w:proofErr w:type="spellEnd"/>
      <w:r w:rsidRPr="00C17C9E">
        <w:rPr>
          <w:rFonts w:ascii="Arial" w:hAnsi="Arial" w:cs="Arial"/>
          <w:i/>
          <w:sz w:val="18"/>
          <w:szCs w:val="18"/>
        </w:rPr>
        <w:t>. zm.).</w:t>
      </w:r>
    </w:p>
  </w:footnote>
  <w:footnote w:id="27">
    <w:p w14:paraId="4EFB67C7" w14:textId="6539E598" w:rsidR="00D12AAE" w:rsidRPr="0015416A" w:rsidRDefault="00D12AAE" w:rsidP="00103035">
      <w:pPr>
        <w:pStyle w:val="Tekstprzypisudolnego"/>
        <w:rPr>
          <w:i/>
        </w:rPr>
      </w:pPr>
      <w:r w:rsidRPr="0015416A">
        <w:rPr>
          <w:rStyle w:val="Odwoanieprzypisudolnego"/>
          <w:rFonts w:ascii="Arial" w:hAnsi="Arial" w:cs="Arial"/>
          <w:i/>
          <w:sz w:val="18"/>
          <w:szCs w:val="18"/>
        </w:rPr>
        <w:footnoteRef/>
      </w:r>
      <w:r w:rsidRPr="0015416A">
        <w:rPr>
          <w:rFonts w:ascii="Arial" w:hAnsi="Arial" w:cs="Arial"/>
          <w:i/>
          <w:sz w:val="18"/>
          <w:szCs w:val="18"/>
        </w:rPr>
        <w:t xml:space="preserve"> Przewodnik po MSUES 2.0, red. Świeży Maciej, Kraków 2018</w:t>
      </w:r>
    </w:p>
  </w:footnote>
  <w:footnote w:id="28">
    <w:p w14:paraId="1DC9199B" w14:textId="675B6085" w:rsidR="00D12AAE" w:rsidRPr="000A48DE" w:rsidRDefault="00D12AAE" w:rsidP="00103035">
      <w:pPr>
        <w:pStyle w:val="Tekstprzypisudolnego"/>
        <w:rPr>
          <w:rFonts w:asciiTheme="minorHAnsi" w:hAnsiTheme="minorHAnsi" w:cstheme="minorHAnsi"/>
        </w:rPr>
      </w:pPr>
      <w:r w:rsidRPr="0015416A">
        <w:rPr>
          <w:rStyle w:val="Odwoanieprzypisudolnego"/>
          <w:rFonts w:asciiTheme="minorHAnsi" w:hAnsiTheme="minorHAnsi" w:cstheme="minorHAnsi"/>
          <w:i/>
        </w:rPr>
        <w:footnoteRef/>
      </w:r>
      <w:r w:rsidRPr="0015416A">
        <w:rPr>
          <w:rFonts w:asciiTheme="minorHAnsi" w:hAnsiTheme="minorHAnsi" w:cstheme="minorHAnsi"/>
          <w:i/>
        </w:rPr>
        <w:t xml:space="preserve"> </w:t>
      </w:r>
      <w:r w:rsidRPr="0015416A">
        <w:rPr>
          <w:rFonts w:ascii="Arial" w:hAnsi="Arial" w:cs="Arial"/>
          <w:i/>
          <w:iCs/>
          <w:color w:val="222222"/>
          <w:sz w:val="18"/>
          <w:szCs w:val="18"/>
          <w:shd w:val="clear" w:color="auto" w:fill="FFFFFF"/>
        </w:rPr>
        <w:t>Planowanie i projektowanie szkoleń,</w:t>
      </w:r>
      <w:r w:rsidRPr="0015416A">
        <w:rPr>
          <w:rFonts w:ascii="Arial" w:hAnsi="Arial" w:cs="Arial"/>
          <w:i/>
          <w:color w:val="222222"/>
          <w:sz w:val="18"/>
          <w:szCs w:val="18"/>
          <w:shd w:val="clear" w:color="auto" w:fill="FFFFFF"/>
        </w:rPr>
        <w:t xml:space="preserve"> </w:t>
      </w:r>
      <w:proofErr w:type="spellStart"/>
      <w:r w:rsidRPr="0015416A">
        <w:rPr>
          <w:rFonts w:ascii="Arial" w:hAnsi="Arial" w:cs="Arial"/>
          <w:i/>
          <w:color w:val="222222"/>
          <w:sz w:val="18"/>
          <w:szCs w:val="18"/>
          <w:shd w:val="clear" w:color="auto" w:fill="FFFFFF"/>
        </w:rPr>
        <w:t>Rae</w:t>
      </w:r>
      <w:proofErr w:type="spellEnd"/>
      <w:r w:rsidRPr="0015416A">
        <w:rPr>
          <w:rFonts w:ascii="Arial" w:hAnsi="Arial" w:cs="Arial"/>
          <w:i/>
          <w:color w:val="222222"/>
          <w:sz w:val="18"/>
          <w:szCs w:val="18"/>
          <w:shd w:val="clear" w:color="auto" w:fill="FFFFFF"/>
        </w:rPr>
        <w:t xml:space="preserve"> L., tłum. Hędrzak A., Oficyna Ekonomiczna, Kraków 2006</w:t>
      </w:r>
    </w:p>
  </w:footnote>
  <w:footnote w:id="29">
    <w:p w14:paraId="46E820C1" w14:textId="44514CF1" w:rsidR="00D12AAE" w:rsidRPr="00057203" w:rsidRDefault="00D12AAE" w:rsidP="00103035">
      <w:pPr>
        <w:pStyle w:val="Tekstprzypisudolnego"/>
        <w:rPr>
          <w:rFonts w:ascii="Arial" w:hAnsi="Arial" w:cs="Arial"/>
        </w:rPr>
      </w:pPr>
      <w:r w:rsidRPr="00F40CB4">
        <w:rPr>
          <w:rStyle w:val="Odwoanieprzypisudolnego"/>
          <w:rFonts w:ascii="Arial" w:hAnsi="Arial" w:cs="Arial"/>
          <w:i/>
          <w:sz w:val="18"/>
          <w:szCs w:val="18"/>
        </w:rPr>
        <w:footnoteRef/>
      </w:r>
      <w:r w:rsidRPr="00F40CB4">
        <w:rPr>
          <w:rFonts w:ascii="Arial" w:hAnsi="Arial" w:cs="Arial"/>
          <w:i/>
          <w:sz w:val="18"/>
          <w:szCs w:val="18"/>
        </w:rPr>
        <w:t xml:space="preserve"> Model funkcjonowania laboratorium </w:t>
      </w:r>
      <w:proofErr w:type="spellStart"/>
      <w:r w:rsidRPr="00F40CB4">
        <w:rPr>
          <w:rFonts w:ascii="Arial" w:hAnsi="Arial" w:cs="Arial"/>
          <w:i/>
          <w:sz w:val="18"/>
          <w:szCs w:val="18"/>
        </w:rPr>
        <w:t>inLAB</w:t>
      </w:r>
      <w:proofErr w:type="spellEnd"/>
      <w:r w:rsidRPr="00F40CB4">
        <w:rPr>
          <w:rFonts w:ascii="Arial" w:hAnsi="Arial" w:cs="Arial"/>
          <w:i/>
          <w:sz w:val="18"/>
          <w:szCs w:val="18"/>
        </w:rPr>
        <w:t>, Bydgoszcz 2012</w:t>
      </w:r>
      <w:r w:rsidRPr="00057203">
        <w:rPr>
          <w:rFonts w:ascii="Arial" w:hAnsi="Arial" w:cs="Arial"/>
        </w:rPr>
        <w:t>.</w:t>
      </w:r>
    </w:p>
  </w:footnote>
  <w:footnote w:id="30">
    <w:p w14:paraId="523D76F6" w14:textId="4BD37D19" w:rsidR="00D12AAE" w:rsidRPr="00057203" w:rsidRDefault="00D12AAE" w:rsidP="00103035">
      <w:pPr>
        <w:pStyle w:val="Tekstprzypisudolnego"/>
        <w:rPr>
          <w:rFonts w:ascii="Arial" w:hAnsi="Arial" w:cs="Arial"/>
          <w:i/>
        </w:rPr>
      </w:pPr>
      <w:r w:rsidRPr="00057203">
        <w:rPr>
          <w:rStyle w:val="Odwoanieprzypisudolnego"/>
          <w:rFonts w:ascii="Arial" w:hAnsi="Arial" w:cs="Arial"/>
          <w:i/>
        </w:rPr>
        <w:footnoteRef/>
      </w:r>
      <w:r w:rsidRPr="00057203">
        <w:rPr>
          <w:rFonts w:ascii="Arial" w:hAnsi="Arial" w:cs="Arial"/>
          <w:i/>
        </w:rPr>
        <w:t xml:space="preserve"> Przewodnik po MSUES 2.0, red. Świeży Maciej, Kraków 2018</w:t>
      </w:r>
    </w:p>
  </w:footnote>
  <w:footnote w:id="31">
    <w:p w14:paraId="1B0995F5" w14:textId="4801B4E6" w:rsidR="00D12AAE" w:rsidRPr="007547D9" w:rsidRDefault="00D12AAE" w:rsidP="00103035">
      <w:pPr>
        <w:pStyle w:val="Tekstprzypisudolnego"/>
        <w:rPr>
          <w:rFonts w:ascii="Arial" w:hAnsi="Arial" w:cs="Arial"/>
          <w:i/>
          <w:sz w:val="18"/>
          <w:szCs w:val="18"/>
        </w:rPr>
      </w:pPr>
      <w:r w:rsidRPr="007547D9">
        <w:rPr>
          <w:rStyle w:val="Odwoanieprzypisudolnego"/>
          <w:rFonts w:ascii="Arial" w:hAnsi="Arial" w:cs="Arial"/>
          <w:i/>
          <w:sz w:val="18"/>
          <w:szCs w:val="18"/>
        </w:rPr>
        <w:footnoteRef/>
      </w:r>
      <w:r w:rsidRPr="007547D9">
        <w:rPr>
          <w:rFonts w:ascii="Arial" w:hAnsi="Arial" w:cs="Arial"/>
          <w:i/>
          <w:sz w:val="18"/>
          <w:szCs w:val="18"/>
        </w:rPr>
        <w:t xml:space="preserve"> Przewodnik po MSUES 2.0, red. Świeży Maciej, Kraków 2018</w:t>
      </w:r>
    </w:p>
  </w:footnote>
  <w:footnote w:id="32">
    <w:p w14:paraId="59CAA2A2" w14:textId="00044C48" w:rsidR="00D12AAE" w:rsidRPr="003D61CF" w:rsidRDefault="00D12AAE" w:rsidP="003D61CF">
      <w:pPr>
        <w:pStyle w:val="Tekstprzypisudolnego"/>
        <w:rPr>
          <w:rFonts w:ascii="Arial" w:hAnsi="Arial" w:cs="Arial"/>
          <w:i/>
          <w:sz w:val="18"/>
          <w:szCs w:val="18"/>
        </w:rPr>
      </w:pPr>
      <w:r w:rsidRPr="003D61CF">
        <w:rPr>
          <w:rStyle w:val="Odwoanieprzypisudolnego"/>
          <w:rFonts w:ascii="Arial" w:hAnsi="Arial" w:cs="Arial"/>
          <w:i/>
          <w:sz w:val="18"/>
          <w:szCs w:val="18"/>
        </w:rPr>
        <w:footnoteRef/>
      </w:r>
      <w:r w:rsidRPr="003D61CF">
        <w:rPr>
          <w:rFonts w:ascii="Arial" w:hAnsi="Arial" w:cs="Arial"/>
          <w:i/>
          <w:sz w:val="18"/>
          <w:szCs w:val="18"/>
        </w:rPr>
        <w:t xml:space="preserve"> Wyjaśnienie: PUP organizacyjnie podlega staroście, dlatego to on jest stroną umowy. W praktyce często starosta udziela upoważnienia właściwemu dyrektorowi PUP do występowania w jego imieniu przy zawieraniu np. umów szkoleniowych finansowanych z KFS lub trójstronnych umów szkoleniowych.</w:t>
      </w:r>
    </w:p>
  </w:footnote>
  <w:footnote w:id="33">
    <w:p w14:paraId="4DCDF765" w14:textId="401E0871" w:rsidR="00D12AAE" w:rsidRPr="00660A9C" w:rsidRDefault="00D12AAE" w:rsidP="003D61CF">
      <w:pPr>
        <w:pStyle w:val="Tekstprzypisudolnego"/>
        <w:rPr>
          <w:rFonts w:cstheme="minorHAnsi"/>
        </w:rPr>
      </w:pPr>
      <w:r w:rsidRPr="003D61CF">
        <w:rPr>
          <w:rStyle w:val="Odwoanieprzypisudolnego"/>
          <w:rFonts w:ascii="Arial" w:hAnsi="Arial" w:cs="Arial"/>
          <w:i/>
          <w:sz w:val="18"/>
          <w:szCs w:val="18"/>
        </w:rPr>
        <w:footnoteRef/>
      </w:r>
      <w:r w:rsidRPr="003D61CF">
        <w:rPr>
          <w:rFonts w:ascii="Arial" w:hAnsi="Arial" w:cs="Arial"/>
          <w:i/>
          <w:sz w:val="18"/>
          <w:szCs w:val="18"/>
        </w:rPr>
        <w:t xml:space="preserve"> Rozporządzenie Ministra Pracy i Polityki Społecznej z dnia 14 maja 2014 r.</w:t>
      </w:r>
      <w:r w:rsidR="005E7F95">
        <w:rPr>
          <w:rFonts w:ascii="Arial" w:hAnsi="Arial" w:cs="Arial"/>
          <w:i/>
          <w:sz w:val="18"/>
          <w:szCs w:val="18"/>
        </w:rPr>
        <w:t xml:space="preserve"> </w:t>
      </w:r>
      <w:r w:rsidRPr="003D61CF">
        <w:rPr>
          <w:rFonts w:ascii="Arial" w:hAnsi="Arial" w:cs="Arial"/>
          <w:i/>
          <w:sz w:val="18"/>
          <w:szCs w:val="18"/>
        </w:rPr>
        <w:t xml:space="preserve">w sprawie przyznawania środków </w:t>
      </w:r>
      <w:r w:rsidR="005E7F95">
        <w:rPr>
          <w:rFonts w:ascii="Arial" w:hAnsi="Arial" w:cs="Arial"/>
          <w:i/>
          <w:sz w:val="18"/>
          <w:szCs w:val="18"/>
        </w:rPr>
        <w:br/>
      </w:r>
      <w:r w:rsidRPr="003D61CF">
        <w:rPr>
          <w:rFonts w:ascii="Arial" w:hAnsi="Arial" w:cs="Arial"/>
          <w:i/>
          <w:sz w:val="18"/>
          <w:szCs w:val="18"/>
        </w:rPr>
        <w:t>z krajowego Funduszu Szkoleniowego, Dz. U. z dn. 15 stycznia 2018, poz. 117.</w:t>
      </w:r>
      <w:r>
        <w:rPr>
          <w:rFonts w:cstheme="minorHAnsi"/>
        </w:rPr>
        <w:t xml:space="preserve"> </w:t>
      </w:r>
    </w:p>
  </w:footnote>
  <w:footnote w:id="34">
    <w:p w14:paraId="7198AFA9" w14:textId="1D36FAF8" w:rsidR="00D12AAE" w:rsidRPr="003D61CF" w:rsidRDefault="00D12AAE" w:rsidP="003D61CF">
      <w:pPr>
        <w:pStyle w:val="Tekstprzypisudolnego"/>
        <w:rPr>
          <w:rFonts w:ascii="Arial" w:hAnsi="Arial" w:cs="Arial"/>
          <w:i/>
          <w:sz w:val="18"/>
          <w:szCs w:val="18"/>
        </w:rPr>
      </w:pPr>
      <w:r w:rsidRPr="003D61CF">
        <w:rPr>
          <w:rStyle w:val="Odwoanieprzypisudolnego"/>
          <w:rFonts w:ascii="Arial" w:hAnsi="Arial" w:cs="Arial"/>
          <w:i/>
          <w:sz w:val="18"/>
          <w:szCs w:val="18"/>
        </w:rPr>
        <w:footnoteRef/>
      </w:r>
      <w:r w:rsidRPr="003D61CF">
        <w:rPr>
          <w:rFonts w:ascii="Arial" w:hAnsi="Arial" w:cs="Arial"/>
          <w:i/>
          <w:sz w:val="18"/>
          <w:szCs w:val="18"/>
        </w:rPr>
        <w:t xml:space="preserve"> Więcej nt. </w:t>
      </w:r>
      <w:r w:rsidRPr="003D61CF">
        <w:rPr>
          <w:rFonts w:ascii="Arial" w:hAnsi="Arial" w:cs="Arial"/>
          <w:i/>
          <w:color w:val="000000"/>
          <w:sz w:val="18"/>
          <w:szCs w:val="18"/>
        </w:rPr>
        <w:t>powodów nieukończenia kształcenia ustawicznego określone w art. 69b ust.4 ustawy).</w:t>
      </w:r>
    </w:p>
  </w:footnote>
  <w:footnote w:id="35">
    <w:p w14:paraId="0997DBA9" w14:textId="3BC999CC" w:rsidR="00D12AAE" w:rsidRPr="005C48D9" w:rsidRDefault="00D12AAE" w:rsidP="003D61CF">
      <w:pPr>
        <w:pStyle w:val="Default"/>
        <w:jc w:val="both"/>
        <w:rPr>
          <w:rFonts w:ascii="Arial" w:hAnsi="Arial" w:cs="Arial"/>
          <w:i/>
          <w:sz w:val="20"/>
          <w:szCs w:val="20"/>
        </w:rPr>
      </w:pPr>
      <w:r w:rsidRPr="003D61CF">
        <w:rPr>
          <w:rStyle w:val="Odwoanieprzypisudolnego"/>
          <w:rFonts w:ascii="Arial" w:hAnsi="Arial" w:cs="Arial"/>
          <w:i/>
          <w:sz w:val="18"/>
          <w:szCs w:val="18"/>
        </w:rPr>
        <w:footnoteRef/>
      </w:r>
      <w:r w:rsidRPr="003D61CF">
        <w:rPr>
          <w:rFonts w:ascii="Arial" w:hAnsi="Arial" w:cs="Arial"/>
          <w:i/>
          <w:sz w:val="18"/>
          <w:szCs w:val="18"/>
        </w:rPr>
        <w:t xml:space="preserve"> Rozporządzenie Ministra Pracy i Polityki Społecznej z dnia 14 maja 2014 r. w sprawie przyznawania środków </w:t>
      </w:r>
      <w:r w:rsidR="005E7F95">
        <w:rPr>
          <w:rFonts w:ascii="Arial" w:hAnsi="Arial" w:cs="Arial"/>
          <w:i/>
          <w:sz w:val="18"/>
          <w:szCs w:val="18"/>
        </w:rPr>
        <w:br/>
      </w:r>
      <w:r w:rsidRPr="003D61CF">
        <w:rPr>
          <w:rFonts w:ascii="Arial" w:hAnsi="Arial" w:cs="Arial"/>
          <w:i/>
          <w:sz w:val="18"/>
          <w:szCs w:val="18"/>
        </w:rPr>
        <w:t>z krajowego Funduszu Szkoleniowego, Dz.U. z dn. 15 stycznia 2018, poz. 117.</w:t>
      </w:r>
    </w:p>
  </w:footnote>
  <w:footnote w:id="36">
    <w:p w14:paraId="21D2A036" w14:textId="519A069E" w:rsidR="00D12AAE" w:rsidRPr="005E7F95" w:rsidRDefault="00D12AAE" w:rsidP="00103035">
      <w:pPr>
        <w:pStyle w:val="Tekstprzypisudolnego"/>
        <w:rPr>
          <w:i/>
          <w:sz w:val="18"/>
          <w:szCs w:val="18"/>
        </w:rPr>
      </w:pPr>
      <w:r>
        <w:rPr>
          <w:rStyle w:val="Odwoanieprzypisudolnego"/>
        </w:rPr>
        <w:footnoteRef/>
      </w:r>
      <w:r>
        <w:t xml:space="preserve"> </w:t>
      </w:r>
      <w:r w:rsidRPr="005E7F95">
        <w:rPr>
          <w:rFonts w:ascii="Arial" w:hAnsi="Arial" w:cs="Arial"/>
          <w:i/>
          <w:sz w:val="18"/>
          <w:szCs w:val="18"/>
        </w:rPr>
        <w:t>Krajowy Fundusz Szkoleniowy w roku 2019, Kierunkowe wytyczne dla urzędów pracy, grudzień 2018.</w:t>
      </w:r>
    </w:p>
  </w:footnote>
  <w:footnote w:id="37">
    <w:p w14:paraId="28590BD7" w14:textId="19FFC927" w:rsidR="00D12AAE" w:rsidRPr="003D61CF" w:rsidRDefault="00D12AAE" w:rsidP="003D61CF">
      <w:pPr>
        <w:spacing w:before="0" w:after="0"/>
        <w:rPr>
          <w:rFonts w:ascii="Arial" w:hAnsi="Arial" w:cs="Arial"/>
          <w:i/>
          <w:sz w:val="18"/>
          <w:szCs w:val="18"/>
        </w:rPr>
      </w:pPr>
      <w:r w:rsidRPr="003D61CF">
        <w:rPr>
          <w:rStyle w:val="Odwoanieprzypisudolnego"/>
          <w:rFonts w:ascii="Arial" w:hAnsi="Arial" w:cs="Arial"/>
          <w:i/>
          <w:sz w:val="18"/>
          <w:szCs w:val="18"/>
        </w:rPr>
        <w:footnoteRef/>
      </w:r>
      <w:r w:rsidRPr="003D61CF">
        <w:rPr>
          <w:rFonts w:ascii="Arial" w:hAnsi="Arial" w:cs="Arial"/>
          <w:i/>
          <w:sz w:val="18"/>
          <w:szCs w:val="18"/>
        </w:rPr>
        <w:t xml:space="preserve"> Przewodnik po MSUES 2.0 pod redakcją Macieja Świeżego, podręcznik opracowany na zalecenie Wojewódzkiego Urzędu Pracy w Krakowie przez zespół Wszechnicy UJ, Kraków 2018, s. 119.</w:t>
      </w:r>
    </w:p>
  </w:footnote>
  <w:footnote w:id="38">
    <w:p w14:paraId="7B27F0DF" w14:textId="77777777" w:rsidR="00D12AAE" w:rsidRDefault="00D12AAE" w:rsidP="003D61CF">
      <w:pPr>
        <w:pStyle w:val="Tekstprzypisudolnego"/>
        <w:spacing w:line="276" w:lineRule="auto"/>
      </w:pPr>
      <w:r w:rsidRPr="003D61CF">
        <w:rPr>
          <w:rStyle w:val="Odwoanieprzypisudolnego"/>
          <w:rFonts w:ascii="Arial" w:hAnsi="Arial" w:cs="Arial"/>
          <w:i/>
          <w:sz w:val="18"/>
          <w:szCs w:val="18"/>
        </w:rPr>
        <w:footnoteRef/>
      </w:r>
      <w:r w:rsidRPr="003D61CF">
        <w:rPr>
          <w:rFonts w:ascii="Arial" w:hAnsi="Arial" w:cs="Arial"/>
          <w:i/>
          <w:sz w:val="18"/>
          <w:szCs w:val="18"/>
        </w:rPr>
        <w:t xml:space="preserve"> Ibidem.</w:t>
      </w:r>
    </w:p>
  </w:footnote>
  <w:footnote w:id="39">
    <w:p w14:paraId="1DA17BD5" w14:textId="1CFCB863" w:rsidR="00D12AAE" w:rsidRPr="00F93A56" w:rsidRDefault="00D12AAE" w:rsidP="00103035">
      <w:pPr>
        <w:pStyle w:val="Tekstprzypisudolnego"/>
        <w:rPr>
          <w:rFonts w:ascii="Arial" w:hAnsi="Arial" w:cs="Arial"/>
          <w:i/>
          <w:sz w:val="18"/>
          <w:szCs w:val="18"/>
        </w:rPr>
      </w:pPr>
      <w:r w:rsidRPr="00305B84">
        <w:rPr>
          <w:rStyle w:val="Odwoanieprzypisudolnego"/>
          <w:rFonts w:ascii="Arial" w:hAnsi="Arial" w:cs="Arial"/>
          <w:i/>
          <w:sz w:val="18"/>
          <w:szCs w:val="18"/>
        </w:rPr>
        <w:footnoteRef/>
      </w:r>
      <w:r w:rsidRPr="00305B84">
        <w:rPr>
          <w:rFonts w:ascii="Arial" w:hAnsi="Arial" w:cs="Arial"/>
          <w:i/>
          <w:sz w:val="18"/>
          <w:szCs w:val="18"/>
        </w:rPr>
        <w:t xml:space="preserve"> </w:t>
      </w:r>
      <w:r w:rsidRPr="00F93A56">
        <w:rPr>
          <w:rFonts w:ascii="Arial" w:hAnsi="Arial" w:cs="Arial"/>
          <w:i/>
          <w:sz w:val="18"/>
          <w:szCs w:val="18"/>
        </w:rPr>
        <w:t xml:space="preserve">Ustawa z dnia 20 kwietnia 2004 r. o promocji zatrudnienia i instytucjach rynku pracy (Dz. U. z 2019 r., poz. 1482 z </w:t>
      </w:r>
      <w:proofErr w:type="spellStart"/>
      <w:r w:rsidRPr="00F93A56">
        <w:rPr>
          <w:rFonts w:ascii="Arial" w:hAnsi="Arial" w:cs="Arial"/>
          <w:i/>
          <w:sz w:val="18"/>
          <w:szCs w:val="18"/>
        </w:rPr>
        <w:t>późn</w:t>
      </w:r>
      <w:proofErr w:type="spellEnd"/>
      <w:r w:rsidRPr="00F93A56">
        <w:rPr>
          <w:rFonts w:ascii="Arial" w:hAnsi="Arial" w:cs="Arial"/>
          <w:i/>
          <w:sz w:val="18"/>
          <w:szCs w:val="18"/>
        </w:rPr>
        <w:t>. zm.)., art. 69b, ust. 3.</w:t>
      </w:r>
    </w:p>
  </w:footnote>
  <w:footnote w:id="40">
    <w:p w14:paraId="57184948" w14:textId="77777777" w:rsidR="00D12AAE" w:rsidRPr="00F93A56" w:rsidRDefault="00D12AAE" w:rsidP="00103035">
      <w:pPr>
        <w:pStyle w:val="Tekstprzypisudolnego"/>
        <w:rPr>
          <w:i/>
        </w:rPr>
      </w:pPr>
      <w:r w:rsidRPr="00F93A56">
        <w:rPr>
          <w:rStyle w:val="Odwoanieprzypisudolnego"/>
          <w:rFonts w:ascii="Arial" w:hAnsi="Arial" w:cs="Arial"/>
          <w:i/>
          <w:sz w:val="18"/>
          <w:szCs w:val="18"/>
        </w:rPr>
        <w:footnoteRef/>
      </w:r>
      <w:r w:rsidRPr="00F93A56">
        <w:rPr>
          <w:rFonts w:ascii="Arial" w:hAnsi="Arial" w:cs="Arial"/>
          <w:i/>
          <w:sz w:val="18"/>
          <w:szCs w:val="18"/>
        </w:rPr>
        <w:t xml:space="preserve"> Tamże, art. 69b, ust. 4</w:t>
      </w:r>
    </w:p>
  </w:footnote>
  <w:footnote w:id="41">
    <w:p w14:paraId="59C0441E" w14:textId="26E8AFDF" w:rsidR="00D12AAE" w:rsidRPr="006946B9" w:rsidRDefault="00D12AAE" w:rsidP="00A41541">
      <w:pPr>
        <w:pStyle w:val="Tekstprzypisudolnego"/>
        <w:rPr>
          <w:rFonts w:ascii="Arial" w:hAnsi="Arial" w:cs="Arial"/>
          <w:i/>
          <w:sz w:val="18"/>
          <w:szCs w:val="18"/>
        </w:rPr>
      </w:pPr>
      <w:r w:rsidRPr="006946B9">
        <w:rPr>
          <w:rStyle w:val="Odwoanieprzypisudolnego"/>
          <w:rFonts w:ascii="Arial" w:hAnsi="Arial" w:cs="Arial"/>
          <w:i/>
          <w:sz w:val="18"/>
          <w:szCs w:val="18"/>
        </w:rPr>
        <w:footnoteRef/>
      </w:r>
      <w:r w:rsidRPr="006946B9">
        <w:rPr>
          <w:rFonts w:ascii="Arial" w:hAnsi="Arial" w:cs="Arial"/>
          <w:i/>
          <w:sz w:val="18"/>
          <w:szCs w:val="18"/>
        </w:rPr>
        <w:t xml:space="preserve"> Rozwój pracowników i szkolenia. Materiały dla słuchaczy, Kamińska M., 2012</w:t>
      </w:r>
    </w:p>
  </w:footnote>
  <w:footnote w:id="42">
    <w:p w14:paraId="4002217E" w14:textId="6A162080" w:rsidR="00D12AAE" w:rsidRPr="00B51807" w:rsidRDefault="00D12AAE" w:rsidP="00103035">
      <w:pPr>
        <w:pStyle w:val="Tekstprzypisudolnego"/>
        <w:rPr>
          <w:rFonts w:ascii="Arial" w:hAnsi="Arial" w:cs="Arial"/>
          <w:i/>
          <w:sz w:val="18"/>
          <w:szCs w:val="18"/>
        </w:rPr>
      </w:pPr>
      <w:r w:rsidRPr="006946B9">
        <w:rPr>
          <w:rStyle w:val="Odwoanieprzypisudolnego"/>
          <w:rFonts w:ascii="Arial" w:hAnsi="Arial" w:cs="Arial"/>
          <w:i/>
          <w:sz w:val="18"/>
          <w:szCs w:val="18"/>
        </w:rPr>
        <w:footnoteRef/>
      </w:r>
      <w:r w:rsidRPr="006946B9">
        <w:rPr>
          <w:rFonts w:ascii="Arial" w:hAnsi="Arial" w:cs="Arial"/>
          <w:i/>
          <w:sz w:val="18"/>
          <w:szCs w:val="18"/>
        </w:rPr>
        <w:t xml:space="preserve"> Przewodnik po MSUES 2.0, red. Świeży Maciej, Kraków 2018</w:t>
      </w:r>
    </w:p>
  </w:footnote>
  <w:footnote w:id="43">
    <w:p w14:paraId="2CCBBC83" w14:textId="6545CD65" w:rsidR="00D12AAE" w:rsidRPr="004166B9" w:rsidRDefault="00D12AAE" w:rsidP="00103035">
      <w:pPr>
        <w:pStyle w:val="Tekstprzypisudolnego"/>
        <w:rPr>
          <w:rFonts w:asciiTheme="minorHAnsi" w:hAnsiTheme="minorHAnsi" w:cstheme="minorHAnsi"/>
        </w:rPr>
      </w:pPr>
      <w:r w:rsidRPr="00B51807">
        <w:rPr>
          <w:rStyle w:val="Odwoanieprzypisudolnego"/>
          <w:rFonts w:ascii="Arial" w:hAnsi="Arial" w:cs="Arial"/>
          <w:i/>
          <w:sz w:val="18"/>
          <w:szCs w:val="18"/>
        </w:rPr>
        <w:footnoteRef/>
      </w:r>
      <w:r w:rsidRPr="00B51807">
        <w:rPr>
          <w:rFonts w:ascii="Arial" w:hAnsi="Arial" w:cs="Arial"/>
          <w:i/>
          <w:sz w:val="18"/>
          <w:szCs w:val="18"/>
        </w:rPr>
        <w:t xml:space="preserve"> </w:t>
      </w:r>
      <w:r w:rsidRPr="00B51807">
        <w:rPr>
          <w:rFonts w:ascii="Arial" w:hAnsi="Arial" w:cs="Arial"/>
          <w:i/>
          <w:iCs/>
          <w:color w:val="222222"/>
          <w:sz w:val="18"/>
          <w:szCs w:val="18"/>
          <w:shd w:val="clear" w:color="auto" w:fill="FFFFFF"/>
        </w:rPr>
        <w:t>Ocena efektywności szkoleń</w:t>
      </w:r>
      <w:r w:rsidRPr="00B51807">
        <w:rPr>
          <w:rFonts w:ascii="Arial" w:hAnsi="Arial" w:cs="Arial"/>
          <w:i/>
          <w:color w:val="222222"/>
          <w:sz w:val="18"/>
          <w:szCs w:val="18"/>
          <w:shd w:val="clear" w:color="auto" w:fill="FFFFFF"/>
        </w:rPr>
        <w:t>, Kirkpatrick D. L., Studio Emka 2001</w:t>
      </w:r>
    </w:p>
  </w:footnote>
  <w:footnote w:id="44">
    <w:p w14:paraId="1F0BA9FC" w14:textId="14C7A610" w:rsidR="00D12AAE" w:rsidRPr="00F73AB4" w:rsidRDefault="00D12AAE" w:rsidP="00103035">
      <w:pPr>
        <w:pStyle w:val="Tekstprzypisudolnego"/>
        <w:rPr>
          <w:rFonts w:ascii="Arial" w:hAnsi="Arial" w:cs="Arial"/>
          <w:i/>
          <w:sz w:val="18"/>
          <w:szCs w:val="18"/>
          <w:lang w:val="en-US"/>
        </w:rPr>
      </w:pPr>
      <w:r w:rsidRPr="00F73AB4">
        <w:rPr>
          <w:rStyle w:val="Odwoanieprzypisudolnego"/>
          <w:rFonts w:ascii="Arial" w:hAnsi="Arial" w:cs="Arial"/>
          <w:i/>
          <w:sz w:val="18"/>
          <w:szCs w:val="18"/>
        </w:rPr>
        <w:footnoteRef/>
      </w:r>
      <w:r w:rsidRPr="00F73AB4">
        <w:rPr>
          <w:rFonts w:ascii="Arial" w:hAnsi="Arial" w:cs="Arial"/>
          <w:i/>
          <w:sz w:val="18"/>
          <w:szCs w:val="18"/>
          <w:lang w:val="en-US"/>
        </w:rPr>
        <w:t xml:space="preserve"> Making Things Hard </w:t>
      </w:r>
      <w:r w:rsidRPr="00F73AB4">
        <w:rPr>
          <w:rFonts w:ascii="Arial" w:hAnsi="Arial" w:cs="Arial"/>
          <w:i/>
          <w:sz w:val="18"/>
          <w:szCs w:val="18"/>
          <w:lang w:val="en-GB"/>
        </w:rPr>
        <w:t xml:space="preserve">on Yourself, But in a Good Way: </w:t>
      </w:r>
      <w:r w:rsidRPr="00F73AB4">
        <w:rPr>
          <w:rFonts w:ascii="Arial" w:hAnsi="Arial" w:cs="Arial"/>
          <w:i/>
          <w:color w:val="222222"/>
          <w:sz w:val="18"/>
          <w:szCs w:val="18"/>
          <w:shd w:val="clear" w:color="auto" w:fill="FFFFFF"/>
          <w:lang w:val="en-GB"/>
        </w:rPr>
        <w:t>Creating Desirable Difficulties to Enhance Learning, </w:t>
      </w:r>
      <w:r w:rsidRPr="00F73AB4">
        <w:rPr>
          <w:rFonts w:ascii="Arial" w:hAnsi="Arial" w:cs="Arial"/>
          <w:i/>
          <w:sz w:val="18"/>
          <w:szCs w:val="18"/>
          <w:lang w:val="en-US"/>
        </w:rPr>
        <w:t>„</w:t>
      </w:r>
      <w:r w:rsidRPr="00F73AB4">
        <w:rPr>
          <w:rFonts w:ascii="Arial" w:hAnsi="Arial" w:cs="Arial"/>
          <w:i/>
          <w:iCs/>
          <w:color w:val="222222"/>
          <w:sz w:val="18"/>
          <w:szCs w:val="18"/>
          <w:shd w:val="clear" w:color="auto" w:fill="FFFFFF"/>
          <w:lang w:val="en-US"/>
        </w:rPr>
        <w:t xml:space="preserve">Progress”, </w:t>
      </w:r>
      <w:r w:rsidRPr="00F73AB4">
        <w:rPr>
          <w:rFonts w:ascii="Arial" w:hAnsi="Arial" w:cs="Arial"/>
          <w:i/>
          <w:color w:val="222222"/>
          <w:sz w:val="18"/>
          <w:szCs w:val="18"/>
          <w:shd w:val="clear" w:color="auto" w:fill="FFFFFF"/>
          <w:lang w:val="en-US"/>
        </w:rPr>
        <w:t>Bjork E., Bjork R., 2017</w:t>
      </w:r>
    </w:p>
  </w:footnote>
  <w:footnote w:id="45">
    <w:p w14:paraId="1D84EB76" w14:textId="77777777" w:rsidR="00D12AAE" w:rsidRPr="004030DC" w:rsidRDefault="00D12AAE" w:rsidP="007B73F4">
      <w:pPr>
        <w:pStyle w:val="Tekstprzypisudolnego"/>
        <w:rPr>
          <w:rFonts w:ascii="Arial" w:hAnsi="Arial" w:cs="Arial"/>
          <w:i/>
          <w:sz w:val="18"/>
          <w:szCs w:val="18"/>
        </w:rPr>
      </w:pPr>
      <w:r w:rsidRPr="004030DC">
        <w:rPr>
          <w:rStyle w:val="Odwoanieprzypisudolnego"/>
          <w:rFonts w:ascii="Arial" w:hAnsi="Arial" w:cs="Arial"/>
          <w:i/>
          <w:sz w:val="18"/>
          <w:szCs w:val="18"/>
        </w:rPr>
        <w:footnoteRef/>
      </w:r>
      <w:r w:rsidRPr="004030DC">
        <w:rPr>
          <w:rFonts w:ascii="Arial" w:hAnsi="Arial" w:cs="Arial"/>
          <w:i/>
          <w:sz w:val="18"/>
          <w:szCs w:val="18"/>
        </w:rPr>
        <w:t xml:space="preserve"> Wzór zalecany przez ministra właściwego ds. pracy „Krajowy Fundusz Szkoleniowy w roku 2019. Kierunkowe wytyczne dla urzędów pracy”, grudzień 2018.</w:t>
      </w:r>
    </w:p>
  </w:footnote>
  <w:footnote w:id="46">
    <w:p w14:paraId="0F49C937" w14:textId="77777777" w:rsidR="00D12AAE" w:rsidRDefault="00D12AAE">
      <w:pPr>
        <w:pStyle w:val="Tekstprzypisudolnego"/>
      </w:pPr>
      <w:r>
        <w:rPr>
          <w:rStyle w:val="Odwoanieprzypisudolnego"/>
        </w:rPr>
        <w:footnoteRef/>
      </w:r>
      <w:r>
        <w:t xml:space="preserve"> </w:t>
      </w:r>
      <w:r w:rsidRPr="002A18B0">
        <w:rPr>
          <w:i/>
        </w:rPr>
        <w:t>wpisać właściwe</w:t>
      </w:r>
    </w:p>
  </w:footnote>
  <w:footnote w:id="47">
    <w:p w14:paraId="125F90E0" w14:textId="77777777" w:rsidR="00D12AAE" w:rsidRPr="000E2109" w:rsidRDefault="00D12AAE" w:rsidP="000E1875">
      <w:pPr>
        <w:pStyle w:val="Tekstprzypisudolnego"/>
        <w:rPr>
          <w:i/>
        </w:rPr>
      </w:pPr>
      <w:r>
        <w:rPr>
          <w:rStyle w:val="Odwoanieprzypisudolnego"/>
        </w:rPr>
        <w:footnoteRef/>
      </w:r>
      <w:r>
        <w:t xml:space="preserve"> </w:t>
      </w:r>
      <w:r w:rsidRPr="000A23EA">
        <w:t>Jeśli jest formularz można go wykorzystać jako załącznik umowy wraz z programem szkolenia, jeśli nie ma formularza – wystarczy dołączyć program szkolenia</w:t>
      </w:r>
      <w:r w:rsidRPr="000E2109">
        <w:rPr>
          <w:i/>
        </w:rPr>
        <w:t>.</w:t>
      </w:r>
    </w:p>
  </w:footnote>
  <w:footnote w:id="48">
    <w:p w14:paraId="7745967F" w14:textId="77777777" w:rsidR="00D12AAE" w:rsidRDefault="00D12AAE" w:rsidP="000E1875">
      <w:pPr>
        <w:pStyle w:val="Tekstprzypisudolnego"/>
      </w:pPr>
      <w:r>
        <w:rPr>
          <w:rStyle w:val="Odwoanieprzypisudolnego"/>
        </w:rPr>
        <w:footnoteRef/>
      </w:r>
      <w:r>
        <w:t xml:space="preserve"> Niepotrzebne usunąć. Należy zawrzeć tylko te punkty,</w:t>
      </w:r>
      <w:r w:rsidRPr="000A23EA">
        <w:t xml:space="preserve"> które zostały wskazane w ofe</w:t>
      </w:r>
      <w:r>
        <w:t>rcie/formularzu usługi oferenta.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0"/>
        </w:tabs>
        <w:ind w:left="720" w:hanging="360"/>
      </w:pPr>
      <w:rPr>
        <w:rFonts w:ascii="Wingdings" w:hAnsi="Wingdings" w:cs="Wingdings"/>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
    <w:nsid w:val="00000002"/>
    <w:multiLevelType w:val="multilevel"/>
    <w:tmpl w:val="00000002"/>
    <w:name w:val="WW8Num2"/>
    <w:lvl w:ilvl="0">
      <w:start w:val="2"/>
      <w:numFmt w:val="decimal"/>
      <w:lvlText w:val="%1."/>
      <w:lvlJc w:val="left"/>
      <w:pPr>
        <w:tabs>
          <w:tab w:val="num" w:pos="360"/>
        </w:tabs>
        <w:ind w:left="360" w:hanging="360"/>
      </w:p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2">
    <w:nsid w:val="00000003"/>
    <w:multiLevelType w:val="multilevel"/>
    <w:tmpl w:val="00000003"/>
    <w:name w:val="WW8Num3"/>
    <w:lvl w:ilvl="0">
      <w:start w:val="1"/>
      <w:numFmt w:val="decimal"/>
      <w:lvlText w:val="%1."/>
      <w:lvlJc w:val="left"/>
      <w:pPr>
        <w:tabs>
          <w:tab w:val="num" w:pos="360"/>
        </w:tabs>
        <w:ind w:left="360" w:hanging="360"/>
      </w:pPr>
      <w:rPr>
        <w:sz w:val="24"/>
        <w:szCs w:val="24"/>
      </w:r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3">
    <w:nsid w:val="00000004"/>
    <w:multiLevelType w:val="multilevel"/>
    <w:tmpl w:val="00000004"/>
    <w:name w:val="WW8Num4"/>
    <w:lvl w:ilvl="0">
      <w:start w:val="1"/>
      <w:numFmt w:val="decimal"/>
      <w:lvlText w:val="%1."/>
      <w:lvlJc w:val="left"/>
      <w:pPr>
        <w:tabs>
          <w:tab w:val="num" w:pos="360"/>
        </w:tabs>
        <w:ind w:left="360" w:hanging="360"/>
      </w:pPr>
      <w:rPr>
        <w:szCs w:val="24"/>
      </w:r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4">
    <w:nsid w:val="00000005"/>
    <w:multiLevelType w:val="multilevel"/>
    <w:tmpl w:val="00000005"/>
    <w:name w:val="WW8Num5"/>
    <w:lvl w:ilvl="0">
      <w:start w:val="2"/>
      <w:numFmt w:val="decimal"/>
      <w:lvlText w:val="%1."/>
      <w:lvlJc w:val="left"/>
      <w:pPr>
        <w:tabs>
          <w:tab w:val="num" w:pos="360"/>
        </w:tabs>
        <w:ind w:left="360" w:hanging="360"/>
      </w:p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5">
    <w:nsid w:val="00000006"/>
    <w:multiLevelType w:val="multilevel"/>
    <w:tmpl w:val="00000006"/>
    <w:name w:val="WW8Num6"/>
    <w:lvl w:ilvl="0">
      <w:start w:val="3"/>
      <w:numFmt w:val="decimal"/>
      <w:suff w:val="nothing"/>
      <w:lvlText w:val="%1."/>
      <w:lvlJc w:val="left"/>
      <w:pPr>
        <w:tabs>
          <w:tab w:val="num" w:pos="0"/>
        </w:tabs>
        <w:ind w:left="283" w:hanging="283"/>
      </w:p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6">
    <w:nsid w:val="00000007"/>
    <w:multiLevelType w:val="multilevel"/>
    <w:tmpl w:val="00000007"/>
    <w:name w:val="WW8Num7"/>
    <w:lvl w:ilvl="0">
      <w:start w:val="2"/>
      <w:numFmt w:val="decimal"/>
      <w:suff w:val="nothing"/>
      <w:lvlText w:val="%1."/>
      <w:lvlJc w:val="left"/>
      <w:pPr>
        <w:tabs>
          <w:tab w:val="num" w:pos="0"/>
        </w:tabs>
        <w:ind w:left="283" w:hanging="283"/>
      </w:p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7">
    <w:nsid w:val="00000008"/>
    <w:multiLevelType w:val="multilevel"/>
    <w:tmpl w:val="00000008"/>
    <w:name w:val="WW8Num8"/>
    <w:lvl w:ilvl="0">
      <w:start w:val="1"/>
      <w:numFmt w:val="decimal"/>
      <w:suff w:val="nothing"/>
      <w:lvlText w:val="%1."/>
      <w:lvlJc w:val="left"/>
      <w:pPr>
        <w:tabs>
          <w:tab w:val="num" w:pos="0"/>
        </w:tabs>
        <w:ind w:left="283" w:hanging="283"/>
      </w:p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8">
    <w:nsid w:val="00000009"/>
    <w:multiLevelType w:val="multilevel"/>
    <w:tmpl w:val="00000009"/>
    <w:name w:val="WW8Num9"/>
    <w:lvl w:ilvl="0">
      <w:start w:val="3"/>
      <w:numFmt w:val="decimal"/>
      <w:suff w:val="nothing"/>
      <w:lvlText w:val="%1."/>
      <w:lvlJc w:val="left"/>
      <w:pPr>
        <w:tabs>
          <w:tab w:val="num" w:pos="0"/>
        </w:tabs>
        <w:ind w:left="283" w:hanging="283"/>
      </w:p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9">
    <w:nsid w:val="0000000A"/>
    <w:multiLevelType w:val="multilevel"/>
    <w:tmpl w:val="0000000A"/>
    <w:name w:val="WW8Num10"/>
    <w:lvl w:ilvl="0">
      <w:start w:val="2"/>
      <w:numFmt w:val="decimal"/>
      <w:suff w:val="nothing"/>
      <w:lvlText w:val="%1."/>
      <w:lvlJc w:val="left"/>
      <w:pPr>
        <w:tabs>
          <w:tab w:val="num" w:pos="0"/>
        </w:tabs>
        <w:ind w:left="283" w:hanging="283"/>
      </w:p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10">
    <w:nsid w:val="0000000B"/>
    <w:multiLevelType w:val="multilevel"/>
    <w:tmpl w:val="0000000B"/>
    <w:name w:val="WW8Num11"/>
    <w:lvl w:ilvl="0">
      <w:start w:val="1"/>
      <w:numFmt w:val="decimal"/>
      <w:suff w:val="nothing"/>
      <w:lvlText w:val="%1."/>
      <w:lvlJc w:val="left"/>
      <w:pPr>
        <w:tabs>
          <w:tab w:val="num" w:pos="0"/>
        </w:tabs>
        <w:ind w:left="283" w:hanging="283"/>
      </w:p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11">
    <w:nsid w:val="0000000C"/>
    <w:multiLevelType w:val="multilevel"/>
    <w:tmpl w:val="0000000C"/>
    <w:name w:val="WW8Num12"/>
    <w:lvl w:ilvl="0">
      <w:start w:val="1"/>
      <w:numFmt w:val="decimal"/>
      <w:lvlText w:val="%1."/>
      <w:lvlJc w:val="left"/>
      <w:pPr>
        <w:tabs>
          <w:tab w:val="num" w:pos="360"/>
        </w:tabs>
        <w:ind w:left="360" w:hanging="360"/>
      </w:p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12">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13">
    <w:nsid w:val="0000000E"/>
    <w:multiLevelType w:val="singleLevel"/>
    <w:tmpl w:val="0000000E"/>
    <w:name w:val="WW8Num14"/>
    <w:lvl w:ilvl="0">
      <w:start w:val="1"/>
      <w:numFmt w:val="lowerLetter"/>
      <w:lvlText w:val="%1)"/>
      <w:lvlJc w:val="left"/>
      <w:pPr>
        <w:tabs>
          <w:tab w:val="num" w:pos="720"/>
        </w:tabs>
        <w:ind w:left="720" w:hanging="360"/>
      </w:pPr>
      <w:rPr>
        <w:sz w:val="24"/>
        <w:szCs w:val="24"/>
      </w:rPr>
    </w:lvl>
  </w:abstractNum>
  <w:abstractNum w:abstractNumId="14">
    <w:nsid w:val="0000000F"/>
    <w:multiLevelType w:val="singleLevel"/>
    <w:tmpl w:val="0000000F"/>
    <w:name w:val="WW8Num15"/>
    <w:lvl w:ilvl="0">
      <w:start w:val="1"/>
      <w:numFmt w:val="lowerLetter"/>
      <w:lvlText w:val="%1)"/>
      <w:lvlJc w:val="left"/>
      <w:pPr>
        <w:tabs>
          <w:tab w:val="num" w:pos="720"/>
        </w:tabs>
        <w:ind w:left="720" w:hanging="360"/>
      </w:pPr>
    </w:lvl>
  </w:abstractNum>
  <w:abstractNum w:abstractNumId="15">
    <w:nsid w:val="00000010"/>
    <w:multiLevelType w:val="singleLevel"/>
    <w:tmpl w:val="00000010"/>
    <w:name w:val="WW8Num16"/>
    <w:lvl w:ilvl="0">
      <w:start w:val="8"/>
      <w:numFmt w:val="decimal"/>
      <w:lvlText w:val="%1."/>
      <w:lvlJc w:val="left"/>
      <w:pPr>
        <w:tabs>
          <w:tab w:val="num" w:pos="360"/>
        </w:tabs>
        <w:ind w:left="360" w:hanging="360"/>
      </w:pPr>
      <w:rPr>
        <w:rFonts w:hint="default"/>
        <w:b w:val="0"/>
        <w:bCs/>
        <w:sz w:val="24"/>
      </w:rPr>
    </w:lvl>
  </w:abstractNum>
  <w:abstractNum w:abstractNumId="16">
    <w:nsid w:val="00000011"/>
    <w:multiLevelType w:val="multilevel"/>
    <w:tmpl w:val="00000011"/>
    <w:name w:val="WW8Num17"/>
    <w:lvl w:ilvl="0">
      <w:start w:val="2"/>
      <w:numFmt w:val="decimal"/>
      <w:lvlText w:val="%1."/>
      <w:lvlJc w:val="left"/>
      <w:pPr>
        <w:tabs>
          <w:tab w:val="num" w:pos="720"/>
        </w:tabs>
        <w:ind w:left="720" w:hanging="360"/>
      </w:pPr>
    </w:lvl>
    <w:lvl w:ilvl="1">
      <w:start w:val="1"/>
      <w:numFmt w:val="decimal"/>
      <w:lvlText w:val="%2."/>
      <w:lvlJc w:val="left"/>
      <w:pPr>
        <w:tabs>
          <w:tab w:val="num" w:pos="720"/>
        </w:tabs>
        <w:ind w:left="720" w:hanging="360"/>
      </w:p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2160"/>
        </w:tabs>
        <w:ind w:left="2160" w:hanging="360"/>
      </w:pPr>
      <w:rPr>
        <w:rFonts w:ascii="Symbol" w:hAnsi="Symbol" w:cs="Symbol"/>
      </w:rPr>
    </w:lvl>
    <w:lvl w:ilvl="4">
      <w:start w:val="1"/>
      <w:numFmt w:val="bullet"/>
      <w:lvlText w:val="o"/>
      <w:lvlJc w:val="left"/>
      <w:pPr>
        <w:tabs>
          <w:tab w:val="num" w:pos="2880"/>
        </w:tabs>
        <w:ind w:left="2880" w:hanging="360"/>
      </w:pPr>
      <w:rPr>
        <w:rFonts w:ascii="Courier New" w:hAnsi="Courier New" w:cs="Courier New"/>
      </w:rPr>
    </w:lvl>
    <w:lvl w:ilvl="5">
      <w:start w:val="1"/>
      <w:numFmt w:val="bullet"/>
      <w:lvlText w:val=""/>
      <w:lvlJc w:val="left"/>
      <w:pPr>
        <w:tabs>
          <w:tab w:val="num" w:pos="3600"/>
        </w:tabs>
        <w:ind w:left="3600" w:hanging="360"/>
      </w:pPr>
      <w:rPr>
        <w:rFonts w:ascii="Wingdings" w:hAnsi="Wingdings" w:cs="Wingdings"/>
      </w:rPr>
    </w:lvl>
    <w:lvl w:ilvl="6">
      <w:start w:val="1"/>
      <w:numFmt w:val="bullet"/>
      <w:lvlText w:val=""/>
      <w:lvlJc w:val="left"/>
      <w:pPr>
        <w:tabs>
          <w:tab w:val="num" w:pos="4320"/>
        </w:tabs>
        <w:ind w:left="4320" w:hanging="360"/>
      </w:pPr>
      <w:rPr>
        <w:rFonts w:ascii="Symbol" w:hAnsi="Symbol" w:cs="Symbol"/>
      </w:rPr>
    </w:lvl>
    <w:lvl w:ilvl="7">
      <w:start w:val="1"/>
      <w:numFmt w:val="bullet"/>
      <w:lvlText w:val="o"/>
      <w:lvlJc w:val="left"/>
      <w:pPr>
        <w:tabs>
          <w:tab w:val="num" w:pos="5040"/>
        </w:tabs>
        <w:ind w:left="5040" w:hanging="360"/>
      </w:pPr>
      <w:rPr>
        <w:rFonts w:ascii="Courier New" w:hAnsi="Courier New" w:cs="Courier New"/>
      </w:rPr>
    </w:lvl>
    <w:lvl w:ilvl="8">
      <w:start w:val="1"/>
      <w:numFmt w:val="bullet"/>
      <w:lvlText w:val=""/>
      <w:lvlJc w:val="left"/>
      <w:pPr>
        <w:tabs>
          <w:tab w:val="num" w:pos="5760"/>
        </w:tabs>
        <w:ind w:left="5760" w:hanging="360"/>
      </w:pPr>
      <w:rPr>
        <w:rFonts w:ascii="Wingdings" w:hAnsi="Wingdings" w:cs="Wingdings"/>
      </w:rPr>
    </w:lvl>
  </w:abstractNum>
  <w:abstractNum w:abstractNumId="17">
    <w:nsid w:val="00000012"/>
    <w:multiLevelType w:val="singleLevel"/>
    <w:tmpl w:val="00000012"/>
    <w:name w:val="WW8Num18"/>
    <w:lvl w:ilvl="0">
      <w:start w:val="1"/>
      <w:numFmt w:val="lowerLetter"/>
      <w:lvlText w:val="%1)"/>
      <w:lvlJc w:val="left"/>
      <w:pPr>
        <w:tabs>
          <w:tab w:val="num" w:pos="720"/>
        </w:tabs>
        <w:ind w:left="720" w:hanging="360"/>
      </w:pPr>
    </w:lvl>
  </w:abstractNum>
  <w:abstractNum w:abstractNumId="18">
    <w:nsid w:val="00000013"/>
    <w:multiLevelType w:val="singleLevel"/>
    <w:tmpl w:val="00000013"/>
    <w:name w:val="WW8Num19"/>
    <w:lvl w:ilvl="0">
      <w:start w:val="1"/>
      <w:numFmt w:val="lowerLetter"/>
      <w:lvlText w:val="%1)"/>
      <w:lvlJc w:val="left"/>
      <w:pPr>
        <w:tabs>
          <w:tab w:val="num" w:pos="720"/>
        </w:tabs>
        <w:ind w:left="720" w:hanging="360"/>
      </w:pPr>
      <w:rPr>
        <w:sz w:val="24"/>
        <w:szCs w:val="24"/>
      </w:rPr>
    </w:lvl>
  </w:abstractNum>
  <w:abstractNum w:abstractNumId="19">
    <w:nsid w:val="00000014"/>
    <w:multiLevelType w:val="multilevel"/>
    <w:tmpl w:val="00000014"/>
    <w:name w:val="WW8Num20"/>
    <w:lvl w:ilvl="0">
      <w:start w:val="2"/>
      <w:numFmt w:val="decimal"/>
      <w:lvlText w:val="%1."/>
      <w:lvlJc w:val="left"/>
      <w:pPr>
        <w:tabs>
          <w:tab w:val="num" w:pos="465"/>
        </w:tabs>
        <w:ind w:left="465" w:hanging="465"/>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5"/>
    <w:multiLevelType w:val="multilevel"/>
    <w:tmpl w:val="00000015"/>
    <w:name w:val="WW8Num21"/>
    <w:lvl w:ilvl="0">
      <w:start w:val="1"/>
      <w:numFmt w:val="decimal"/>
      <w:lvlText w:val="%1."/>
      <w:lvlJc w:val="left"/>
      <w:pPr>
        <w:tabs>
          <w:tab w:val="num" w:pos="720"/>
        </w:tabs>
        <w:ind w:left="720" w:hanging="360"/>
      </w:pPr>
      <w:rPr>
        <w:szCs w:val="24"/>
      </w:rPr>
    </w:lvl>
    <w:lvl w:ilvl="1">
      <w:start w:val="1"/>
      <w:numFmt w:val="decimal"/>
      <w:lvlText w:val="%2."/>
      <w:lvlJc w:val="left"/>
      <w:pPr>
        <w:tabs>
          <w:tab w:val="num" w:pos="720"/>
        </w:tabs>
        <w:ind w:left="720" w:hanging="360"/>
      </w:p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2160"/>
        </w:tabs>
        <w:ind w:left="2160" w:hanging="360"/>
      </w:pPr>
      <w:rPr>
        <w:rFonts w:ascii="Symbol" w:hAnsi="Symbol" w:cs="Symbol"/>
      </w:rPr>
    </w:lvl>
    <w:lvl w:ilvl="4">
      <w:start w:val="1"/>
      <w:numFmt w:val="bullet"/>
      <w:lvlText w:val="o"/>
      <w:lvlJc w:val="left"/>
      <w:pPr>
        <w:tabs>
          <w:tab w:val="num" w:pos="2880"/>
        </w:tabs>
        <w:ind w:left="2880" w:hanging="360"/>
      </w:pPr>
      <w:rPr>
        <w:rFonts w:ascii="Courier New" w:hAnsi="Courier New" w:cs="Courier New"/>
      </w:rPr>
    </w:lvl>
    <w:lvl w:ilvl="5">
      <w:start w:val="1"/>
      <w:numFmt w:val="bullet"/>
      <w:lvlText w:val=""/>
      <w:lvlJc w:val="left"/>
      <w:pPr>
        <w:tabs>
          <w:tab w:val="num" w:pos="3600"/>
        </w:tabs>
        <w:ind w:left="3600" w:hanging="360"/>
      </w:pPr>
      <w:rPr>
        <w:rFonts w:ascii="Wingdings" w:hAnsi="Wingdings" w:cs="Wingdings"/>
      </w:rPr>
    </w:lvl>
    <w:lvl w:ilvl="6">
      <w:start w:val="1"/>
      <w:numFmt w:val="bullet"/>
      <w:lvlText w:val=""/>
      <w:lvlJc w:val="left"/>
      <w:pPr>
        <w:tabs>
          <w:tab w:val="num" w:pos="4320"/>
        </w:tabs>
        <w:ind w:left="4320" w:hanging="360"/>
      </w:pPr>
      <w:rPr>
        <w:rFonts w:ascii="Symbol" w:hAnsi="Symbol" w:cs="Symbol"/>
      </w:rPr>
    </w:lvl>
    <w:lvl w:ilvl="7">
      <w:start w:val="1"/>
      <w:numFmt w:val="bullet"/>
      <w:lvlText w:val="o"/>
      <w:lvlJc w:val="left"/>
      <w:pPr>
        <w:tabs>
          <w:tab w:val="num" w:pos="5040"/>
        </w:tabs>
        <w:ind w:left="5040" w:hanging="360"/>
      </w:pPr>
      <w:rPr>
        <w:rFonts w:ascii="Courier New" w:hAnsi="Courier New" w:cs="Courier New"/>
      </w:rPr>
    </w:lvl>
    <w:lvl w:ilvl="8">
      <w:start w:val="1"/>
      <w:numFmt w:val="bullet"/>
      <w:lvlText w:val=""/>
      <w:lvlJc w:val="left"/>
      <w:pPr>
        <w:tabs>
          <w:tab w:val="num" w:pos="5760"/>
        </w:tabs>
        <w:ind w:left="5760" w:hanging="360"/>
      </w:pPr>
      <w:rPr>
        <w:rFonts w:ascii="Wingdings" w:hAnsi="Wingdings" w:cs="Wingdings"/>
      </w:rPr>
    </w:lvl>
  </w:abstractNum>
  <w:abstractNum w:abstractNumId="21">
    <w:nsid w:val="00000016"/>
    <w:multiLevelType w:val="singleLevel"/>
    <w:tmpl w:val="00000016"/>
    <w:name w:val="WW8Num22"/>
    <w:lvl w:ilvl="0">
      <w:start w:val="1"/>
      <w:numFmt w:val="decimal"/>
      <w:lvlText w:val="%1."/>
      <w:lvlJc w:val="left"/>
      <w:pPr>
        <w:tabs>
          <w:tab w:val="num" w:pos="0"/>
        </w:tabs>
        <w:ind w:left="720" w:hanging="360"/>
      </w:pPr>
    </w:lvl>
  </w:abstractNum>
  <w:abstractNum w:abstractNumId="22">
    <w:nsid w:val="00000017"/>
    <w:multiLevelType w:val="multilevel"/>
    <w:tmpl w:val="00000017"/>
    <w:name w:val="WW8Num23"/>
    <w:lvl w:ilvl="0">
      <w:start w:val="1"/>
      <w:numFmt w:val="decimal"/>
      <w:lvlText w:val="%1."/>
      <w:lvlJc w:val="left"/>
      <w:pPr>
        <w:tabs>
          <w:tab w:val="num" w:pos="465"/>
        </w:tabs>
        <w:ind w:left="465" w:hanging="465"/>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8"/>
    <w:multiLevelType w:val="singleLevel"/>
    <w:tmpl w:val="00000018"/>
    <w:name w:val="WW8Num24"/>
    <w:lvl w:ilvl="0">
      <w:start w:val="1"/>
      <w:numFmt w:val="decimal"/>
      <w:lvlText w:val="%1."/>
      <w:lvlJc w:val="left"/>
      <w:pPr>
        <w:tabs>
          <w:tab w:val="num" w:pos="0"/>
        </w:tabs>
        <w:ind w:left="720" w:hanging="360"/>
      </w:pPr>
    </w:lvl>
  </w:abstractNum>
  <w:abstractNum w:abstractNumId="24">
    <w:nsid w:val="00000019"/>
    <w:multiLevelType w:val="singleLevel"/>
    <w:tmpl w:val="00000019"/>
    <w:name w:val="WW8Num25"/>
    <w:lvl w:ilvl="0">
      <w:start w:val="1"/>
      <w:numFmt w:val="lowerLetter"/>
      <w:lvlText w:val="%1)"/>
      <w:lvlJc w:val="left"/>
      <w:pPr>
        <w:tabs>
          <w:tab w:val="num" w:pos="0"/>
        </w:tabs>
        <w:ind w:left="1140" w:hanging="360"/>
      </w:pPr>
      <w:rPr>
        <w:rFonts w:ascii="Times New Roman" w:eastAsia="Arial" w:hAnsi="Times New Roman" w:cs="Times New Roman"/>
        <w:b/>
        <w:bCs/>
      </w:rPr>
    </w:lvl>
  </w:abstractNum>
  <w:abstractNum w:abstractNumId="25">
    <w:nsid w:val="0000001A"/>
    <w:multiLevelType w:val="singleLevel"/>
    <w:tmpl w:val="0000001A"/>
    <w:name w:val="WW8Num26"/>
    <w:lvl w:ilvl="0">
      <w:start w:val="1"/>
      <w:numFmt w:val="decimal"/>
      <w:lvlText w:val="%1."/>
      <w:lvlJc w:val="left"/>
      <w:pPr>
        <w:tabs>
          <w:tab w:val="num" w:pos="0"/>
        </w:tabs>
        <w:ind w:left="502" w:hanging="360"/>
      </w:pPr>
      <w:rPr>
        <w:rFonts w:ascii="Times New Roman" w:eastAsia="Times New Roman" w:hAnsi="Times New Roman" w:cs="Times New Roman" w:hint="default"/>
        <w:sz w:val="24"/>
        <w:szCs w:val="24"/>
      </w:rPr>
    </w:lvl>
  </w:abstractNum>
  <w:abstractNum w:abstractNumId="26">
    <w:nsid w:val="0000001B"/>
    <w:multiLevelType w:val="multilevel"/>
    <w:tmpl w:val="0000001B"/>
    <w:name w:val="WW8Num27"/>
    <w:lvl w:ilvl="0">
      <w:start w:val="1"/>
      <w:numFmt w:val="lowerLetter"/>
      <w:lvlText w:val="%1)"/>
      <w:lvlJc w:val="left"/>
      <w:pPr>
        <w:tabs>
          <w:tab w:val="num" w:pos="360"/>
        </w:tabs>
        <w:ind w:left="360" w:hanging="360"/>
      </w:pPr>
      <w:rPr>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1D"/>
    <w:multiLevelType w:val="singleLevel"/>
    <w:tmpl w:val="0000001D"/>
    <w:name w:val="WW8Num29"/>
    <w:lvl w:ilvl="0">
      <w:start w:val="1"/>
      <w:numFmt w:val="decimal"/>
      <w:lvlText w:val="%1."/>
      <w:lvlJc w:val="left"/>
      <w:pPr>
        <w:tabs>
          <w:tab w:val="num" w:pos="360"/>
        </w:tabs>
        <w:ind w:left="360" w:hanging="360"/>
      </w:pPr>
      <w:rPr>
        <w:rFonts w:hint="default"/>
        <w:b w:val="0"/>
        <w:bCs/>
        <w:sz w:val="24"/>
      </w:rPr>
    </w:lvl>
  </w:abstractNum>
  <w:abstractNum w:abstractNumId="28">
    <w:nsid w:val="0000001E"/>
    <w:multiLevelType w:val="singleLevel"/>
    <w:tmpl w:val="0000001E"/>
    <w:name w:val="WW8Num30"/>
    <w:lvl w:ilvl="0">
      <w:start w:val="1"/>
      <w:numFmt w:val="lowerLetter"/>
      <w:lvlText w:val="%1)"/>
      <w:lvlJc w:val="left"/>
      <w:pPr>
        <w:tabs>
          <w:tab w:val="num" w:pos="0"/>
        </w:tabs>
        <w:ind w:left="502" w:hanging="360"/>
      </w:pPr>
      <w:rPr>
        <w:rFonts w:hint="default"/>
        <w:b w:val="0"/>
      </w:rPr>
    </w:lvl>
  </w:abstractNum>
  <w:abstractNum w:abstractNumId="29">
    <w:nsid w:val="0000001F"/>
    <w:multiLevelType w:val="singleLevel"/>
    <w:tmpl w:val="0000001F"/>
    <w:name w:val="WW8Num31"/>
    <w:lvl w:ilvl="0">
      <w:start w:val="1"/>
      <w:numFmt w:val="decimal"/>
      <w:lvlText w:val="%1."/>
      <w:lvlJc w:val="left"/>
      <w:pPr>
        <w:tabs>
          <w:tab w:val="num" w:pos="0"/>
        </w:tabs>
        <w:ind w:left="1003" w:hanging="360"/>
      </w:pPr>
    </w:lvl>
  </w:abstractNum>
  <w:abstractNum w:abstractNumId="30">
    <w:nsid w:val="00000020"/>
    <w:multiLevelType w:val="multilevel"/>
    <w:tmpl w:val="00000020"/>
    <w:name w:val="WW8Num32"/>
    <w:lvl w:ilvl="0">
      <w:start w:val="2"/>
      <w:numFmt w:val="decimal"/>
      <w:lvlText w:val=" %1."/>
      <w:lvlJc w:val="left"/>
      <w:pPr>
        <w:tabs>
          <w:tab w:val="num" w:pos="397"/>
        </w:tabs>
        <w:ind w:left="567" w:hanging="204"/>
      </w:pPr>
    </w:lvl>
    <w:lvl w:ilvl="1">
      <w:start w:val="1"/>
      <w:numFmt w:val="lowerLetter"/>
      <w:lvlText w:val=" %2)"/>
      <w:lvlJc w:val="left"/>
      <w:pPr>
        <w:tabs>
          <w:tab w:val="num" w:pos="680"/>
        </w:tabs>
        <w:ind w:left="680" w:firstLine="794"/>
      </w:p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1">
    <w:nsid w:val="01000A33"/>
    <w:multiLevelType w:val="hybridMultilevel"/>
    <w:tmpl w:val="FFC4AD4C"/>
    <w:lvl w:ilvl="0" w:tplc="F6B64266">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32">
    <w:nsid w:val="04B70B30"/>
    <w:multiLevelType w:val="hybridMultilevel"/>
    <w:tmpl w:val="CB480DA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nsid w:val="04EB5465"/>
    <w:multiLevelType w:val="hybridMultilevel"/>
    <w:tmpl w:val="7902C9BC"/>
    <w:lvl w:ilvl="0" w:tplc="F4642E96">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4">
    <w:nsid w:val="065522CB"/>
    <w:multiLevelType w:val="hybridMultilevel"/>
    <w:tmpl w:val="EB1ACB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0BF736D6"/>
    <w:multiLevelType w:val="hybridMultilevel"/>
    <w:tmpl w:val="D12E53A0"/>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0F206C66"/>
    <w:multiLevelType w:val="hybridMultilevel"/>
    <w:tmpl w:val="088083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0F80426F"/>
    <w:multiLevelType w:val="hybridMultilevel"/>
    <w:tmpl w:val="C8DAD5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180" w:hanging="180"/>
      </w:pPr>
    </w:lvl>
    <w:lvl w:ilvl="3" w:tplc="3CA8608E">
      <w:start w:val="1"/>
      <w:numFmt w:val="lowerLetter"/>
      <w:lvlText w:val="%4)"/>
      <w:lvlJc w:val="left"/>
      <w:pPr>
        <w:ind w:left="2880" w:hanging="360"/>
      </w:pPr>
      <w:rPr>
        <w:rFonts w:asciiTheme="minorHAnsi" w:eastAsiaTheme="minorHAnsi" w:hAnsiTheme="minorHAnsi" w:cstheme="minorBidi"/>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0F816AEF"/>
    <w:multiLevelType w:val="hybridMultilevel"/>
    <w:tmpl w:val="D9C2A66C"/>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1790C44"/>
    <w:multiLevelType w:val="hybridMultilevel"/>
    <w:tmpl w:val="711CC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2E21D70"/>
    <w:multiLevelType w:val="hybridMultilevel"/>
    <w:tmpl w:val="158AD4F4"/>
    <w:lvl w:ilvl="0" w:tplc="ACD8663E">
      <w:start w:val="1"/>
      <w:numFmt w:val="decimal"/>
      <w:lvlText w:val="%1."/>
      <w:lvlJc w:val="left"/>
      <w:pPr>
        <w:ind w:left="720" w:hanging="360"/>
      </w:pPr>
      <w:rPr>
        <w:rFonts w:asciiTheme="minorHAnsi" w:eastAsiaTheme="minorHAnsi" w:hAnsiTheme="minorHAnsi" w:cstheme="minorHAnsi"/>
      </w:rPr>
    </w:lvl>
    <w:lvl w:ilvl="1" w:tplc="04150017">
      <w:start w:val="1"/>
      <w:numFmt w:val="lowerLetter"/>
      <w:lvlText w:val="%2)"/>
      <w:lvlJc w:val="left"/>
      <w:pPr>
        <w:ind w:left="1440" w:hanging="360"/>
      </w:pPr>
    </w:lvl>
    <w:lvl w:ilvl="2" w:tplc="0415001B">
      <w:start w:val="1"/>
      <w:numFmt w:val="lowerRoman"/>
      <w:lvlText w:val="%3."/>
      <w:lvlJc w:val="right"/>
      <w:pPr>
        <w:ind w:left="180" w:hanging="180"/>
      </w:pPr>
    </w:lvl>
    <w:lvl w:ilvl="3" w:tplc="3CA8608E">
      <w:start w:val="1"/>
      <w:numFmt w:val="lowerLetter"/>
      <w:lvlText w:val="%4)"/>
      <w:lvlJc w:val="left"/>
      <w:pPr>
        <w:ind w:left="2880" w:hanging="360"/>
      </w:pPr>
      <w:rPr>
        <w:rFonts w:asciiTheme="minorHAnsi" w:eastAsiaTheme="minorHAnsi" w:hAnsiTheme="minorHAnsi" w:cstheme="minorBidi"/>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347419C"/>
    <w:multiLevelType w:val="hybridMultilevel"/>
    <w:tmpl w:val="793EB898"/>
    <w:lvl w:ilvl="0" w:tplc="04150015">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nsid w:val="16433698"/>
    <w:multiLevelType w:val="hybridMultilevel"/>
    <w:tmpl w:val="6792B4E0"/>
    <w:lvl w:ilvl="0" w:tplc="04150011">
      <w:start w:val="1"/>
      <w:numFmt w:val="decimal"/>
      <w:lvlText w:val="%1)"/>
      <w:lvlJc w:val="left"/>
      <w:pPr>
        <w:ind w:left="644"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73F0772"/>
    <w:multiLevelType w:val="hybridMultilevel"/>
    <w:tmpl w:val="8CA6538A"/>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74C6273"/>
    <w:multiLevelType w:val="hybridMultilevel"/>
    <w:tmpl w:val="5F9093B0"/>
    <w:lvl w:ilvl="0" w:tplc="04150005">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5">
    <w:nsid w:val="1E710D58"/>
    <w:multiLevelType w:val="hybridMultilevel"/>
    <w:tmpl w:val="480C5A2C"/>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1EC64404"/>
    <w:multiLevelType w:val="hybridMultilevel"/>
    <w:tmpl w:val="D9900958"/>
    <w:lvl w:ilvl="0" w:tplc="D2EAD9B4">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0522EFD"/>
    <w:multiLevelType w:val="hybridMultilevel"/>
    <w:tmpl w:val="CB7E45F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1864AD1"/>
    <w:multiLevelType w:val="hybridMultilevel"/>
    <w:tmpl w:val="DE4EF1E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43B24FA"/>
    <w:multiLevelType w:val="multilevel"/>
    <w:tmpl w:val="8A44BC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nsid w:val="24A8048E"/>
    <w:multiLevelType w:val="hybridMultilevel"/>
    <w:tmpl w:val="D3841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53E642E"/>
    <w:multiLevelType w:val="hybridMultilevel"/>
    <w:tmpl w:val="E9CCDEC4"/>
    <w:lvl w:ilvl="0" w:tplc="AB008DFA">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5DC2BB8"/>
    <w:multiLevelType w:val="hybridMultilevel"/>
    <w:tmpl w:val="D9C2A66C"/>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ACE4953"/>
    <w:multiLevelType w:val="hybridMultilevel"/>
    <w:tmpl w:val="6CE04D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BCE2B11"/>
    <w:multiLevelType w:val="hybridMultilevel"/>
    <w:tmpl w:val="4DF045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39582307"/>
    <w:multiLevelType w:val="hybridMultilevel"/>
    <w:tmpl w:val="1A4C3D70"/>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9E36741"/>
    <w:multiLevelType w:val="hybridMultilevel"/>
    <w:tmpl w:val="F6689E10"/>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7">
    <w:nsid w:val="3A9C2DF5"/>
    <w:multiLevelType w:val="hybridMultilevel"/>
    <w:tmpl w:val="6792B4E0"/>
    <w:lvl w:ilvl="0" w:tplc="04150011">
      <w:start w:val="1"/>
      <w:numFmt w:val="decimal"/>
      <w:lvlText w:val="%1)"/>
      <w:lvlJc w:val="left"/>
      <w:pPr>
        <w:ind w:left="644"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ED834FE"/>
    <w:multiLevelType w:val="hybridMultilevel"/>
    <w:tmpl w:val="68CE2D16"/>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0D03799"/>
    <w:multiLevelType w:val="hybridMultilevel"/>
    <w:tmpl w:val="468CFBA0"/>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25D2821"/>
    <w:multiLevelType w:val="hybridMultilevel"/>
    <w:tmpl w:val="2488F7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3850133"/>
    <w:multiLevelType w:val="hybridMultilevel"/>
    <w:tmpl w:val="53F42194"/>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44651FE9"/>
    <w:multiLevelType w:val="hybridMultilevel"/>
    <w:tmpl w:val="D61468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4727D67"/>
    <w:multiLevelType w:val="hybridMultilevel"/>
    <w:tmpl w:val="68B682B2"/>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5F50DFD"/>
    <w:multiLevelType w:val="hybridMultilevel"/>
    <w:tmpl w:val="DE4EF1E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806577E"/>
    <w:multiLevelType w:val="hybridMultilevel"/>
    <w:tmpl w:val="A9D85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48DB35F3"/>
    <w:multiLevelType w:val="hybridMultilevel"/>
    <w:tmpl w:val="D8024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4A362CC3"/>
    <w:multiLevelType w:val="hybridMultilevel"/>
    <w:tmpl w:val="C8808042"/>
    <w:lvl w:ilvl="0" w:tplc="04150005">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8">
    <w:nsid w:val="4C3977C5"/>
    <w:multiLevelType w:val="hybridMultilevel"/>
    <w:tmpl w:val="CB480DA8"/>
    <w:lvl w:ilvl="0" w:tplc="04150017">
      <w:start w:val="1"/>
      <w:numFmt w:val="lowerLetter"/>
      <w:lvlText w:val="%1)"/>
      <w:lvlJc w:val="left"/>
      <w:pPr>
        <w:ind w:left="6031" w:hanging="360"/>
      </w:pPr>
    </w:lvl>
    <w:lvl w:ilvl="1" w:tplc="04150019" w:tentative="1">
      <w:start w:val="1"/>
      <w:numFmt w:val="lowerLetter"/>
      <w:lvlText w:val="%2."/>
      <w:lvlJc w:val="left"/>
      <w:pPr>
        <w:ind w:left="6751" w:hanging="360"/>
      </w:pPr>
    </w:lvl>
    <w:lvl w:ilvl="2" w:tplc="0415001B" w:tentative="1">
      <w:start w:val="1"/>
      <w:numFmt w:val="lowerRoman"/>
      <w:lvlText w:val="%3."/>
      <w:lvlJc w:val="right"/>
      <w:pPr>
        <w:ind w:left="7471" w:hanging="180"/>
      </w:pPr>
    </w:lvl>
    <w:lvl w:ilvl="3" w:tplc="0415000F" w:tentative="1">
      <w:start w:val="1"/>
      <w:numFmt w:val="decimal"/>
      <w:lvlText w:val="%4."/>
      <w:lvlJc w:val="left"/>
      <w:pPr>
        <w:ind w:left="8191" w:hanging="360"/>
      </w:pPr>
    </w:lvl>
    <w:lvl w:ilvl="4" w:tplc="04150019" w:tentative="1">
      <w:start w:val="1"/>
      <w:numFmt w:val="lowerLetter"/>
      <w:lvlText w:val="%5."/>
      <w:lvlJc w:val="left"/>
      <w:pPr>
        <w:ind w:left="8911" w:hanging="360"/>
      </w:pPr>
    </w:lvl>
    <w:lvl w:ilvl="5" w:tplc="0415001B" w:tentative="1">
      <w:start w:val="1"/>
      <w:numFmt w:val="lowerRoman"/>
      <w:lvlText w:val="%6."/>
      <w:lvlJc w:val="right"/>
      <w:pPr>
        <w:ind w:left="9631" w:hanging="180"/>
      </w:pPr>
    </w:lvl>
    <w:lvl w:ilvl="6" w:tplc="0415000F" w:tentative="1">
      <w:start w:val="1"/>
      <w:numFmt w:val="decimal"/>
      <w:lvlText w:val="%7."/>
      <w:lvlJc w:val="left"/>
      <w:pPr>
        <w:ind w:left="10351" w:hanging="360"/>
      </w:pPr>
    </w:lvl>
    <w:lvl w:ilvl="7" w:tplc="04150019" w:tentative="1">
      <w:start w:val="1"/>
      <w:numFmt w:val="lowerLetter"/>
      <w:lvlText w:val="%8."/>
      <w:lvlJc w:val="left"/>
      <w:pPr>
        <w:ind w:left="11071" w:hanging="360"/>
      </w:pPr>
    </w:lvl>
    <w:lvl w:ilvl="8" w:tplc="0415001B" w:tentative="1">
      <w:start w:val="1"/>
      <w:numFmt w:val="lowerRoman"/>
      <w:lvlText w:val="%9."/>
      <w:lvlJc w:val="right"/>
      <w:pPr>
        <w:ind w:left="11791" w:hanging="180"/>
      </w:pPr>
    </w:lvl>
  </w:abstractNum>
  <w:abstractNum w:abstractNumId="69">
    <w:nsid w:val="4FAC3E08"/>
    <w:multiLevelType w:val="hybridMultilevel"/>
    <w:tmpl w:val="D728BD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502B57E3"/>
    <w:multiLevelType w:val="hybridMultilevel"/>
    <w:tmpl w:val="F07E92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2B12121"/>
    <w:multiLevelType w:val="hybridMultilevel"/>
    <w:tmpl w:val="2488F7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54A45CFE"/>
    <w:multiLevelType w:val="hybridMultilevel"/>
    <w:tmpl w:val="831685BA"/>
    <w:lvl w:ilvl="0" w:tplc="1A6AB69E">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A176D1F"/>
    <w:multiLevelType w:val="multilevel"/>
    <w:tmpl w:val="278EED22"/>
    <w:name w:val="WW8Num28"/>
    <w:lvl w:ilvl="0">
      <w:start w:val="1"/>
      <w:numFmt w:val="decimal"/>
      <w:lvlText w:val="%1."/>
      <w:lvlJc w:val="left"/>
      <w:pPr>
        <w:tabs>
          <w:tab w:val="num" w:pos="360"/>
        </w:tabs>
        <w:ind w:left="360" w:hanging="360"/>
      </w:pPr>
      <w:rPr>
        <w:rFonts w:hint="default"/>
      </w:rPr>
    </w:lvl>
    <w:lvl w:ilvl="1">
      <w:start w:val="1"/>
      <w:numFmt w:val="decimal"/>
      <w:suff w:val="nothing"/>
      <w:lvlText w:val="%2."/>
      <w:lvlJc w:val="left"/>
      <w:pPr>
        <w:ind w:left="567" w:hanging="283"/>
      </w:pPr>
      <w:rPr>
        <w:rFonts w:hint="default"/>
      </w:rPr>
    </w:lvl>
    <w:lvl w:ilvl="2">
      <w:start w:val="1"/>
      <w:numFmt w:val="decimal"/>
      <w:suff w:val="nothing"/>
      <w:lvlText w:val="%3."/>
      <w:lvlJc w:val="left"/>
      <w:pPr>
        <w:ind w:left="850" w:hanging="283"/>
      </w:pPr>
      <w:rPr>
        <w:rFonts w:hint="default"/>
      </w:rPr>
    </w:lvl>
    <w:lvl w:ilvl="3">
      <w:start w:val="1"/>
      <w:numFmt w:val="decimal"/>
      <w:suff w:val="nothing"/>
      <w:lvlText w:val="%4."/>
      <w:lvlJc w:val="left"/>
      <w:pPr>
        <w:ind w:left="1134" w:hanging="283"/>
      </w:pPr>
      <w:rPr>
        <w:rFonts w:hint="default"/>
      </w:rPr>
    </w:lvl>
    <w:lvl w:ilvl="4">
      <w:start w:val="1"/>
      <w:numFmt w:val="decimal"/>
      <w:suff w:val="nothing"/>
      <w:lvlText w:val="%5."/>
      <w:lvlJc w:val="left"/>
      <w:pPr>
        <w:ind w:left="1417" w:hanging="283"/>
      </w:pPr>
      <w:rPr>
        <w:rFonts w:hint="default"/>
      </w:rPr>
    </w:lvl>
    <w:lvl w:ilvl="5">
      <w:start w:val="1"/>
      <w:numFmt w:val="decimal"/>
      <w:suff w:val="nothing"/>
      <w:lvlText w:val="%6."/>
      <w:lvlJc w:val="left"/>
      <w:pPr>
        <w:ind w:left="1701" w:hanging="283"/>
      </w:pPr>
      <w:rPr>
        <w:rFonts w:hint="default"/>
      </w:rPr>
    </w:lvl>
    <w:lvl w:ilvl="6">
      <w:start w:val="1"/>
      <w:numFmt w:val="decimal"/>
      <w:suff w:val="nothing"/>
      <w:lvlText w:val="%7."/>
      <w:lvlJc w:val="left"/>
      <w:pPr>
        <w:ind w:left="1984" w:hanging="283"/>
      </w:pPr>
      <w:rPr>
        <w:rFonts w:hint="default"/>
      </w:rPr>
    </w:lvl>
    <w:lvl w:ilvl="7">
      <w:start w:val="1"/>
      <w:numFmt w:val="decimal"/>
      <w:suff w:val="nothing"/>
      <w:lvlText w:val="%8."/>
      <w:lvlJc w:val="left"/>
      <w:pPr>
        <w:ind w:left="2268" w:hanging="283"/>
      </w:pPr>
      <w:rPr>
        <w:rFonts w:hint="default"/>
      </w:rPr>
    </w:lvl>
    <w:lvl w:ilvl="8">
      <w:start w:val="1"/>
      <w:numFmt w:val="decimal"/>
      <w:suff w:val="nothing"/>
      <w:lvlText w:val="%9."/>
      <w:lvlJc w:val="left"/>
      <w:pPr>
        <w:ind w:left="2551" w:hanging="283"/>
      </w:pPr>
      <w:rPr>
        <w:rFonts w:hint="default"/>
      </w:rPr>
    </w:lvl>
  </w:abstractNum>
  <w:abstractNum w:abstractNumId="74">
    <w:nsid w:val="5C3653EC"/>
    <w:multiLevelType w:val="hybridMultilevel"/>
    <w:tmpl w:val="7CEE3CE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5D781D83"/>
    <w:multiLevelType w:val="hybridMultilevel"/>
    <w:tmpl w:val="CA62B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E5A6488"/>
    <w:multiLevelType w:val="hybridMultilevel"/>
    <w:tmpl w:val="0FBCDC18"/>
    <w:lvl w:ilvl="0" w:tplc="F6B64266">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7">
    <w:nsid w:val="61A844FD"/>
    <w:multiLevelType w:val="hybridMultilevel"/>
    <w:tmpl w:val="B05E83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38657F8"/>
    <w:multiLevelType w:val="hybridMultilevel"/>
    <w:tmpl w:val="05E2286E"/>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start w:val="1"/>
      <w:numFmt w:val="decimal"/>
      <w:lvlText w:val="%4."/>
      <w:lvlJc w:val="left"/>
      <w:pPr>
        <w:ind w:left="3873" w:hanging="360"/>
      </w:pPr>
    </w:lvl>
    <w:lvl w:ilvl="4" w:tplc="04150019">
      <w:start w:val="1"/>
      <w:numFmt w:val="lowerLetter"/>
      <w:lvlText w:val="%5."/>
      <w:lvlJc w:val="left"/>
      <w:pPr>
        <w:ind w:left="4593" w:hanging="360"/>
      </w:pPr>
    </w:lvl>
    <w:lvl w:ilvl="5" w:tplc="0415001B">
      <w:start w:val="1"/>
      <w:numFmt w:val="lowerRoman"/>
      <w:lvlText w:val="%6."/>
      <w:lvlJc w:val="right"/>
      <w:pPr>
        <w:ind w:left="5313" w:hanging="180"/>
      </w:pPr>
    </w:lvl>
    <w:lvl w:ilvl="6" w:tplc="0415000F">
      <w:start w:val="1"/>
      <w:numFmt w:val="decimal"/>
      <w:lvlText w:val="%7."/>
      <w:lvlJc w:val="left"/>
      <w:pPr>
        <w:ind w:left="6033" w:hanging="360"/>
      </w:pPr>
    </w:lvl>
    <w:lvl w:ilvl="7" w:tplc="04150019">
      <w:start w:val="1"/>
      <w:numFmt w:val="lowerLetter"/>
      <w:lvlText w:val="%8."/>
      <w:lvlJc w:val="left"/>
      <w:pPr>
        <w:ind w:left="6753" w:hanging="360"/>
      </w:pPr>
    </w:lvl>
    <w:lvl w:ilvl="8" w:tplc="0415001B">
      <w:start w:val="1"/>
      <w:numFmt w:val="lowerRoman"/>
      <w:lvlText w:val="%9."/>
      <w:lvlJc w:val="right"/>
      <w:pPr>
        <w:ind w:left="7473" w:hanging="180"/>
      </w:pPr>
    </w:lvl>
  </w:abstractNum>
  <w:abstractNum w:abstractNumId="79">
    <w:nsid w:val="64FD7C86"/>
    <w:multiLevelType w:val="hybridMultilevel"/>
    <w:tmpl w:val="D268611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65123B63"/>
    <w:multiLevelType w:val="hybridMultilevel"/>
    <w:tmpl w:val="9F925524"/>
    <w:lvl w:ilvl="0" w:tplc="98B6F950">
      <w:numFmt w:val="bullet"/>
      <w:lvlText w:val=""/>
      <w:lvlJc w:val="left"/>
      <w:pPr>
        <w:ind w:left="720" w:hanging="360"/>
      </w:pPr>
      <w:rPr>
        <w:rFonts w:ascii="Symbol" w:eastAsia="Times New Roman" w:hAnsi="Symbol"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66EB1DDE"/>
    <w:multiLevelType w:val="hybridMultilevel"/>
    <w:tmpl w:val="056EBF5C"/>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923431C"/>
    <w:multiLevelType w:val="singleLevel"/>
    <w:tmpl w:val="D05CDD20"/>
    <w:lvl w:ilvl="0">
      <w:start w:val="1"/>
      <w:numFmt w:val="decimal"/>
      <w:lvlText w:val="%1."/>
      <w:legacy w:legacy="1" w:legacySpace="0" w:legacyIndent="360"/>
      <w:lvlJc w:val="left"/>
      <w:rPr>
        <w:rFonts w:ascii="Times New Roman" w:eastAsia="Times New Roman" w:hAnsi="Times New Roman" w:cs="Times New Roman"/>
        <w:b w:val="0"/>
      </w:rPr>
    </w:lvl>
  </w:abstractNum>
  <w:abstractNum w:abstractNumId="83">
    <w:nsid w:val="695232D4"/>
    <w:multiLevelType w:val="hybridMultilevel"/>
    <w:tmpl w:val="465EFC84"/>
    <w:name w:val="WW8Num28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9CB5684"/>
    <w:multiLevelType w:val="hybridMultilevel"/>
    <w:tmpl w:val="23E450B6"/>
    <w:lvl w:ilvl="0" w:tplc="E02EFC76">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ACC7122"/>
    <w:multiLevelType w:val="hybridMultilevel"/>
    <w:tmpl w:val="D49C2262"/>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6D274DBD"/>
    <w:multiLevelType w:val="hybridMultilevel"/>
    <w:tmpl w:val="1EAAB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6DEE2016"/>
    <w:multiLevelType w:val="hybridMultilevel"/>
    <w:tmpl w:val="25B4F4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FEC041C"/>
    <w:multiLevelType w:val="hybridMultilevel"/>
    <w:tmpl w:val="5DA02CB6"/>
    <w:lvl w:ilvl="0" w:tplc="A70ADE22">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nsid w:val="70066807"/>
    <w:multiLevelType w:val="hybridMultilevel"/>
    <w:tmpl w:val="F1607E16"/>
    <w:lvl w:ilvl="0" w:tplc="F8A0B35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0">
    <w:nsid w:val="74605164"/>
    <w:multiLevelType w:val="hybridMultilevel"/>
    <w:tmpl w:val="FE92BC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76D47E27"/>
    <w:multiLevelType w:val="hybridMultilevel"/>
    <w:tmpl w:val="F2D8EB82"/>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771B234D"/>
    <w:multiLevelType w:val="hybridMultilevel"/>
    <w:tmpl w:val="08702680"/>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79852D8A"/>
    <w:multiLevelType w:val="hybridMultilevel"/>
    <w:tmpl w:val="984C4346"/>
    <w:lvl w:ilvl="0" w:tplc="04150001">
      <w:start w:val="1"/>
      <w:numFmt w:val="bullet"/>
      <w:lvlText w:val=""/>
      <w:lvlJc w:val="left"/>
      <w:pPr>
        <w:ind w:left="720" w:hanging="360"/>
      </w:pPr>
      <w:rPr>
        <w:rFonts w:ascii="Symbol" w:hAnsi="Symbol" w:hint="default"/>
      </w:rPr>
    </w:lvl>
    <w:lvl w:ilvl="1" w:tplc="F6B64266">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7BAD7574"/>
    <w:multiLevelType w:val="hybridMultilevel"/>
    <w:tmpl w:val="76E4A9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7D06179B"/>
    <w:multiLevelType w:val="multilevel"/>
    <w:tmpl w:val="3FE49B66"/>
    <w:lvl w:ilvl="0">
      <w:start w:val="1"/>
      <w:numFmt w:val="decimal"/>
      <w:lvlText w:val="%1."/>
      <w:lvlJc w:val="left"/>
      <w:pPr>
        <w:tabs>
          <w:tab w:val="num" w:pos="360"/>
        </w:tabs>
        <w:ind w:left="360" w:hanging="360"/>
      </w:pPr>
      <w:rPr>
        <w:b w:val="0"/>
        <w:szCs w:val="24"/>
      </w:r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96">
    <w:nsid w:val="7D806A21"/>
    <w:multiLevelType w:val="hybridMultilevel"/>
    <w:tmpl w:val="641C2206"/>
    <w:lvl w:ilvl="0" w:tplc="04150005">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97">
    <w:nsid w:val="7DAA3B98"/>
    <w:multiLevelType w:val="hybridMultilevel"/>
    <w:tmpl w:val="F634C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7DF60767"/>
    <w:multiLevelType w:val="hybridMultilevel"/>
    <w:tmpl w:val="589CA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7E9B4937"/>
    <w:multiLevelType w:val="hybridMultilevel"/>
    <w:tmpl w:val="F7AE8722"/>
    <w:lvl w:ilvl="0" w:tplc="353EE07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0">
    <w:nsid w:val="7FCE562F"/>
    <w:multiLevelType w:val="hybridMultilevel"/>
    <w:tmpl w:val="11D09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0"/>
  </w:num>
  <w:num w:numId="2">
    <w:abstractNumId w:val="34"/>
  </w:num>
  <w:num w:numId="3">
    <w:abstractNumId w:val="98"/>
  </w:num>
  <w:num w:numId="4">
    <w:abstractNumId w:val="94"/>
  </w:num>
  <w:num w:numId="5">
    <w:abstractNumId w:val="77"/>
  </w:num>
  <w:num w:numId="6">
    <w:abstractNumId w:val="75"/>
  </w:num>
  <w:num w:numId="7">
    <w:abstractNumId w:val="81"/>
  </w:num>
  <w:num w:numId="8">
    <w:abstractNumId w:val="97"/>
  </w:num>
  <w:num w:numId="9">
    <w:abstractNumId w:val="88"/>
  </w:num>
  <w:num w:numId="10">
    <w:abstractNumId w:val="64"/>
  </w:num>
  <w:num w:numId="11">
    <w:abstractNumId w:val="99"/>
  </w:num>
  <w:num w:numId="12">
    <w:abstractNumId w:val="57"/>
  </w:num>
  <w:num w:numId="13">
    <w:abstractNumId w:val="37"/>
  </w:num>
  <w:num w:numId="14">
    <w:abstractNumId w:val="40"/>
  </w:num>
  <w:num w:numId="15">
    <w:abstractNumId w:val="74"/>
  </w:num>
  <w:num w:numId="16">
    <w:abstractNumId w:val="90"/>
  </w:num>
  <w:num w:numId="17">
    <w:abstractNumId w:val="66"/>
  </w:num>
  <w:num w:numId="18">
    <w:abstractNumId w:val="96"/>
  </w:num>
  <w:num w:numId="19">
    <w:abstractNumId w:val="67"/>
  </w:num>
  <w:num w:numId="20">
    <w:abstractNumId w:val="44"/>
  </w:num>
  <w:num w:numId="21">
    <w:abstractNumId w:val="72"/>
  </w:num>
  <w:num w:numId="22">
    <w:abstractNumId w:val="80"/>
  </w:num>
  <w:num w:numId="23">
    <w:abstractNumId w:val="35"/>
  </w:num>
  <w:num w:numId="24">
    <w:abstractNumId w:val="87"/>
  </w:num>
  <w:num w:numId="25">
    <w:abstractNumId w:val="47"/>
  </w:num>
  <w:num w:numId="26">
    <w:abstractNumId w:val="86"/>
  </w:num>
  <w:num w:numId="27">
    <w:abstractNumId w:val="100"/>
  </w:num>
  <w:num w:numId="28">
    <w:abstractNumId w:val="53"/>
  </w:num>
  <w:num w:numId="29">
    <w:abstractNumId w:val="46"/>
  </w:num>
  <w:num w:numId="30">
    <w:abstractNumId w:val="69"/>
  </w:num>
  <w:num w:numId="31">
    <w:abstractNumId w:val="49"/>
  </w:num>
  <w:num w:numId="32">
    <w:abstractNumId w:val="50"/>
  </w:num>
  <w:num w:numId="33">
    <w:abstractNumId w:val="60"/>
  </w:num>
  <w:num w:numId="34">
    <w:abstractNumId w:val="71"/>
  </w:num>
  <w:num w:numId="35">
    <w:abstractNumId w:val="41"/>
  </w:num>
  <w:num w:numId="36">
    <w:abstractNumId w:val="32"/>
  </w:num>
  <w:num w:numId="37">
    <w:abstractNumId w:val="58"/>
  </w:num>
  <w:num w:numId="38">
    <w:abstractNumId w:val="43"/>
  </w:num>
  <w:num w:numId="39">
    <w:abstractNumId w:val="92"/>
  </w:num>
  <w:num w:numId="40">
    <w:abstractNumId w:val="61"/>
  </w:num>
  <w:num w:numId="41">
    <w:abstractNumId w:val="63"/>
  </w:num>
  <w:num w:numId="42">
    <w:abstractNumId w:val="55"/>
  </w:num>
  <w:num w:numId="43">
    <w:abstractNumId w:val="79"/>
  </w:num>
  <w:num w:numId="44">
    <w:abstractNumId w:val="68"/>
  </w:num>
  <w:num w:numId="45">
    <w:abstractNumId w:val="42"/>
  </w:num>
  <w:num w:numId="46">
    <w:abstractNumId w:val="45"/>
  </w:num>
  <w:num w:numId="47">
    <w:abstractNumId w:val="91"/>
  </w:num>
  <w:num w:numId="48">
    <w:abstractNumId w:val="93"/>
  </w:num>
  <w:num w:numId="49">
    <w:abstractNumId w:val="48"/>
  </w:num>
  <w:num w:numId="50">
    <w:abstractNumId w:val="36"/>
  </w:num>
  <w:num w:numId="51">
    <w:abstractNumId w:val="56"/>
  </w:num>
  <w:num w:numId="52">
    <w:abstractNumId w:val="59"/>
  </w:num>
  <w:num w:numId="53">
    <w:abstractNumId w:val="76"/>
  </w:num>
  <w:num w:numId="54">
    <w:abstractNumId w:val="54"/>
  </w:num>
  <w:num w:numId="55">
    <w:abstractNumId w:val="82"/>
  </w:num>
  <w:num w:numId="56">
    <w:abstractNumId w:val="84"/>
  </w:num>
  <w:num w:numId="57">
    <w:abstractNumId w:val="52"/>
  </w:num>
  <w:num w:numId="58">
    <w:abstractNumId w:val="78"/>
  </w:num>
  <w:num w:numId="59">
    <w:abstractNumId w:val="33"/>
  </w:num>
  <w:num w:numId="60">
    <w:abstractNumId w:val="1"/>
  </w:num>
  <w:num w:numId="61">
    <w:abstractNumId w:val="2"/>
  </w:num>
  <w:num w:numId="62">
    <w:abstractNumId w:val="3"/>
  </w:num>
  <w:num w:numId="63">
    <w:abstractNumId w:val="4"/>
  </w:num>
  <w:num w:numId="64">
    <w:abstractNumId w:val="5"/>
  </w:num>
  <w:num w:numId="65">
    <w:abstractNumId w:val="6"/>
  </w:num>
  <w:num w:numId="66">
    <w:abstractNumId w:val="7"/>
  </w:num>
  <w:num w:numId="67">
    <w:abstractNumId w:val="8"/>
  </w:num>
  <w:num w:numId="68">
    <w:abstractNumId w:val="9"/>
  </w:num>
  <w:num w:numId="69">
    <w:abstractNumId w:val="10"/>
  </w:num>
  <w:num w:numId="70">
    <w:abstractNumId w:val="11"/>
  </w:num>
  <w:num w:numId="71">
    <w:abstractNumId w:val="12"/>
  </w:num>
  <w:num w:numId="72">
    <w:abstractNumId w:val="13"/>
  </w:num>
  <w:num w:numId="73">
    <w:abstractNumId w:val="14"/>
  </w:num>
  <w:num w:numId="74">
    <w:abstractNumId w:val="15"/>
  </w:num>
  <w:num w:numId="75">
    <w:abstractNumId w:val="16"/>
  </w:num>
  <w:num w:numId="76">
    <w:abstractNumId w:val="17"/>
  </w:num>
  <w:num w:numId="77">
    <w:abstractNumId w:val="18"/>
  </w:num>
  <w:num w:numId="78">
    <w:abstractNumId w:val="19"/>
  </w:num>
  <w:num w:numId="79">
    <w:abstractNumId w:val="20"/>
  </w:num>
  <w:num w:numId="80">
    <w:abstractNumId w:val="21"/>
  </w:num>
  <w:num w:numId="81">
    <w:abstractNumId w:val="22"/>
  </w:num>
  <w:num w:numId="82">
    <w:abstractNumId w:val="23"/>
  </w:num>
  <w:num w:numId="83">
    <w:abstractNumId w:val="24"/>
  </w:num>
  <w:num w:numId="84">
    <w:abstractNumId w:val="25"/>
  </w:num>
  <w:num w:numId="85">
    <w:abstractNumId w:val="26"/>
  </w:num>
  <w:num w:numId="86">
    <w:abstractNumId w:val="27"/>
  </w:num>
  <w:num w:numId="87">
    <w:abstractNumId w:val="28"/>
  </w:num>
  <w:num w:numId="88">
    <w:abstractNumId w:val="29"/>
  </w:num>
  <w:num w:numId="89">
    <w:abstractNumId w:val="30"/>
  </w:num>
  <w:num w:numId="90">
    <w:abstractNumId w:val="89"/>
  </w:num>
  <w:num w:numId="91">
    <w:abstractNumId w:val="85"/>
  </w:num>
  <w:num w:numId="92">
    <w:abstractNumId w:val="31"/>
  </w:num>
  <w:num w:numId="93">
    <w:abstractNumId w:val="65"/>
  </w:num>
  <w:num w:numId="94">
    <w:abstractNumId w:val="51"/>
  </w:num>
  <w:num w:numId="95">
    <w:abstractNumId w:val="62"/>
  </w:num>
  <w:num w:numId="96">
    <w:abstractNumId w:val="39"/>
  </w:num>
  <w:num w:numId="97">
    <w:abstractNumId w:val="73"/>
  </w:num>
  <w:num w:numId="98">
    <w:abstractNumId w:val="95"/>
  </w:num>
  <w:num w:numId="99">
    <w:abstractNumId w:val="83"/>
  </w:num>
  <w:num w:numId="100">
    <w:abstractNumId w:val="38"/>
  </w:num>
  <w:numIdMacAtCleanup w:val="9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
    <w15:presenceInfo w15:providerId="None" w15:userId="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802"/>
    <w:rsid w:val="0000274A"/>
    <w:rsid w:val="0000373F"/>
    <w:rsid w:val="000047F9"/>
    <w:rsid w:val="00006CBF"/>
    <w:rsid w:val="00010C39"/>
    <w:rsid w:val="00012298"/>
    <w:rsid w:val="000129C6"/>
    <w:rsid w:val="00016D7D"/>
    <w:rsid w:val="000207F0"/>
    <w:rsid w:val="000239B4"/>
    <w:rsid w:val="00023D7D"/>
    <w:rsid w:val="000252D6"/>
    <w:rsid w:val="000266A1"/>
    <w:rsid w:val="000308FA"/>
    <w:rsid w:val="00032E97"/>
    <w:rsid w:val="000335B5"/>
    <w:rsid w:val="00034F87"/>
    <w:rsid w:val="00036BEB"/>
    <w:rsid w:val="00045E7D"/>
    <w:rsid w:val="00050089"/>
    <w:rsid w:val="00050985"/>
    <w:rsid w:val="00051579"/>
    <w:rsid w:val="00052755"/>
    <w:rsid w:val="00054AC3"/>
    <w:rsid w:val="00057203"/>
    <w:rsid w:val="00063879"/>
    <w:rsid w:val="000712E4"/>
    <w:rsid w:val="00073B70"/>
    <w:rsid w:val="00074334"/>
    <w:rsid w:val="00081627"/>
    <w:rsid w:val="0008216B"/>
    <w:rsid w:val="000827F3"/>
    <w:rsid w:val="00086742"/>
    <w:rsid w:val="00087340"/>
    <w:rsid w:val="00092C88"/>
    <w:rsid w:val="00093905"/>
    <w:rsid w:val="00095CB8"/>
    <w:rsid w:val="00096003"/>
    <w:rsid w:val="00097540"/>
    <w:rsid w:val="000A0023"/>
    <w:rsid w:val="000A4E33"/>
    <w:rsid w:val="000A703D"/>
    <w:rsid w:val="000B1556"/>
    <w:rsid w:val="000B60BF"/>
    <w:rsid w:val="000B7B9C"/>
    <w:rsid w:val="000D342E"/>
    <w:rsid w:val="000D462E"/>
    <w:rsid w:val="000E0FD8"/>
    <w:rsid w:val="000E1875"/>
    <w:rsid w:val="000E1E80"/>
    <w:rsid w:val="000E23AD"/>
    <w:rsid w:val="000E43C1"/>
    <w:rsid w:val="000E7218"/>
    <w:rsid w:val="000E79A8"/>
    <w:rsid w:val="000E7BF5"/>
    <w:rsid w:val="000F491E"/>
    <w:rsid w:val="000F4ABB"/>
    <w:rsid w:val="00100B7B"/>
    <w:rsid w:val="0010119F"/>
    <w:rsid w:val="00103035"/>
    <w:rsid w:val="00104BF5"/>
    <w:rsid w:val="001122AF"/>
    <w:rsid w:val="0011328C"/>
    <w:rsid w:val="00116A7F"/>
    <w:rsid w:val="001172FC"/>
    <w:rsid w:val="00121864"/>
    <w:rsid w:val="00123ECC"/>
    <w:rsid w:val="00125FEC"/>
    <w:rsid w:val="00133553"/>
    <w:rsid w:val="001347FB"/>
    <w:rsid w:val="001374CE"/>
    <w:rsid w:val="0014470B"/>
    <w:rsid w:val="00144775"/>
    <w:rsid w:val="00145AD0"/>
    <w:rsid w:val="00147F4E"/>
    <w:rsid w:val="0015416A"/>
    <w:rsid w:val="00154DA6"/>
    <w:rsid w:val="001572D7"/>
    <w:rsid w:val="00161E33"/>
    <w:rsid w:val="00163A75"/>
    <w:rsid w:val="00165029"/>
    <w:rsid w:val="0017428A"/>
    <w:rsid w:val="0017537B"/>
    <w:rsid w:val="00175796"/>
    <w:rsid w:val="00176047"/>
    <w:rsid w:val="001778E1"/>
    <w:rsid w:val="001800C4"/>
    <w:rsid w:val="001834AF"/>
    <w:rsid w:val="00185BF2"/>
    <w:rsid w:val="00186C45"/>
    <w:rsid w:val="001873A6"/>
    <w:rsid w:val="001878D0"/>
    <w:rsid w:val="00190A0E"/>
    <w:rsid w:val="00193526"/>
    <w:rsid w:val="00193CAC"/>
    <w:rsid w:val="001A3C29"/>
    <w:rsid w:val="001A7ED0"/>
    <w:rsid w:val="001B287C"/>
    <w:rsid w:val="001B2B89"/>
    <w:rsid w:val="001B2EAB"/>
    <w:rsid w:val="001B3553"/>
    <w:rsid w:val="001C10B3"/>
    <w:rsid w:val="001C3AD2"/>
    <w:rsid w:val="001C525A"/>
    <w:rsid w:val="001D13F8"/>
    <w:rsid w:val="001D2210"/>
    <w:rsid w:val="001D23F5"/>
    <w:rsid w:val="001D4E55"/>
    <w:rsid w:val="001E1018"/>
    <w:rsid w:val="001E416C"/>
    <w:rsid w:val="001E4FF7"/>
    <w:rsid w:val="001F1C36"/>
    <w:rsid w:val="001F24D7"/>
    <w:rsid w:val="002046E0"/>
    <w:rsid w:val="00210597"/>
    <w:rsid w:val="00221505"/>
    <w:rsid w:val="00225E74"/>
    <w:rsid w:val="002266C8"/>
    <w:rsid w:val="00232C31"/>
    <w:rsid w:val="002336FC"/>
    <w:rsid w:val="00242D1D"/>
    <w:rsid w:val="002442CD"/>
    <w:rsid w:val="0024445D"/>
    <w:rsid w:val="00245C1F"/>
    <w:rsid w:val="00245EDC"/>
    <w:rsid w:val="00253CE5"/>
    <w:rsid w:val="0025422E"/>
    <w:rsid w:val="002577FE"/>
    <w:rsid w:val="00257C1B"/>
    <w:rsid w:val="00260411"/>
    <w:rsid w:val="00260EFF"/>
    <w:rsid w:val="00261E8B"/>
    <w:rsid w:val="00262548"/>
    <w:rsid w:val="0026445A"/>
    <w:rsid w:val="00265957"/>
    <w:rsid w:val="002663EF"/>
    <w:rsid w:val="00271F60"/>
    <w:rsid w:val="002739E8"/>
    <w:rsid w:val="00275006"/>
    <w:rsid w:val="002804C7"/>
    <w:rsid w:val="002869C2"/>
    <w:rsid w:val="002A03DF"/>
    <w:rsid w:val="002A1329"/>
    <w:rsid w:val="002A18B0"/>
    <w:rsid w:val="002A1CEC"/>
    <w:rsid w:val="002A394B"/>
    <w:rsid w:val="002B3D99"/>
    <w:rsid w:val="002C0189"/>
    <w:rsid w:val="002C0261"/>
    <w:rsid w:val="002C193F"/>
    <w:rsid w:val="002C4725"/>
    <w:rsid w:val="002C5AEF"/>
    <w:rsid w:val="002D3B37"/>
    <w:rsid w:val="002D5F8C"/>
    <w:rsid w:val="002E37E1"/>
    <w:rsid w:val="002E3FCE"/>
    <w:rsid w:val="002E5ADA"/>
    <w:rsid w:val="002F0BEA"/>
    <w:rsid w:val="002F135B"/>
    <w:rsid w:val="002F73F3"/>
    <w:rsid w:val="00305343"/>
    <w:rsid w:val="00305B84"/>
    <w:rsid w:val="00305EAE"/>
    <w:rsid w:val="00312818"/>
    <w:rsid w:val="00312A6C"/>
    <w:rsid w:val="00313B98"/>
    <w:rsid w:val="00315F2A"/>
    <w:rsid w:val="00316E3F"/>
    <w:rsid w:val="00320D4C"/>
    <w:rsid w:val="00324A84"/>
    <w:rsid w:val="0033041B"/>
    <w:rsid w:val="0033060B"/>
    <w:rsid w:val="0033142D"/>
    <w:rsid w:val="00333EB6"/>
    <w:rsid w:val="003344D4"/>
    <w:rsid w:val="00337531"/>
    <w:rsid w:val="003422DC"/>
    <w:rsid w:val="00343AD6"/>
    <w:rsid w:val="00343E6C"/>
    <w:rsid w:val="00345B74"/>
    <w:rsid w:val="0034656E"/>
    <w:rsid w:val="00352BCA"/>
    <w:rsid w:val="00354C77"/>
    <w:rsid w:val="0036352C"/>
    <w:rsid w:val="0038298A"/>
    <w:rsid w:val="00387BCE"/>
    <w:rsid w:val="003906DD"/>
    <w:rsid w:val="00395802"/>
    <w:rsid w:val="003A3A48"/>
    <w:rsid w:val="003A65CB"/>
    <w:rsid w:val="003A6622"/>
    <w:rsid w:val="003A7B3D"/>
    <w:rsid w:val="003B2C4C"/>
    <w:rsid w:val="003B347B"/>
    <w:rsid w:val="003B404C"/>
    <w:rsid w:val="003B42B6"/>
    <w:rsid w:val="003B4F93"/>
    <w:rsid w:val="003B6669"/>
    <w:rsid w:val="003C5105"/>
    <w:rsid w:val="003C6B54"/>
    <w:rsid w:val="003D3999"/>
    <w:rsid w:val="003D61CF"/>
    <w:rsid w:val="003D64F7"/>
    <w:rsid w:val="003D7A8C"/>
    <w:rsid w:val="003E0BFC"/>
    <w:rsid w:val="003E3A54"/>
    <w:rsid w:val="003E5C53"/>
    <w:rsid w:val="003E6536"/>
    <w:rsid w:val="003F5716"/>
    <w:rsid w:val="00402579"/>
    <w:rsid w:val="004027AB"/>
    <w:rsid w:val="004030DC"/>
    <w:rsid w:val="004050EC"/>
    <w:rsid w:val="00406D58"/>
    <w:rsid w:val="004166B9"/>
    <w:rsid w:val="00424D4E"/>
    <w:rsid w:val="004400A4"/>
    <w:rsid w:val="00444651"/>
    <w:rsid w:val="004500E5"/>
    <w:rsid w:val="00452BA0"/>
    <w:rsid w:val="004612FC"/>
    <w:rsid w:val="00461983"/>
    <w:rsid w:val="00463D58"/>
    <w:rsid w:val="0046725D"/>
    <w:rsid w:val="00470A54"/>
    <w:rsid w:val="004805FC"/>
    <w:rsid w:val="004834F5"/>
    <w:rsid w:val="0048635A"/>
    <w:rsid w:val="0048703D"/>
    <w:rsid w:val="00487BC0"/>
    <w:rsid w:val="0049030A"/>
    <w:rsid w:val="004949EA"/>
    <w:rsid w:val="00494B90"/>
    <w:rsid w:val="00496A37"/>
    <w:rsid w:val="004974E8"/>
    <w:rsid w:val="004A0BA7"/>
    <w:rsid w:val="004A16B3"/>
    <w:rsid w:val="004A3601"/>
    <w:rsid w:val="004B1FF3"/>
    <w:rsid w:val="004C626A"/>
    <w:rsid w:val="004D77FC"/>
    <w:rsid w:val="004E3B36"/>
    <w:rsid w:val="004E73E4"/>
    <w:rsid w:val="004F0611"/>
    <w:rsid w:val="004F077D"/>
    <w:rsid w:val="004F251A"/>
    <w:rsid w:val="005126D5"/>
    <w:rsid w:val="00513590"/>
    <w:rsid w:val="00515042"/>
    <w:rsid w:val="00515883"/>
    <w:rsid w:val="0051636F"/>
    <w:rsid w:val="00517B0C"/>
    <w:rsid w:val="0052100A"/>
    <w:rsid w:val="005225E3"/>
    <w:rsid w:val="00525ED4"/>
    <w:rsid w:val="0053138F"/>
    <w:rsid w:val="005328FD"/>
    <w:rsid w:val="005331C3"/>
    <w:rsid w:val="00540657"/>
    <w:rsid w:val="00547A73"/>
    <w:rsid w:val="005547E9"/>
    <w:rsid w:val="005605DF"/>
    <w:rsid w:val="00565C08"/>
    <w:rsid w:val="005666B6"/>
    <w:rsid w:val="00566C4F"/>
    <w:rsid w:val="00566FB5"/>
    <w:rsid w:val="005704A4"/>
    <w:rsid w:val="00571EB0"/>
    <w:rsid w:val="0057241F"/>
    <w:rsid w:val="00572C0B"/>
    <w:rsid w:val="005744C5"/>
    <w:rsid w:val="0058024D"/>
    <w:rsid w:val="005843D6"/>
    <w:rsid w:val="00584E27"/>
    <w:rsid w:val="00590D80"/>
    <w:rsid w:val="00594C6B"/>
    <w:rsid w:val="00595B60"/>
    <w:rsid w:val="005977BE"/>
    <w:rsid w:val="00597DF7"/>
    <w:rsid w:val="00597E19"/>
    <w:rsid w:val="005A3184"/>
    <w:rsid w:val="005A74BC"/>
    <w:rsid w:val="005A762B"/>
    <w:rsid w:val="005B03EF"/>
    <w:rsid w:val="005B55B6"/>
    <w:rsid w:val="005C3E88"/>
    <w:rsid w:val="005D50B2"/>
    <w:rsid w:val="005E1203"/>
    <w:rsid w:val="005E2E08"/>
    <w:rsid w:val="005E67DC"/>
    <w:rsid w:val="005E67DF"/>
    <w:rsid w:val="005E7393"/>
    <w:rsid w:val="005E7F95"/>
    <w:rsid w:val="00605D6D"/>
    <w:rsid w:val="00617E18"/>
    <w:rsid w:val="00624932"/>
    <w:rsid w:val="00626D13"/>
    <w:rsid w:val="00632C39"/>
    <w:rsid w:val="00640296"/>
    <w:rsid w:val="00640F06"/>
    <w:rsid w:val="00641299"/>
    <w:rsid w:val="00643EEA"/>
    <w:rsid w:val="0064469C"/>
    <w:rsid w:val="00652525"/>
    <w:rsid w:val="006525DB"/>
    <w:rsid w:val="006550BF"/>
    <w:rsid w:val="00655D89"/>
    <w:rsid w:val="006612F8"/>
    <w:rsid w:val="0066287B"/>
    <w:rsid w:val="0066467F"/>
    <w:rsid w:val="0066650D"/>
    <w:rsid w:val="00675961"/>
    <w:rsid w:val="00682395"/>
    <w:rsid w:val="00683691"/>
    <w:rsid w:val="0068434E"/>
    <w:rsid w:val="006849AE"/>
    <w:rsid w:val="00690461"/>
    <w:rsid w:val="006942A4"/>
    <w:rsid w:val="006946B9"/>
    <w:rsid w:val="006950F7"/>
    <w:rsid w:val="006A0B7A"/>
    <w:rsid w:val="006A1AF4"/>
    <w:rsid w:val="006A276F"/>
    <w:rsid w:val="006A7C8C"/>
    <w:rsid w:val="006B1ED2"/>
    <w:rsid w:val="006B2CDD"/>
    <w:rsid w:val="006B49CB"/>
    <w:rsid w:val="006C1415"/>
    <w:rsid w:val="006C1D7A"/>
    <w:rsid w:val="006C4F63"/>
    <w:rsid w:val="006D45CA"/>
    <w:rsid w:val="006E202A"/>
    <w:rsid w:val="006E480D"/>
    <w:rsid w:val="006E4947"/>
    <w:rsid w:val="006E718A"/>
    <w:rsid w:val="006F1B4B"/>
    <w:rsid w:val="006F65E5"/>
    <w:rsid w:val="006F6FA9"/>
    <w:rsid w:val="00716E51"/>
    <w:rsid w:val="007203CB"/>
    <w:rsid w:val="00722F39"/>
    <w:rsid w:val="007234D9"/>
    <w:rsid w:val="0072384B"/>
    <w:rsid w:val="00724B24"/>
    <w:rsid w:val="007270E2"/>
    <w:rsid w:val="00737496"/>
    <w:rsid w:val="007379B8"/>
    <w:rsid w:val="00741FEF"/>
    <w:rsid w:val="00751977"/>
    <w:rsid w:val="007526AF"/>
    <w:rsid w:val="007528B7"/>
    <w:rsid w:val="007547D9"/>
    <w:rsid w:val="00755C44"/>
    <w:rsid w:val="00760316"/>
    <w:rsid w:val="0076264D"/>
    <w:rsid w:val="00766380"/>
    <w:rsid w:val="007663BA"/>
    <w:rsid w:val="00766ECD"/>
    <w:rsid w:val="00771FAA"/>
    <w:rsid w:val="00772252"/>
    <w:rsid w:val="00776E89"/>
    <w:rsid w:val="00781286"/>
    <w:rsid w:val="007822A7"/>
    <w:rsid w:val="007834F1"/>
    <w:rsid w:val="007866A4"/>
    <w:rsid w:val="00797275"/>
    <w:rsid w:val="007A2AC6"/>
    <w:rsid w:val="007B2BE4"/>
    <w:rsid w:val="007B2F5A"/>
    <w:rsid w:val="007B469A"/>
    <w:rsid w:val="007B73F4"/>
    <w:rsid w:val="007C04DB"/>
    <w:rsid w:val="007C6A2C"/>
    <w:rsid w:val="007D0D8C"/>
    <w:rsid w:val="007D1CC4"/>
    <w:rsid w:val="007D228A"/>
    <w:rsid w:val="007D2EE8"/>
    <w:rsid w:val="007D3BBD"/>
    <w:rsid w:val="007E14E4"/>
    <w:rsid w:val="007E1EFF"/>
    <w:rsid w:val="007E3997"/>
    <w:rsid w:val="007E5DAD"/>
    <w:rsid w:val="007E7B90"/>
    <w:rsid w:val="007F24F4"/>
    <w:rsid w:val="007F2725"/>
    <w:rsid w:val="007F6071"/>
    <w:rsid w:val="00801DFB"/>
    <w:rsid w:val="008035FA"/>
    <w:rsid w:val="00807E7F"/>
    <w:rsid w:val="00811AAA"/>
    <w:rsid w:val="0081291A"/>
    <w:rsid w:val="00813C20"/>
    <w:rsid w:val="00821BE0"/>
    <w:rsid w:val="00822A6A"/>
    <w:rsid w:val="0082425E"/>
    <w:rsid w:val="00824450"/>
    <w:rsid w:val="00826333"/>
    <w:rsid w:val="0083363A"/>
    <w:rsid w:val="00841582"/>
    <w:rsid w:val="00841976"/>
    <w:rsid w:val="0084291E"/>
    <w:rsid w:val="00843C73"/>
    <w:rsid w:val="00846A61"/>
    <w:rsid w:val="0084768A"/>
    <w:rsid w:val="00850486"/>
    <w:rsid w:val="00854FD8"/>
    <w:rsid w:val="00865F24"/>
    <w:rsid w:val="008663D0"/>
    <w:rsid w:val="0087289C"/>
    <w:rsid w:val="008750A1"/>
    <w:rsid w:val="00877449"/>
    <w:rsid w:val="008952F9"/>
    <w:rsid w:val="00895938"/>
    <w:rsid w:val="008962EC"/>
    <w:rsid w:val="00896E0B"/>
    <w:rsid w:val="008A230D"/>
    <w:rsid w:val="008A6507"/>
    <w:rsid w:val="008B0054"/>
    <w:rsid w:val="008B0113"/>
    <w:rsid w:val="008B058C"/>
    <w:rsid w:val="008B1B81"/>
    <w:rsid w:val="008C0226"/>
    <w:rsid w:val="008C0CC4"/>
    <w:rsid w:val="008C4543"/>
    <w:rsid w:val="008C5358"/>
    <w:rsid w:val="008C7954"/>
    <w:rsid w:val="008D1BBC"/>
    <w:rsid w:val="008D2D0A"/>
    <w:rsid w:val="008D2E6F"/>
    <w:rsid w:val="008D51D1"/>
    <w:rsid w:val="008D7AD1"/>
    <w:rsid w:val="008E09A3"/>
    <w:rsid w:val="008E15CA"/>
    <w:rsid w:val="008E6116"/>
    <w:rsid w:val="008F5375"/>
    <w:rsid w:val="00905949"/>
    <w:rsid w:val="00910FC2"/>
    <w:rsid w:val="00911322"/>
    <w:rsid w:val="00920951"/>
    <w:rsid w:val="0092158F"/>
    <w:rsid w:val="009307FC"/>
    <w:rsid w:val="009317FC"/>
    <w:rsid w:val="009344A7"/>
    <w:rsid w:val="00941D4C"/>
    <w:rsid w:val="009428C9"/>
    <w:rsid w:val="00944951"/>
    <w:rsid w:val="00955F71"/>
    <w:rsid w:val="0095684A"/>
    <w:rsid w:val="00961664"/>
    <w:rsid w:val="0097014B"/>
    <w:rsid w:val="00971E27"/>
    <w:rsid w:val="00984243"/>
    <w:rsid w:val="0098483E"/>
    <w:rsid w:val="009848FC"/>
    <w:rsid w:val="00986619"/>
    <w:rsid w:val="00990D7D"/>
    <w:rsid w:val="00992E08"/>
    <w:rsid w:val="009971E3"/>
    <w:rsid w:val="009A390A"/>
    <w:rsid w:val="009A7A86"/>
    <w:rsid w:val="009B0FE1"/>
    <w:rsid w:val="009B29F2"/>
    <w:rsid w:val="009B44BF"/>
    <w:rsid w:val="009B4F73"/>
    <w:rsid w:val="009B7822"/>
    <w:rsid w:val="009C0162"/>
    <w:rsid w:val="009C19CD"/>
    <w:rsid w:val="009C1EEC"/>
    <w:rsid w:val="009C2F3D"/>
    <w:rsid w:val="009C4422"/>
    <w:rsid w:val="009C4BC5"/>
    <w:rsid w:val="009D1418"/>
    <w:rsid w:val="009E30CC"/>
    <w:rsid w:val="009E5683"/>
    <w:rsid w:val="009F052F"/>
    <w:rsid w:val="009F0632"/>
    <w:rsid w:val="009F205F"/>
    <w:rsid w:val="009F4F14"/>
    <w:rsid w:val="009F5FCA"/>
    <w:rsid w:val="00A00140"/>
    <w:rsid w:val="00A02CA5"/>
    <w:rsid w:val="00A03166"/>
    <w:rsid w:val="00A06184"/>
    <w:rsid w:val="00A06B78"/>
    <w:rsid w:val="00A13EAE"/>
    <w:rsid w:val="00A17CF4"/>
    <w:rsid w:val="00A204F3"/>
    <w:rsid w:val="00A24024"/>
    <w:rsid w:val="00A25642"/>
    <w:rsid w:val="00A30D25"/>
    <w:rsid w:val="00A30E4F"/>
    <w:rsid w:val="00A3118D"/>
    <w:rsid w:val="00A35528"/>
    <w:rsid w:val="00A41541"/>
    <w:rsid w:val="00A44B3F"/>
    <w:rsid w:val="00A45743"/>
    <w:rsid w:val="00A4725A"/>
    <w:rsid w:val="00A47EED"/>
    <w:rsid w:val="00A56DF1"/>
    <w:rsid w:val="00A5702F"/>
    <w:rsid w:val="00A576E0"/>
    <w:rsid w:val="00A601BF"/>
    <w:rsid w:val="00A65F33"/>
    <w:rsid w:val="00A7235F"/>
    <w:rsid w:val="00A72A5C"/>
    <w:rsid w:val="00A752FD"/>
    <w:rsid w:val="00A75D42"/>
    <w:rsid w:val="00A775A5"/>
    <w:rsid w:val="00A82E5C"/>
    <w:rsid w:val="00A84D93"/>
    <w:rsid w:val="00A877B9"/>
    <w:rsid w:val="00A8798D"/>
    <w:rsid w:val="00A92A86"/>
    <w:rsid w:val="00A92F9E"/>
    <w:rsid w:val="00AA248F"/>
    <w:rsid w:val="00AA342A"/>
    <w:rsid w:val="00AA404F"/>
    <w:rsid w:val="00AA6DC1"/>
    <w:rsid w:val="00AB0F01"/>
    <w:rsid w:val="00AB12A1"/>
    <w:rsid w:val="00AB4A3D"/>
    <w:rsid w:val="00AB69BF"/>
    <w:rsid w:val="00AC0F6D"/>
    <w:rsid w:val="00AC10CA"/>
    <w:rsid w:val="00AC1378"/>
    <w:rsid w:val="00AC5C58"/>
    <w:rsid w:val="00AC7277"/>
    <w:rsid w:val="00AD26E4"/>
    <w:rsid w:val="00AD492B"/>
    <w:rsid w:val="00AD74FB"/>
    <w:rsid w:val="00AE070D"/>
    <w:rsid w:val="00AE3885"/>
    <w:rsid w:val="00AE43A6"/>
    <w:rsid w:val="00AF368E"/>
    <w:rsid w:val="00AF6A5B"/>
    <w:rsid w:val="00B0040A"/>
    <w:rsid w:val="00B02FA5"/>
    <w:rsid w:val="00B10453"/>
    <w:rsid w:val="00B10601"/>
    <w:rsid w:val="00B10A9B"/>
    <w:rsid w:val="00B13247"/>
    <w:rsid w:val="00B142EA"/>
    <w:rsid w:val="00B15B75"/>
    <w:rsid w:val="00B202F5"/>
    <w:rsid w:val="00B22AAF"/>
    <w:rsid w:val="00B27E32"/>
    <w:rsid w:val="00B341F5"/>
    <w:rsid w:val="00B3459B"/>
    <w:rsid w:val="00B3542A"/>
    <w:rsid w:val="00B435EF"/>
    <w:rsid w:val="00B44695"/>
    <w:rsid w:val="00B4634C"/>
    <w:rsid w:val="00B50EE0"/>
    <w:rsid w:val="00B51807"/>
    <w:rsid w:val="00B532DE"/>
    <w:rsid w:val="00B53A4F"/>
    <w:rsid w:val="00B53B99"/>
    <w:rsid w:val="00B56EC3"/>
    <w:rsid w:val="00B60029"/>
    <w:rsid w:val="00B604FD"/>
    <w:rsid w:val="00B644CD"/>
    <w:rsid w:val="00B6564F"/>
    <w:rsid w:val="00B67269"/>
    <w:rsid w:val="00B67F8F"/>
    <w:rsid w:val="00B72022"/>
    <w:rsid w:val="00B72188"/>
    <w:rsid w:val="00B73C02"/>
    <w:rsid w:val="00B73F92"/>
    <w:rsid w:val="00B75980"/>
    <w:rsid w:val="00B7717A"/>
    <w:rsid w:val="00B8397B"/>
    <w:rsid w:val="00B87DD5"/>
    <w:rsid w:val="00B90D17"/>
    <w:rsid w:val="00B9106D"/>
    <w:rsid w:val="00B91593"/>
    <w:rsid w:val="00B92EBC"/>
    <w:rsid w:val="00BB09FA"/>
    <w:rsid w:val="00BB0C1F"/>
    <w:rsid w:val="00BC0257"/>
    <w:rsid w:val="00BC2F6D"/>
    <w:rsid w:val="00BC5733"/>
    <w:rsid w:val="00BD096E"/>
    <w:rsid w:val="00BD0E70"/>
    <w:rsid w:val="00BE0E3B"/>
    <w:rsid w:val="00BE5312"/>
    <w:rsid w:val="00BE5CF7"/>
    <w:rsid w:val="00BE60B3"/>
    <w:rsid w:val="00BF0C63"/>
    <w:rsid w:val="00BF39AF"/>
    <w:rsid w:val="00BF3ACF"/>
    <w:rsid w:val="00BF47CB"/>
    <w:rsid w:val="00BF61DA"/>
    <w:rsid w:val="00BF79B1"/>
    <w:rsid w:val="00C003C1"/>
    <w:rsid w:val="00C0395E"/>
    <w:rsid w:val="00C0538A"/>
    <w:rsid w:val="00C05AF6"/>
    <w:rsid w:val="00C1309D"/>
    <w:rsid w:val="00C17C9E"/>
    <w:rsid w:val="00C2049F"/>
    <w:rsid w:val="00C23EEC"/>
    <w:rsid w:val="00C346DD"/>
    <w:rsid w:val="00C423B0"/>
    <w:rsid w:val="00C42B05"/>
    <w:rsid w:val="00C430F5"/>
    <w:rsid w:val="00C441EF"/>
    <w:rsid w:val="00C524BF"/>
    <w:rsid w:val="00C6162B"/>
    <w:rsid w:val="00C62617"/>
    <w:rsid w:val="00C67482"/>
    <w:rsid w:val="00C70637"/>
    <w:rsid w:val="00C72742"/>
    <w:rsid w:val="00C74201"/>
    <w:rsid w:val="00C75E72"/>
    <w:rsid w:val="00C82B93"/>
    <w:rsid w:val="00C831E3"/>
    <w:rsid w:val="00C83970"/>
    <w:rsid w:val="00C857C5"/>
    <w:rsid w:val="00C8685B"/>
    <w:rsid w:val="00C933A9"/>
    <w:rsid w:val="00CA40B9"/>
    <w:rsid w:val="00CA5CAB"/>
    <w:rsid w:val="00CB14FA"/>
    <w:rsid w:val="00CB4BB1"/>
    <w:rsid w:val="00CC59B3"/>
    <w:rsid w:val="00CC6725"/>
    <w:rsid w:val="00CC7DF1"/>
    <w:rsid w:val="00CD17FD"/>
    <w:rsid w:val="00CD259E"/>
    <w:rsid w:val="00CD47F5"/>
    <w:rsid w:val="00CD4E08"/>
    <w:rsid w:val="00CD5B64"/>
    <w:rsid w:val="00CE41E4"/>
    <w:rsid w:val="00CE53E6"/>
    <w:rsid w:val="00CF1F72"/>
    <w:rsid w:val="00CF5E85"/>
    <w:rsid w:val="00D00A2A"/>
    <w:rsid w:val="00D01682"/>
    <w:rsid w:val="00D02835"/>
    <w:rsid w:val="00D1203D"/>
    <w:rsid w:val="00D12AAE"/>
    <w:rsid w:val="00D13FC5"/>
    <w:rsid w:val="00D151DA"/>
    <w:rsid w:val="00D2076C"/>
    <w:rsid w:val="00D2203A"/>
    <w:rsid w:val="00D2231F"/>
    <w:rsid w:val="00D24603"/>
    <w:rsid w:val="00D31A25"/>
    <w:rsid w:val="00D32D64"/>
    <w:rsid w:val="00D373DF"/>
    <w:rsid w:val="00D37643"/>
    <w:rsid w:val="00D3792F"/>
    <w:rsid w:val="00D435AC"/>
    <w:rsid w:val="00D44700"/>
    <w:rsid w:val="00D506A0"/>
    <w:rsid w:val="00D50AE6"/>
    <w:rsid w:val="00D50F0F"/>
    <w:rsid w:val="00D51037"/>
    <w:rsid w:val="00D51E61"/>
    <w:rsid w:val="00D52F14"/>
    <w:rsid w:val="00D540F6"/>
    <w:rsid w:val="00D552DD"/>
    <w:rsid w:val="00D56928"/>
    <w:rsid w:val="00D64774"/>
    <w:rsid w:val="00D655C7"/>
    <w:rsid w:val="00D70808"/>
    <w:rsid w:val="00D711A7"/>
    <w:rsid w:val="00D72172"/>
    <w:rsid w:val="00D74B08"/>
    <w:rsid w:val="00D775BA"/>
    <w:rsid w:val="00D86386"/>
    <w:rsid w:val="00D90B96"/>
    <w:rsid w:val="00D943D7"/>
    <w:rsid w:val="00DA09CD"/>
    <w:rsid w:val="00DA75D6"/>
    <w:rsid w:val="00DB0046"/>
    <w:rsid w:val="00DB711F"/>
    <w:rsid w:val="00DD138E"/>
    <w:rsid w:val="00DD7C06"/>
    <w:rsid w:val="00DE5A37"/>
    <w:rsid w:val="00DF13AA"/>
    <w:rsid w:val="00E00C75"/>
    <w:rsid w:val="00E036E2"/>
    <w:rsid w:val="00E100A9"/>
    <w:rsid w:val="00E12062"/>
    <w:rsid w:val="00E21009"/>
    <w:rsid w:val="00E24656"/>
    <w:rsid w:val="00E255BC"/>
    <w:rsid w:val="00E26588"/>
    <w:rsid w:val="00E30B6E"/>
    <w:rsid w:val="00E31DD0"/>
    <w:rsid w:val="00E40416"/>
    <w:rsid w:val="00E46C88"/>
    <w:rsid w:val="00E535F2"/>
    <w:rsid w:val="00E54108"/>
    <w:rsid w:val="00E60667"/>
    <w:rsid w:val="00E627AB"/>
    <w:rsid w:val="00E706A3"/>
    <w:rsid w:val="00E72881"/>
    <w:rsid w:val="00E80D96"/>
    <w:rsid w:val="00E81BC9"/>
    <w:rsid w:val="00E90E36"/>
    <w:rsid w:val="00E90EF8"/>
    <w:rsid w:val="00E95CAC"/>
    <w:rsid w:val="00E97A59"/>
    <w:rsid w:val="00EA1C81"/>
    <w:rsid w:val="00EA46AD"/>
    <w:rsid w:val="00EA5AA0"/>
    <w:rsid w:val="00EA6E10"/>
    <w:rsid w:val="00EB16FE"/>
    <w:rsid w:val="00EB2D23"/>
    <w:rsid w:val="00EB310E"/>
    <w:rsid w:val="00EB6D2B"/>
    <w:rsid w:val="00EB75E7"/>
    <w:rsid w:val="00EB761D"/>
    <w:rsid w:val="00EC105B"/>
    <w:rsid w:val="00EC297B"/>
    <w:rsid w:val="00EC448D"/>
    <w:rsid w:val="00EC5AE5"/>
    <w:rsid w:val="00EC6460"/>
    <w:rsid w:val="00ED1657"/>
    <w:rsid w:val="00ED3F5C"/>
    <w:rsid w:val="00ED5159"/>
    <w:rsid w:val="00ED516A"/>
    <w:rsid w:val="00ED5AB8"/>
    <w:rsid w:val="00EE77D4"/>
    <w:rsid w:val="00EE7838"/>
    <w:rsid w:val="00EF01E0"/>
    <w:rsid w:val="00EF06CD"/>
    <w:rsid w:val="00EF77D8"/>
    <w:rsid w:val="00F020C6"/>
    <w:rsid w:val="00F0236E"/>
    <w:rsid w:val="00F033EE"/>
    <w:rsid w:val="00F108CE"/>
    <w:rsid w:val="00F11920"/>
    <w:rsid w:val="00F11D3A"/>
    <w:rsid w:val="00F1471A"/>
    <w:rsid w:val="00F175CC"/>
    <w:rsid w:val="00F2077E"/>
    <w:rsid w:val="00F20BA7"/>
    <w:rsid w:val="00F24094"/>
    <w:rsid w:val="00F264D9"/>
    <w:rsid w:val="00F274DF"/>
    <w:rsid w:val="00F34FC4"/>
    <w:rsid w:val="00F37FF3"/>
    <w:rsid w:val="00F40CB4"/>
    <w:rsid w:val="00F42200"/>
    <w:rsid w:val="00F46EA9"/>
    <w:rsid w:val="00F51258"/>
    <w:rsid w:val="00F51CDB"/>
    <w:rsid w:val="00F5766E"/>
    <w:rsid w:val="00F6113E"/>
    <w:rsid w:val="00F649A1"/>
    <w:rsid w:val="00F73AB4"/>
    <w:rsid w:val="00F809C0"/>
    <w:rsid w:val="00F82F49"/>
    <w:rsid w:val="00F84210"/>
    <w:rsid w:val="00F86E67"/>
    <w:rsid w:val="00F93A56"/>
    <w:rsid w:val="00F94AB7"/>
    <w:rsid w:val="00F959ED"/>
    <w:rsid w:val="00FA02EE"/>
    <w:rsid w:val="00FA0DBB"/>
    <w:rsid w:val="00FA2E8F"/>
    <w:rsid w:val="00FA4D1E"/>
    <w:rsid w:val="00FA775B"/>
    <w:rsid w:val="00FB02D4"/>
    <w:rsid w:val="00FB123D"/>
    <w:rsid w:val="00FB1EDA"/>
    <w:rsid w:val="00FB4009"/>
    <w:rsid w:val="00FB53F1"/>
    <w:rsid w:val="00FB540E"/>
    <w:rsid w:val="00FB6CB8"/>
    <w:rsid w:val="00FB7093"/>
    <w:rsid w:val="00FC13E5"/>
    <w:rsid w:val="00FC244F"/>
    <w:rsid w:val="00FC34FC"/>
    <w:rsid w:val="00FC5F0A"/>
    <w:rsid w:val="00FD5B54"/>
    <w:rsid w:val="00FD7F22"/>
    <w:rsid w:val="00FE078B"/>
    <w:rsid w:val="00FE3256"/>
    <w:rsid w:val="00FE326F"/>
    <w:rsid w:val="00FE42B0"/>
    <w:rsid w:val="00FE7F95"/>
    <w:rsid w:val="00FF198F"/>
    <w:rsid w:val="00FF311E"/>
    <w:rsid w:val="00FF6966"/>
    <w:rsid w:val="00FF71A0"/>
    <w:rsid w:val="00FF7C9E"/>
    <w:rsid w:val="00FF7F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E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95802"/>
    <w:pPr>
      <w:autoSpaceDE w:val="0"/>
      <w:autoSpaceDN w:val="0"/>
      <w:adjustRightInd w:val="0"/>
      <w:spacing w:before="200" w:after="200" w:line="276" w:lineRule="auto"/>
      <w:jc w:val="both"/>
    </w:pPr>
    <w:rPr>
      <w:rFonts w:ascii="Calibri" w:eastAsia="Times New Roman" w:hAnsi="Calibri" w:cs="Calibri"/>
    </w:rPr>
  </w:style>
  <w:style w:type="paragraph" w:styleId="Nagwek1">
    <w:name w:val="heading 1"/>
    <w:basedOn w:val="Normalny"/>
    <w:next w:val="Normalny"/>
    <w:link w:val="Nagwek1Znak"/>
    <w:uiPriority w:val="9"/>
    <w:qFormat/>
    <w:rsid w:val="00F34FC4"/>
    <w:pPr>
      <w:pBdr>
        <w:top w:val="single" w:sz="4" w:space="10" w:color="5B9BD5" w:themeColor="accent1"/>
        <w:bottom w:val="single" w:sz="4" w:space="10" w:color="5B9BD5" w:themeColor="accent1"/>
      </w:pBdr>
      <w:tabs>
        <w:tab w:val="left" w:pos="7938"/>
      </w:tabs>
      <w:autoSpaceDE/>
      <w:autoSpaceDN/>
      <w:adjustRightInd/>
      <w:spacing w:before="360" w:after="360"/>
      <w:ind w:left="426" w:hanging="360"/>
      <w:jc w:val="center"/>
      <w:outlineLvl w:val="0"/>
    </w:pPr>
    <w:rPr>
      <w:rFonts w:asciiTheme="minorHAnsi" w:eastAsiaTheme="minorHAnsi" w:hAnsiTheme="minorHAnsi" w:cstheme="minorBidi"/>
      <w:i/>
      <w:iCs/>
      <w:color w:val="5B9BD5" w:themeColor="accent1"/>
      <w:sz w:val="32"/>
    </w:rPr>
  </w:style>
  <w:style w:type="paragraph" w:styleId="Nagwek2">
    <w:name w:val="heading 2"/>
    <w:basedOn w:val="Normalny"/>
    <w:next w:val="Normalny"/>
    <w:link w:val="Nagwek2Znak"/>
    <w:uiPriority w:val="9"/>
    <w:qFormat/>
    <w:rsid w:val="00F34FC4"/>
    <w:pPr>
      <w:keepNext/>
      <w:keepLines/>
      <w:autoSpaceDE/>
      <w:autoSpaceDN/>
      <w:adjustRightInd/>
      <w:spacing w:before="240" w:after="240"/>
      <w:outlineLvl w:val="1"/>
    </w:pPr>
    <w:rPr>
      <w:rFonts w:ascii="Arial" w:eastAsiaTheme="majorEastAsia" w:hAnsi="Arial" w:cs="Arial"/>
      <w:bCs/>
      <w:color w:val="5B9BD5" w:themeColor="accent1"/>
      <w:spacing w:val="20"/>
      <w:sz w:val="28"/>
      <w:szCs w:val="28"/>
    </w:rPr>
  </w:style>
  <w:style w:type="paragraph" w:styleId="Nagwek3">
    <w:name w:val="heading 3"/>
    <w:basedOn w:val="Nagwek2"/>
    <w:next w:val="Normalny"/>
    <w:link w:val="Nagwek3Znak"/>
    <w:uiPriority w:val="9"/>
    <w:qFormat/>
    <w:rsid w:val="00850486"/>
    <w:pPr>
      <w:outlineLvl w:val="2"/>
    </w:pPr>
    <w:rPr>
      <w:color w:val="0070C0"/>
      <w:sz w:val="24"/>
    </w:rPr>
  </w:style>
  <w:style w:type="paragraph" w:styleId="Nagwek4">
    <w:name w:val="heading 4"/>
    <w:basedOn w:val="Normalny"/>
    <w:next w:val="Normalny"/>
    <w:link w:val="Nagwek4Znak"/>
    <w:uiPriority w:val="9"/>
    <w:unhideWhenUsed/>
    <w:qFormat/>
    <w:rsid w:val="005744C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B73C02"/>
    <w:pPr>
      <w:keepNext/>
      <w:keepLines/>
      <w:spacing w:before="40" w:after="0"/>
      <w:jc w:val="right"/>
      <w:outlineLvl w:val="4"/>
    </w:pPr>
    <w:rPr>
      <w:rFonts w:ascii="Arial" w:eastAsiaTheme="majorEastAsia" w:hAnsi="Arial" w:cs="Arial"/>
      <w:color w:val="2E74B5" w:themeColor="accent1" w:themeShade="BF"/>
      <w:sz w:val="24"/>
    </w:rPr>
  </w:style>
  <w:style w:type="paragraph" w:styleId="Nagwek6">
    <w:name w:val="heading 6"/>
    <w:basedOn w:val="Tytu"/>
    <w:next w:val="Normalny"/>
    <w:link w:val="Nagwek6Znak"/>
    <w:uiPriority w:val="9"/>
    <w:unhideWhenUsed/>
    <w:qFormat/>
    <w:rsid w:val="0066467F"/>
    <w:pPr>
      <w:outlineLvl w:val="5"/>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395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rsid w:val="00395802"/>
    <w:pPr>
      <w:spacing w:before="0" w:after="0" w:line="240" w:lineRule="auto"/>
    </w:pPr>
    <w:rPr>
      <w:sz w:val="20"/>
      <w:szCs w:val="20"/>
    </w:rPr>
  </w:style>
  <w:style w:type="character" w:customStyle="1" w:styleId="TekstprzypisudolnegoZnak">
    <w:name w:val="Tekst przypisu dolnego Znak"/>
    <w:basedOn w:val="Domylnaczcionkaakapitu"/>
    <w:link w:val="Tekstprzypisudolnego"/>
    <w:rsid w:val="00395802"/>
    <w:rPr>
      <w:rFonts w:ascii="Calibri" w:eastAsia="Times New Roman" w:hAnsi="Calibri" w:cs="Calibri"/>
      <w:sz w:val="20"/>
      <w:szCs w:val="20"/>
    </w:rPr>
  </w:style>
  <w:style w:type="character" w:styleId="Odwoanieprzypisudolnego">
    <w:name w:val="footnote reference"/>
    <w:basedOn w:val="Domylnaczcionkaakapitu"/>
    <w:rsid w:val="00395802"/>
    <w:rPr>
      <w:rFonts w:cs="Times New Roman"/>
      <w:vertAlign w:val="superscript"/>
    </w:rPr>
  </w:style>
  <w:style w:type="character" w:styleId="Hipercze">
    <w:name w:val="Hyperlink"/>
    <w:basedOn w:val="Domylnaczcionkaakapitu"/>
    <w:uiPriority w:val="99"/>
    <w:unhideWhenUsed/>
    <w:rsid w:val="00395802"/>
    <w:rPr>
      <w:color w:val="0563C1" w:themeColor="hyperlink"/>
      <w:u w:val="single"/>
    </w:rPr>
  </w:style>
  <w:style w:type="character" w:customStyle="1" w:styleId="Nagwek2Znak">
    <w:name w:val="Nagłówek 2 Znak"/>
    <w:basedOn w:val="Domylnaczcionkaakapitu"/>
    <w:link w:val="Nagwek2"/>
    <w:uiPriority w:val="9"/>
    <w:rsid w:val="00F34FC4"/>
    <w:rPr>
      <w:rFonts w:ascii="Arial" w:eastAsiaTheme="majorEastAsia" w:hAnsi="Arial" w:cs="Arial"/>
      <w:bCs/>
      <w:color w:val="5B9BD5" w:themeColor="accent1"/>
      <w:spacing w:val="20"/>
      <w:sz w:val="28"/>
      <w:szCs w:val="28"/>
    </w:rPr>
  </w:style>
  <w:style w:type="character" w:customStyle="1" w:styleId="Nagwek3Znak">
    <w:name w:val="Nagłówek 3 Znak"/>
    <w:basedOn w:val="Domylnaczcionkaakapitu"/>
    <w:link w:val="Nagwek3"/>
    <w:uiPriority w:val="9"/>
    <w:rsid w:val="00850486"/>
    <w:rPr>
      <w:rFonts w:ascii="Arial" w:eastAsiaTheme="majorEastAsia" w:hAnsi="Arial" w:cs="Arial"/>
      <w:bCs/>
      <w:color w:val="0070C0"/>
      <w:spacing w:val="20"/>
      <w:sz w:val="24"/>
      <w:szCs w:val="28"/>
    </w:rPr>
  </w:style>
  <w:style w:type="paragraph" w:styleId="Akapitzlist">
    <w:name w:val="List Paragraph"/>
    <w:aliases w:val="Table of contents numbered,maz_wyliczenie,opis dzialania,K-P_odwolanie,A_wyliczenie,Akapit z listą 1"/>
    <w:basedOn w:val="Normalny"/>
    <w:link w:val="AkapitzlistZnak"/>
    <w:uiPriority w:val="34"/>
    <w:qFormat/>
    <w:rsid w:val="00034F87"/>
    <w:pPr>
      <w:autoSpaceDE/>
      <w:autoSpaceDN/>
      <w:adjustRightInd/>
      <w:spacing w:before="0" w:after="0" w:line="240" w:lineRule="auto"/>
      <w:ind w:left="720"/>
      <w:contextualSpacing/>
      <w:jc w:val="left"/>
    </w:pPr>
    <w:rPr>
      <w:rFonts w:ascii="Times New Roman" w:hAnsi="Times New Roman" w:cs="Times New Roman"/>
      <w:sz w:val="24"/>
      <w:szCs w:val="24"/>
      <w:lang w:eastAsia="pl-PL"/>
    </w:rPr>
  </w:style>
  <w:style w:type="character" w:customStyle="1" w:styleId="AkapitzlistZnak">
    <w:name w:val="Akapit z listą Znak"/>
    <w:aliases w:val="Table of contents numbered Znak,maz_wyliczenie Znak,opis dzialania Znak,K-P_odwolanie Znak,A_wyliczenie Znak,Akapit z listą 1 Znak"/>
    <w:basedOn w:val="Domylnaczcionkaakapitu"/>
    <w:link w:val="Akapitzlist"/>
    <w:uiPriority w:val="34"/>
    <w:rsid w:val="00034F87"/>
    <w:rPr>
      <w:rFonts w:ascii="Times New Roman" w:eastAsia="Times New Roman" w:hAnsi="Times New Roman" w:cs="Times New Roman"/>
      <w:sz w:val="24"/>
      <w:szCs w:val="24"/>
      <w:lang w:eastAsia="pl-PL"/>
    </w:rPr>
  </w:style>
  <w:style w:type="paragraph" w:customStyle="1" w:styleId="tekstzwyky">
    <w:name w:val="tekst zwykły"/>
    <w:link w:val="tekstzwykyZnak"/>
    <w:autoRedefine/>
    <w:qFormat/>
    <w:rsid w:val="00F2077E"/>
    <w:pPr>
      <w:spacing w:before="120" w:after="120" w:line="240" w:lineRule="auto"/>
      <w:ind w:left="23" w:right="221"/>
      <w:jc w:val="both"/>
    </w:pPr>
    <w:rPr>
      <w:rFonts w:eastAsiaTheme="minorEastAsia"/>
      <w:color w:val="000000" w:themeColor="text1"/>
      <w:sz w:val="20"/>
      <w:szCs w:val="20"/>
      <w:u w:color="FFFFFF" w:themeColor="background1"/>
      <w:lang w:eastAsia="pl-PL"/>
    </w:rPr>
  </w:style>
  <w:style w:type="character" w:customStyle="1" w:styleId="tekstzwykyZnak">
    <w:name w:val="tekst zwykły Znak"/>
    <w:basedOn w:val="Domylnaczcionkaakapitu"/>
    <w:link w:val="tekstzwyky"/>
    <w:rsid w:val="00F2077E"/>
    <w:rPr>
      <w:rFonts w:eastAsiaTheme="minorEastAsia"/>
      <w:color w:val="000000" w:themeColor="text1"/>
      <w:sz w:val="20"/>
      <w:szCs w:val="20"/>
      <w:u w:color="FFFFFF" w:themeColor="background1"/>
      <w:lang w:eastAsia="pl-PL"/>
    </w:rPr>
  </w:style>
  <w:style w:type="character" w:customStyle="1" w:styleId="Nagwek1Znak">
    <w:name w:val="Nagłówek 1 Znak"/>
    <w:basedOn w:val="Domylnaczcionkaakapitu"/>
    <w:link w:val="Nagwek1"/>
    <w:uiPriority w:val="9"/>
    <w:rsid w:val="00F34FC4"/>
    <w:rPr>
      <w:i/>
      <w:iCs/>
      <w:color w:val="5B9BD5" w:themeColor="accent1"/>
      <w:sz w:val="32"/>
    </w:rPr>
  </w:style>
  <w:style w:type="character" w:customStyle="1" w:styleId="Nagwek4Znak">
    <w:name w:val="Nagłówek 4 Znak"/>
    <w:basedOn w:val="Domylnaczcionkaakapitu"/>
    <w:link w:val="Nagwek4"/>
    <w:uiPriority w:val="9"/>
    <w:rsid w:val="005744C5"/>
    <w:rPr>
      <w:rFonts w:asciiTheme="majorHAnsi" w:eastAsiaTheme="majorEastAsia" w:hAnsiTheme="majorHAnsi" w:cstheme="majorBidi"/>
      <w:i/>
      <w:iCs/>
      <w:color w:val="2E74B5" w:themeColor="accent1" w:themeShade="BF"/>
    </w:rPr>
  </w:style>
  <w:style w:type="character" w:styleId="Odwoaniedokomentarza">
    <w:name w:val="annotation reference"/>
    <w:basedOn w:val="Domylnaczcionkaakapitu"/>
    <w:uiPriority w:val="99"/>
    <w:semiHidden/>
    <w:unhideWhenUsed/>
    <w:rsid w:val="00A44B3F"/>
    <w:rPr>
      <w:sz w:val="16"/>
      <w:szCs w:val="16"/>
    </w:rPr>
  </w:style>
  <w:style w:type="paragraph" w:styleId="Tekstkomentarza">
    <w:name w:val="annotation text"/>
    <w:basedOn w:val="Normalny"/>
    <w:link w:val="TekstkomentarzaZnak"/>
    <w:uiPriority w:val="99"/>
    <w:unhideWhenUsed/>
    <w:rsid w:val="00A44B3F"/>
    <w:pPr>
      <w:spacing w:line="240" w:lineRule="auto"/>
    </w:pPr>
    <w:rPr>
      <w:sz w:val="20"/>
      <w:szCs w:val="20"/>
    </w:rPr>
  </w:style>
  <w:style w:type="character" w:customStyle="1" w:styleId="TekstkomentarzaZnak">
    <w:name w:val="Tekst komentarza Znak"/>
    <w:basedOn w:val="Domylnaczcionkaakapitu"/>
    <w:link w:val="Tekstkomentarza"/>
    <w:uiPriority w:val="99"/>
    <w:rsid w:val="00A44B3F"/>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A44B3F"/>
    <w:rPr>
      <w:b/>
      <w:bCs/>
    </w:rPr>
  </w:style>
  <w:style w:type="character" w:customStyle="1" w:styleId="TematkomentarzaZnak">
    <w:name w:val="Temat komentarza Znak"/>
    <w:basedOn w:val="TekstkomentarzaZnak"/>
    <w:link w:val="Tematkomentarza"/>
    <w:uiPriority w:val="99"/>
    <w:semiHidden/>
    <w:rsid w:val="00A44B3F"/>
    <w:rPr>
      <w:rFonts w:ascii="Calibri" w:eastAsia="Times New Roman" w:hAnsi="Calibri" w:cs="Calibri"/>
      <w:b/>
      <w:bCs/>
      <w:sz w:val="20"/>
      <w:szCs w:val="20"/>
    </w:rPr>
  </w:style>
  <w:style w:type="paragraph" w:styleId="Tekstdymka">
    <w:name w:val="Balloon Text"/>
    <w:basedOn w:val="Normalny"/>
    <w:link w:val="TekstdymkaZnak"/>
    <w:uiPriority w:val="99"/>
    <w:semiHidden/>
    <w:unhideWhenUsed/>
    <w:rsid w:val="00A44B3F"/>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44B3F"/>
    <w:rPr>
      <w:rFonts w:ascii="Segoe UI" w:eastAsia="Times New Roman" w:hAnsi="Segoe UI" w:cs="Segoe UI"/>
      <w:sz w:val="18"/>
      <w:szCs w:val="18"/>
    </w:rPr>
  </w:style>
  <w:style w:type="paragraph" w:styleId="Nagwekspisutreci">
    <w:name w:val="TOC Heading"/>
    <w:basedOn w:val="Nagwek1"/>
    <w:next w:val="Normalny"/>
    <w:uiPriority w:val="39"/>
    <w:unhideWhenUsed/>
    <w:qFormat/>
    <w:rsid w:val="009F052F"/>
    <w:pPr>
      <w:spacing w:line="259" w:lineRule="auto"/>
      <w:jc w:val="left"/>
      <w:outlineLvl w:val="9"/>
    </w:pPr>
    <w:rPr>
      <w:lang w:eastAsia="pl-PL"/>
    </w:rPr>
  </w:style>
  <w:style w:type="paragraph" w:styleId="Spistreci1">
    <w:name w:val="toc 1"/>
    <w:basedOn w:val="Normalny"/>
    <w:next w:val="Normalny"/>
    <w:autoRedefine/>
    <w:uiPriority w:val="39"/>
    <w:unhideWhenUsed/>
    <w:rsid w:val="000E79A8"/>
    <w:pPr>
      <w:spacing w:before="120" w:after="120"/>
      <w:jc w:val="left"/>
    </w:pPr>
    <w:rPr>
      <w:rFonts w:asciiTheme="minorHAnsi" w:hAnsiTheme="minorHAnsi" w:cstheme="minorHAnsi"/>
      <w:b/>
      <w:bCs/>
      <w:caps/>
      <w:sz w:val="20"/>
      <w:szCs w:val="20"/>
    </w:rPr>
  </w:style>
  <w:style w:type="paragraph" w:styleId="Spistreci2">
    <w:name w:val="toc 2"/>
    <w:basedOn w:val="Normalny"/>
    <w:next w:val="Normalny"/>
    <w:autoRedefine/>
    <w:uiPriority w:val="39"/>
    <w:unhideWhenUsed/>
    <w:rsid w:val="000E79A8"/>
    <w:pPr>
      <w:spacing w:before="0" w:after="0"/>
      <w:ind w:left="220"/>
      <w:jc w:val="left"/>
    </w:pPr>
    <w:rPr>
      <w:rFonts w:asciiTheme="minorHAnsi" w:hAnsiTheme="minorHAnsi" w:cstheme="minorHAnsi"/>
      <w:smallCaps/>
      <w:sz w:val="20"/>
      <w:szCs w:val="20"/>
    </w:rPr>
  </w:style>
  <w:style w:type="paragraph" w:styleId="Spistreci3">
    <w:name w:val="toc 3"/>
    <w:basedOn w:val="Normalny"/>
    <w:next w:val="Normalny"/>
    <w:autoRedefine/>
    <w:uiPriority w:val="39"/>
    <w:unhideWhenUsed/>
    <w:rsid w:val="005126D5"/>
    <w:pPr>
      <w:tabs>
        <w:tab w:val="right" w:leader="dot" w:pos="9062"/>
      </w:tabs>
      <w:spacing w:before="0" w:after="0"/>
      <w:ind w:left="440"/>
      <w:jc w:val="left"/>
    </w:pPr>
    <w:rPr>
      <w:rFonts w:asciiTheme="minorHAnsi" w:hAnsiTheme="minorHAnsi" w:cstheme="minorHAnsi"/>
      <w:i/>
      <w:iCs/>
      <w:noProof/>
      <w:sz w:val="20"/>
      <w:szCs w:val="20"/>
    </w:rPr>
  </w:style>
  <w:style w:type="paragraph" w:styleId="Nagwek">
    <w:name w:val="header"/>
    <w:basedOn w:val="Normalny"/>
    <w:link w:val="NagwekZnak"/>
    <w:uiPriority w:val="99"/>
    <w:unhideWhenUsed/>
    <w:rsid w:val="00D711A7"/>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D711A7"/>
    <w:rPr>
      <w:rFonts w:ascii="Calibri" w:eastAsia="Times New Roman" w:hAnsi="Calibri" w:cs="Calibri"/>
    </w:rPr>
  </w:style>
  <w:style w:type="paragraph" w:styleId="Stopka">
    <w:name w:val="footer"/>
    <w:basedOn w:val="Normalny"/>
    <w:link w:val="StopkaZnak"/>
    <w:uiPriority w:val="99"/>
    <w:unhideWhenUsed/>
    <w:rsid w:val="00D711A7"/>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D711A7"/>
    <w:rPr>
      <w:rFonts w:ascii="Calibri" w:eastAsia="Times New Roman" w:hAnsi="Calibri" w:cs="Calibri"/>
    </w:rPr>
  </w:style>
  <w:style w:type="paragraph" w:customStyle="1" w:styleId="Default">
    <w:name w:val="Default"/>
    <w:rsid w:val="00517B0C"/>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kocowego">
    <w:name w:val="endnote text"/>
    <w:basedOn w:val="Normalny"/>
    <w:link w:val="TekstprzypisukocowegoZnak"/>
    <w:uiPriority w:val="99"/>
    <w:semiHidden/>
    <w:unhideWhenUsed/>
    <w:rsid w:val="00517B0C"/>
    <w:pPr>
      <w:autoSpaceDE/>
      <w:autoSpaceDN/>
      <w:adjustRightInd/>
      <w:spacing w:before="0" w:after="0" w:line="240" w:lineRule="auto"/>
      <w:jc w:val="left"/>
    </w:pPr>
    <w:rPr>
      <w:rFonts w:asciiTheme="minorHAnsi" w:eastAsia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517B0C"/>
    <w:rPr>
      <w:sz w:val="20"/>
      <w:szCs w:val="20"/>
    </w:rPr>
  </w:style>
  <w:style w:type="character" w:styleId="Odwoanieprzypisukocowego">
    <w:name w:val="endnote reference"/>
    <w:basedOn w:val="Domylnaczcionkaakapitu"/>
    <w:uiPriority w:val="99"/>
    <w:semiHidden/>
    <w:unhideWhenUsed/>
    <w:rsid w:val="00517B0C"/>
    <w:rPr>
      <w:vertAlign w:val="superscript"/>
    </w:rPr>
  </w:style>
  <w:style w:type="character" w:styleId="Pogrubienie">
    <w:name w:val="Strong"/>
    <w:basedOn w:val="Domylnaczcionkaakapitu"/>
    <w:uiPriority w:val="22"/>
    <w:qFormat/>
    <w:rsid w:val="00517B0C"/>
    <w:rPr>
      <w:b/>
      <w:bCs/>
    </w:rPr>
  </w:style>
  <w:style w:type="paragraph" w:styleId="NormalnyWeb">
    <w:name w:val="Normal (Web)"/>
    <w:basedOn w:val="Normalny"/>
    <w:uiPriority w:val="99"/>
    <w:unhideWhenUsed/>
    <w:rsid w:val="00517B0C"/>
    <w:pPr>
      <w:autoSpaceDE/>
      <w:autoSpaceDN/>
      <w:adjustRightInd/>
      <w:spacing w:before="0" w:after="150" w:line="240" w:lineRule="auto"/>
      <w:jc w:val="left"/>
    </w:pPr>
    <w:rPr>
      <w:rFonts w:ascii="Times New Roman" w:hAnsi="Times New Roman" w:cs="Times New Roman"/>
      <w:sz w:val="24"/>
      <w:szCs w:val="24"/>
      <w:lang w:eastAsia="pl-PL"/>
    </w:rPr>
  </w:style>
  <w:style w:type="character" w:styleId="UyteHipercze">
    <w:name w:val="FollowedHyperlink"/>
    <w:basedOn w:val="Domylnaczcionkaakapitu"/>
    <w:uiPriority w:val="99"/>
    <w:semiHidden/>
    <w:unhideWhenUsed/>
    <w:rsid w:val="00517B0C"/>
    <w:rPr>
      <w:color w:val="954F72" w:themeColor="followedHyperlink"/>
      <w:u w:val="single"/>
    </w:rPr>
  </w:style>
  <w:style w:type="paragraph" w:styleId="Tytu">
    <w:name w:val="Title"/>
    <w:basedOn w:val="Akapitzlist"/>
    <w:next w:val="Normalny"/>
    <w:link w:val="TytuZnak"/>
    <w:uiPriority w:val="10"/>
    <w:qFormat/>
    <w:rsid w:val="007E7B90"/>
    <w:pPr>
      <w:spacing w:before="1200" w:after="120" w:line="276" w:lineRule="auto"/>
      <w:ind w:left="284"/>
      <w:jc w:val="center"/>
    </w:pPr>
    <w:rPr>
      <w:rFonts w:ascii="Arial" w:hAnsi="Arial" w:cs="Arial"/>
      <w:b/>
      <w:color w:val="1F4E79" w:themeColor="accent1" w:themeShade="80"/>
      <w:sz w:val="28"/>
    </w:rPr>
  </w:style>
  <w:style w:type="character" w:customStyle="1" w:styleId="TytuZnak">
    <w:name w:val="Tytuł Znak"/>
    <w:basedOn w:val="Domylnaczcionkaakapitu"/>
    <w:link w:val="Tytu"/>
    <w:uiPriority w:val="10"/>
    <w:rsid w:val="007E7B90"/>
    <w:rPr>
      <w:rFonts w:ascii="Arial" w:eastAsia="Times New Roman" w:hAnsi="Arial" w:cs="Arial"/>
      <w:b/>
      <w:color w:val="1F4E79" w:themeColor="accent1" w:themeShade="80"/>
      <w:sz w:val="28"/>
      <w:szCs w:val="24"/>
      <w:lang w:eastAsia="pl-PL"/>
    </w:rPr>
  </w:style>
  <w:style w:type="character" w:styleId="Uwydatnienie">
    <w:name w:val="Emphasis"/>
    <w:basedOn w:val="Domylnaczcionkaakapitu"/>
    <w:uiPriority w:val="20"/>
    <w:qFormat/>
    <w:rsid w:val="00D775BA"/>
    <w:rPr>
      <w:i/>
      <w:iCs/>
    </w:rPr>
  </w:style>
  <w:style w:type="paragraph" w:styleId="Tekstpodstawowy">
    <w:name w:val="Body Text"/>
    <w:basedOn w:val="Normalny"/>
    <w:link w:val="TekstpodstawowyZnak"/>
    <w:semiHidden/>
    <w:rsid w:val="00D775BA"/>
    <w:pPr>
      <w:suppressAutoHyphens/>
      <w:autoSpaceDE/>
      <w:autoSpaceDN/>
      <w:adjustRightInd/>
      <w:spacing w:before="0" w:after="0" w:line="240" w:lineRule="auto"/>
    </w:pPr>
    <w:rPr>
      <w:rFonts w:ascii="Times New Roman" w:hAnsi="Times New Roman" w:cs="Times New Roman"/>
      <w:b/>
      <w:sz w:val="20"/>
      <w:szCs w:val="24"/>
      <w:lang w:eastAsia="ar-SA"/>
    </w:rPr>
  </w:style>
  <w:style w:type="character" w:customStyle="1" w:styleId="TekstpodstawowyZnak">
    <w:name w:val="Tekst podstawowy Znak"/>
    <w:basedOn w:val="Domylnaczcionkaakapitu"/>
    <w:link w:val="Tekstpodstawowy"/>
    <w:semiHidden/>
    <w:rsid w:val="00D775BA"/>
    <w:rPr>
      <w:rFonts w:ascii="Times New Roman" w:eastAsia="Times New Roman" w:hAnsi="Times New Roman" w:cs="Times New Roman"/>
      <w:b/>
      <w:sz w:val="20"/>
      <w:szCs w:val="24"/>
      <w:lang w:eastAsia="ar-SA"/>
    </w:rPr>
  </w:style>
  <w:style w:type="paragraph" w:customStyle="1" w:styleId="Akapitzlist1">
    <w:name w:val="Akapit z listą1"/>
    <w:basedOn w:val="Normalny"/>
    <w:link w:val="ListParagraphChar"/>
    <w:uiPriority w:val="99"/>
    <w:qFormat/>
    <w:rsid w:val="00D775BA"/>
    <w:pPr>
      <w:autoSpaceDE/>
      <w:autoSpaceDN/>
      <w:adjustRightInd/>
      <w:spacing w:before="0"/>
      <w:ind w:left="720"/>
      <w:jc w:val="left"/>
    </w:pPr>
    <w:rPr>
      <w:lang w:eastAsia="pl-PL"/>
    </w:rPr>
  </w:style>
  <w:style w:type="character" w:customStyle="1" w:styleId="ListParagraphChar">
    <w:name w:val="List Paragraph Char"/>
    <w:link w:val="Akapitzlist1"/>
    <w:uiPriority w:val="99"/>
    <w:locked/>
    <w:rsid w:val="00D775BA"/>
    <w:rPr>
      <w:rFonts w:ascii="Calibri" w:eastAsia="Times New Roman" w:hAnsi="Calibri" w:cs="Calibri"/>
      <w:lang w:eastAsia="pl-PL"/>
    </w:rPr>
  </w:style>
  <w:style w:type="paragraph" w:customStyle="1" w:styleId="USTustnpkodeksu">
    <w:name w:val="UST(§) – ust. (§ np. kodeksu)"/>
    <w:basedOn w:val="Normalny"/>
    <w:link w:val="USTustnpkodeksuZnak"/>
    <w:uiPriority w:val="99"/>
    <w:rsid w:val="00D775BA"/>
    <w:pPr>
      <w:suppressAutoHyphens/>
      <w:spacing w:before="0" w:after="0" w:line="360" w:lineRule="auto"/>
      <w:ind w:firstLine="510"/>
    </w:pPr>
    <w:rPr>
      <w:rFonts w:ascii="Times" w:hAnsi="Times" w:cs="Times"/>
      <w:sz w:val="24"/>
      <w:szCs w:val="24"/>
      <w:lang w:eastAsia="pl-PL"/>
    </w:rPr>
  </w:style>
  <w:style w:type="character" w:customStyle="1" w:styleId="USTustnpkodeksuZnak">
    <w:name w:val="UST(§) – ust. (§ np. kodeksu) Znak"/>
    <w:link w:val="USTustnpkodeksu"/>
    <w:uiPriority w:val="99"/>
    <w:locked/>
    <w:rsid w:val="00D775BA"/>
    <w:rPr>
      <w:rFonts w:ascii="Times" w:eastAsia="Times New Roman" w:hAnsi="Times" w:cs="Times"/>
      <w:sz w:val="24"/>
      <w:szCs w:val="24"/>
      <w:lang w:eastAsia="pl-PL"/>
    </w:rPr>
  </w:style>
  <w:style w:type="character" w:customStyle="1" w:styleId="h11">
    <w:name w:val="h11"/>
    <w:rsid w:val="00D775BA"/>
    <w:rPr>
      <w:rFonts w:ascii="Verdana" w:hAnsi="Verdana" w:hint="default"/>
      <w:b/>
      <w:bCs/>
      <w:i w:val="0"/>
      <w:iCs w:val="0"/>
      <w:sz w:val="23"/>
      <w:szCs w:val="23"/>
    </w:rPr>
  </w:style>
  <w:style w:type="paragraph" w:customStyle="1" w:styleId="WW-Domylnie">
    <w:name w:val="WW-Domyślnie"/>
    <w:rsid w:val="00D775BA"/>
    <w:pPr>
      <w:suppressAutoHyphens/>
      <w:spacing w:after="0" w:line="240" w:lineRule="auto"/>
    </w:pPr>
    <w:rPr>
      <w:rFonts w:ascii="Times New Roman" w:eastAsia="Arial" w:hAnsi="Times New Roman" w:cs="Times New Roman"/>
      <w:sz w:val="24"/>
      <w:szCs w:val="20"/>
      <w:lang w:eastAsia="zh-CN"/>
    </w:rPr>
  </w:style>
  <w:style w:type="paragraph" w:styleId="Bezodstpw">
    <w:name w:val="No Spacing"/>
    <w:uiPriority w:val="1"/>
    <w:qFormat/>
    <w:rsid w:val="00D775BA"/>
    <w:pPr>
      <w:spacing w:after="0" w:line="240" w:lineRule="auto"/>
    </w:pPr>
  </w:style>
  <w:style w:type="paragraph" w:customStyle="1" w:styleId="Odpowied">
    <w:name w:val="Odpowiedź"/>
    <w:basedOn w:val="Normalny"/>
    <w:rsid w:val="00103035"/>
    <w:pPr>
      <w:tabs>
        <w:tab w:val="num" w:pos="360"/>
      </w:tabs>
      <w:suppressAutoHyphens/>
      <w:autoSpaceDE/>
      <w:autoSpaceDN/>
      <w:adjustRightInd/>
      <w:spacing w:before="120" w:after="0" w:line="240" w:lineRule="auto"/>
      <w:jc w:val="left"/>
    </w:pPr>
    <w:rPr>
      <w:rFonts w:ascii="Arial" w:hAnsi="Arial" w:cs="Arial"/>
      <w:szCs w:val="20"/>
      <w:lang w:eastAsia="ar-SA"/>
    </w:rPr>
  </w:style>
  <w:style w:type="paragraph" w:customStyle="1" w:styleId="h3modul">
    <w:name w:val="h3.modul"/>
    <w:uiPriority w:val="99"/>
    <w:rsid w:val="00103035"/>
    <w:pPr>
      <w:widowControl w:val="0"/>
      <w:autoSpaceDE w:val="0"/>
      <w:autoSpaceDN w:val="0"/>
      <w:adjustRightInd w:val="0"/>
      <w:spacing w:before="20" w:after="20" w:line="40" w:lineRule="atLeast"/>
      <w:ind w:left="100" w:right="20"/>
      <w:jc w:val="both"/>
    </w:pPr>
    <w:rPr>
      <w:rFonts w:ascii="Helvetica" w:eastAsiaTheme="minorEastAsia" w:hAnsi="Helvetica" w:cs="Helvetica"/>
      <w:color w:val="000000"/>
      <w:sz w:val="12"/>
      <w:szCs w:val="12"/>
      <w:lang w:eastAsia="pl-PL"/>
    </w:rPr>
  </w:style>
  <w:style w:type="paragraph" w:customStyle="1" w:styleId="h1maintyt">
    <w:name w:val="h1.maintyt"/>
    <w:uiPriority w:val="99"/>
    <w:rsid w:val="00103035"/>
    <w:pPr>
      <w:widowControl w:val="0"/>
      <w:autoSpaceDE w:val="0"/>
      <w:autoSpaceDN w:val="0"/>
      <w:adjustRightInd w:val="0"/>
      <w:spacing w:after="0" w:line="40" w:lineRule="atLeast"/>
      <w:jc w:val="center"/>
    </w:pPr>
    <w:rPr>
      <w:rFonts w:ascii="Helvetica" w:eastAsiaTheme="minorEastAsia" w:hAnsi="Helvetica" w:cs="Helvetica"/>
      <w:b/>
      <w:bCs/>
      <w:color w:val="000000"/>
      <w:sz w:val="18"/>
      <w:szCs w:val="18"/>
      <w:lang w:eastAsia="pl-PL"/>
    </w:rPr>
  </w:style>
  <w:style w:type="paragraph" w:customStyle="1" w:styleId="divparagraph">
    <w:name w:val="div.paragraph"/>
    <w:uiPriority w:val="99"/>
    <w:rsid w:val="00103035"/>
    <w:pPr>
      <w:widowControl w:val="0"/>
      <w:autoSpaceDE w:val="0"/>
      <w:autoSpaceDN w:val="0"/>
      <w:adjustRightInd w:val="0"/>
      <w:spacing w:after="0" w:line="40" w:lineRule="atLeast"/>
    </w:pPr>
    <w:rPr>
      <w:rFonts w:ascii="Helvetica" w:eastAsiaTheme="minorEastAsia" w:hAnsi="Helvetica" w:cs="Helvetica"/>
      <w:color w:val="000000"/>
      <w:sz w:val="18"/>
      <w:szCs w:val="18"/>
      <w:lang w:eastAsia="pl-PL"/>
    </w:rPr>
  </w:style>
  <w:style w:type="paragraph" w:customStyle="1" w:styleId="Domy">
    <w:name w:val="Domy"/>
    <w:rsid w:val="00B10A9B"/>
    <w:pPr>
      <w:widowControl w:val="0"/>
      <w:suppressAutoHyphens/>
      <w:autoSpaceDE w:val="0"/>
      <w:autoSpaceDN w:val="0"/>
      <w:spacing w:after="0" w:line="240" w:lineRule="auto"/>
    </w:pPr>
    <w:rPr>
      <w:rFonts w:ascii="Times New Roman" w:eastAsia="Arial" w:hAnsi="Times New Roman" w:cs="Times New Roman"/>
      <w:kern w:val="3"/>
      <w:sz w:val="24"/>
      <w:szCs w:val="24"/>
      <w:lang w:val="en-US" w:eastAsia="zh-CN"/>
    </w:rPr>
  </w:style>
  <w:style w:type="paragraph" w:styleId="Spistreci4">
    <w:name w:val="toc 4"/>
    <w:basedOn w:val="Normalny"/>
    <w:next w:val="Normalny"/>
    <w:autoRedefine/>
    <w:uiPriority w:val="39"/>
    <w:unhideWhenUsed/>
    <w:rsid w:val="00163A75"/>
    <w:pPr>
      <w:spacing w:before="0" w:after="0"/>
      <w:ind w:left="660"/>
      <w:jc w:val="left"/>
    </w:pPr>
    <w:rPr>
      <w:rFonts w:asciiTheme="minorHAnsi" w:hAnsiTheme="minorHAnsi" w:cstheme="minorHAnsi"/>
      <w:sz w:val="18"/>
      <w:szCs w:val="18"/>
    </w:rPr>
  </w:style>
  <w:style w:type="paragraph" w:styleId="Spistreci5">
    <w:name w:val="toc 5"/>
    <w:basedOn w:val="Normalny"/>
    <w:next w:val="Normalny"/>
    <w:autoRedefine/>
    <w:uiPriority w:val="39"/>
    <w:unhideWhenUsed/>
    <w:rsid w:val="00163A75"/>
    <w:pPr>
      <w:spacing w:before="0" w:after="0"/>
      <w:ind w:left="880"/>
      <w:jc w:val="left"/>
    </w:pPr>
    <w:rPr>
      <w:rFonts w:asciiTheme="minorHAnsi" w:hAnsiTheme="minorHAnsi" w:cstheme="minorHAnsi"/>
      <w:sz w:val="18"/>
      <w:szCs w:val="18"/>
    </w:rPr>
  </w:style>
  <w:style w:type="paragraph" w:styleId="Spistreci6">
    <w:name w:val="toc 6"/>
    <w:basedOn w:val="Normalny"/>
    <w:next w:val="Normalny"/>
    <w:autoRedefine/>
    <w:uiPriority w:val="39"/>
    <w:unhideWhenUsed/>
    <w:rsid w:val="00163A75"/>
    <w:pPr>
      <w:spacing w:before="0" w:after="0"/>
      <w:ind w:left="1100"/>
      <w:jc w:val="left"/>
    </w:pPr>
    <w:rPr>
      <w:rFonts w:asciiTheme="minorHAnsi" w:hAnsiTheme="minorHAnsi" w:cstheme="minorHAnsi"/>
      <w:sz w:val="18"/>
      <w:szCs w:val="18"/>
    </w:rPr>
  </w:style>
  <w:style w:type="paragraph" w:styleId="Spistreci7">
    <w:name w:val="toc 7"/>
    <w:basedOn w:val="Normalny"/>
    <w:next w:val="Normalny"/>
    <w:autoRedefine/>
    <w:uiPriority w:val="39"/>
    <w:unhideWhenUsed/>
    <w:rsid w:val="00163A75"/>
    <w:pPr>
      <w:spacing w:before="0" w:after="0"/>
      <w:ind w:left="1320"/>
      <w:jc w:val="left"/>
    </w:pPr>
    <w:rPr>
      <w:rFonts w:asciiTheme="minorHAnsi" w:hAnsiTheme="minorHAnsi" w:cstheme="minorHAnsi"/>
      <w:sz w:val="18"/>
      <w:szCs w:val="18"/>
    </w:rPr>
  </w:style>
  <w:style w:type="paragraph" w:styleId="Spistreci8">
    <w:name w:val="toc 8"/>
    <w:basedOn w:val="Normalny"/>
    <w:next w:val="Normalny"/>
    <w:autoRedefine/>
    <w:uiPriority w:val="39"/>
    <w:unhideWhenUsed/>
    <w:rsid w:val="00163A75"/>
    <w:pPr>
      <w:spacing w:before="0" w:after="0"/>
      <w:ind w:left="1540"/>
      <w:jc w:val="left"/>
    </w:pPr>
    <w:rPr>
      <w:rFonts w:asciiTheme="minorHAnsi" w:hAnsiTheme="minorHAnsi" w:cstheme="minorHAnsi"/>
      <w:sz w:val="18"/>
      <w:szCs w:val="18"/>
    </w:rPr>
  </w:style>
  <w:style w:type="paragraph" w:styleId="Spistreci9">
    <w:name w:val="toc 9"/>
    <w:basedOn w:val="Normalny"/>
    <w:next w:val="Normalny"/>
    <w:autoRedefine/>
    <w:uiPriority w:val="39"/>
    <w:unhideWhenUsed/>
    <w:rsid w:val="00163A75"/>
    <w:pPr>
      <w:spacing w:before="0" w:after="0"/>
      <w:ind w:left="1760"/>
      <w:jc w:val="left"/>
    </w:pPr>
    <w:rPr>
      <w:rFonts w:asciiTheme="minorHAnsi" w:hAnsiTheme="minorHAnsi" w:cstheme="minorHAnsi"/>
      <w:sz w:val="18"/>
      <w:szCs w:val="18"/>
    </w:rPr>
  </w:style>
  <w:style w:type="character" w:customStyle="1" w:styleId="Nagwek5Znak">
    <w:name w:val="Nagłówek 5 Znak"/>
    <w:basedOn w:val="Domylnaczcionkaakapitu"/>
    <w:link w:val="Nagwek5"/>
    <w:uiPriority w:val="9"/>
    <w:rsid w:val="00B73C02"/>
    <w:rPr>
      <w:rFonts w:ascii="Arial" w:eastAsiaTheme="majorEastAsia" w:hAnsi="Arial" w:cs="Arial"/>
      <w:color w:val="2E74B5" w:themeColor="accent1" w:themeShade="BF"/>
      <w:sz w:val="24"/>
    </w:rPr>
  </w:style>
  <w:style w:type="character" w:customStyle="1" w:styleId="Nagwek6Znak">
    <w:name w:val="Nagłówek 6 Znak"/>
    <w:basedOn w:val="Domylnaczcionkaakapitu"/>
    <w:link w:val="Nagwek6"/>
    <w:uiPriority w:val="9"/>
    <w:rsid w:val="0066467F"/>
    <w:rPr>
      <w:rFonts w:ascii="Arial" w:eastAsia="Times New Roman" w:hAnsi="Arial" w:cs="Arial"/>
      <w:b/>
      <w:color w:val="1F4E79" w:themeColor="accent1" w:themeShade="80"/>
      <w:sz w:val="28"/>
      <w:szCs w:val="24"/>
      <w:lang w:eastAsia="pl-PL"/>
    </w:rPr>
  </w:style>
  <w:style w:type="paragraph" w:styleId="Legenda">
    <w:name w:val="caption"/>
    <w:basedOn w:val="Normalny"/>
    <w:next w:val="Normalny"/>
    <w:uiPriority w:val="35"/>
    <w:unhideWhenUsed/>
    <w:qFormat/>
    <w:rsid w:val="00722F39"/>
    <w:pPr>
      <w:spacing w:before="0"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95802"/>
    <w:pPr>
      <w:autoSpaceDE w:val="0"/>
      <w:autoSpaceDN w:val="0"/>
      <w:adjustRightInd w:val="0"/>
      <w:spacing w:before="200" w:after="200" w:line="276" w:lineRule="auto"/>
      <w:jc w:val="both"/>
    </w:pPr>
    <w:rPr>
      <w:rFonts w:ascii="Calibri" w:eastAsia="Times New Roman" w:hAnsi="Calibri" w:cs="Calibri"/>
    </w:rPr>
  </w:style>
  <w:style w:type="paragraph" w:styleId="Nagwek1">
    <w:name w:val="heading 1"/>
    <w:basedOn w:val="Normalny"/>
    <w:next w:val="Normalny"/>
    <w:link w:val="Nagwek1Znak"/>
    <w:uiPriority w:val="9"/>
    <w:qFormat/>
    <w:rsid w:val="00F34FC4"/>
    <w:pPr>
      <w:pBdr>
        <w:top w:val="single" w:sz="4" w:space="10" w:color="5B9BD5" w:themeColor="accent1"/>
        <w:bottom w:val="single" w:sz="4" w:space="10" w:color="5B9BD5" w:themeColor="accent1"/>
      </w:pBdr>
      <w:tabs>
        <w:tab w:val="left" w:pos="7938"/>
      </w:tabs>
      <w:autoSpaceDE/>
      <w:autoSpaceDN/>
      <w:adjustRightInd/>
      <w:spacing w:before="360" w:after="360"/>
      <w:ind w:left="426" w:hanging="360"/>
      <w:jc w:val="center"/>
      <w:outlineLvl w:val="0"/>
    </w:pPr>
    <w:rPr>
      <w:rFonts w:asciiTheme="minorHAnsi" w:eastAsiaTheme="minorHAnsi" w:hAnsiTheme="minorHAnsi" w:cstheme="minorBidi"/>
      <w:i/>
      <w:iCs/>
      <w:color w:val="5B9BD5" w:themeColor="accent1"/>
      <w:sz w:val="32"/>
    </w:rPr>
  </w:style>
  <w:style w:type="paragraph" w:styleId="Nagwek2">
    <w:name w:val="heading 2"/>
    <w:basedOn w:val="Normalny"/>
    <w:next w:val="Normalny"/>
    <w:link w:val="Nagwek2Znak"/>
    <w:uiPriority w:val="9"/>
    <w:qFormat/>
    <w:rsid w:val="00F34FC4"/>
    <w:pPr>
      <w:keepNext/>
      <w:keepLines/>
      <w:autoSpaceDE/>
      <w:autoSpaceDN/>
      <w:adjustRightInd/>
      <w:spacing w:before="240" w:after="240"/>
      <w:outlineLvl w:val="1"/>
    </w:pPr>
    <w:rPr>
      <w:rFonts w:ascii="Arial" w:eastAsiaTheme="majorEastAsia" w:hAnsi="Arial" w:cs="Arial"/>
      <w:bCs/>
      <w:color w:val="5B9BD5" w:themeColor="accent1"/>
      <w:spacing w:val="20"/>
      <w:sz w:val="28"/>
      <w:szCs w:val="28"/>
    </w:rPr>
  </w:style>
  <w:style w:type="paragraph" w:styleId="Nagwek3">
    <w:name w:val="heading 3"/>
    <w:basedOn w:val="Nagwek2"/>
    <w:next w:val="Normalny"/>
    <w:link w:val="Nagwek3Znak"/>
    <w:uiPriority w:val="9"/>
    <w:qFormat/>
    <w:rsid w:val="00850486"/>
    <w:pPr>
      <w:outlineLvl w:val="2"/>
    </w:pPr>
    <w:rPr>
      <w:color w:val="0070C0"/>
      <w:sz w:val="24"/>
    </w:rPr>
  </w:style>
  <w:style w:type="paragraph" w:styleId="Nagwek4">
    <w:name w:val="heading 4"/>
    <w:basedOn w:val="Normalny"/>
    <w:next w:val="Normalny"/>
    <w:link w:val="Nagwek4Znak"/>
    <w:uiPriority w:val="9"/>
    <w:unhideWhenUsed/>
    <w:qFormat/>
    <w:rsid w:val="005744C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B73C02"/>
    <w:pPr>
      <w:keepNext/>
      <w:keepLines/>
      <w:spacing w:before="40" w:after="0"/>
      <w:jc w:val="right"/>
      <w:outlineLvl w:val="4"/>
    </w:pPr>
    <w:rPr>
      <w:rFonts w:ascii="Arial" w:eastAsiaTheme="majorEastAsia" w:hAnsi="Arial" w:cs="Arial"/>
      <w:color w:val="2E74B5" w:themeColor="accent1" w:themeShade="BF"/>
      <w:sz w:val="24"/>
    </w:rPr>
  </w:style>
  <w:style w:type="paragraph" w:styleId="Nagwek6">
    <w:name w:val="heading 6"/>
    <w:basedOn w:val="Tytu"/>
    <w:next w:val="Normalny"/>
    <w:link w:val="Nagwek6Znak"/>
    <w:uiPriority w:val="9"/>
    <w:unhideWhenUsed/>
    <w:qFormat/>
    <w:rsid w:val="0066467F"/>
    <w:pPr>
      <w:outlineLvl w:val="5"/>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395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rsid w:val="00395802"/>
    <w:pPr>
      <w:spacing w:before="0" w:after="0" w:line="240" w:lineRule="auto"/>
    </w:pPr>
    <w:rPr>
      <w:sz w:val="20"/>
      <w:szCs w:val="20"/>
    </w:rPr>
  </w:style>
  <w:style w:type="character" w:customStyle="1" w:styleId="TekstprzypisudolnegoZnak">
    <w:name w:val="Tekst przypisu dolnego Znak"/>
    <w:basedOn w:val="Domylnaczcionkaakapitu"/>
    <w:link w:val="Tekstprzypisudolnego"/>
    <w:rsid w:val="00395802"/>
    <w:rPr>
      <w:rFonts w:ascii="Calibri" w:eastAsia="Times New Roman" w:hAnsi="Calibri" w:cs="Calibri"/>
      <w:sz w:val="20"/>
      <w:szCs w:val="20"/>
    </w:rPr>
  </w:style>
  <w:style w:type="character" w:styleId="Odwoanieprzypisudolnego">
    <w:name w:val="footnote reference"/>
    <w:basedOn w:val="Domylnaczcionkaakapitu"/>
    <w:rsid w:val="00395802"/>
    <w:rPr>
      <w:rFonts w:cs="Times New Roman"/>
      <w:vertAlign w:val="superscript"/>
    </w:rPr>
  </w:style>
  <w:style w:type="character" w:styleId="Hipercze">
    <w:name w:val="Hyperlink"/>
    <w:basedOn w:val="Domylnaczcionkaakapitu"/>
    <w:uiPriority w:val="99"/>
    <w:unhideWhenUsed/>
    <w:rsid w:val="00395802"/>
    <w:rPr>
      <w:color w:val="0563C1" w:themeColor="hyperlink"/>
      <w:u w:val="single"/>
    </w:rPr>
  </w:style>
  <w:style w:type="character" w:customStyle="1" w:styleId="Nagwek2Znak">
    <w:name w:val="Nagłówek 2 Znak"/>
    <w:basedOn w:val="Domylnaczcionkaakapitu"/>
    <w:link w:val="Nagwek2"/>
    <w:uiPriority w:val="9"/>
    <w:rsid w:val="00F34FC4"/>
    <w:rPr>
      <w:rFonts w:ascii="Arial" w:eastAsiaTheme="majorEastAsia" w:hAnsi="Arial" w:cs="Arial"/>
      <w:bCs/>
      <w:color w:val="5B9BD5" w:themeColor="accent1"/>
      <w:spacing w:val="20"/>
      <w:sz w:val="28"/>
      <w:szCs w:val="28"/>
    </w:rPr>
  </w:style>
  <w:style w:type="character" w:customStyle="1" w:styleId="Nagwek3Znak">
    <w:name w:val="Nagłówek 3 Znak"/>
    <w:basedOn w:val="Domylnaczcionkaakapitu"/>
    <w:link w:val="Nagwek3"/>
    <w:uiPriority w:val="9"/>
    <w:rsid w:val="00850486"/>
    <w:rPr>
      <w:rFonts w:ascii="Arial" w:eastAsiaTheme="majorEastAsia" w:hAnsi="Arial" w:cs="Arial"/>
      <w:bCs/>
      <w:color w:val="0070C0"/>
      <w:spacing w:val="20"/>
      <w:sz w:val="24"/>
      <w:szCs w:val="28"/>
    </w:rPr>
  </w:style>
  <w:style w:type="paragraph" w:styleId="Akapitzlist">
    <w:name w:val="List Paragraph"/>
    <w:aliases w:val="Table of contents numbered,maz_wyliczenie,opis dzialania,K-P_odwolanie,A_wyliczenie,Akapit z listą 1"/>
    <w:basedOn w:val="Normalny"/>
    <w:link w:val="AkapitzlistZnak"/>
    <w:uiPriority w:val="34"/>
    <w:qFormat/>
    <w:rsid w:val="00034F87"/>
    <w:pPr>
      <w:autoSpaceDE/>
      <w:autoSpaceDN/>
      <w:adjustRightInd/>
      <w:spacing w:before="0" w:after="0" w:line="240" w:lineRule="auto"/>
      <w:ind w:left="720"/>
      <w:contextualSpacing/>
      <w:jc w:val="left"/>
    </w:pPr>
    <w:rPr>
      <w:rFonts w:ascii="Times New Roman" w:hAnsi="Times New Roman" w:cs="Times New Roman"/>
      <w:sz w:val="24"/>
      <w:szCs w:val="24"/>
      <w:lang w:eastAsia="pl-PL"/>
    </w:rPr>
  </w:style>
  <w:style w:type="character" w:customStyle="1" w:styleId="AkapitzlistZnak">
    <w:name w:val="Akapit z listą Znak"/>
    <w:aliases w:val="Table of contents numbered Znak,maz_wyliczenie Znak,opis dzialania Znak,K-P_odwolanie Znak,A_wyliczenie Znak,Akapit z listą 1 Znak"/>
    <w:basedOn w:val="Domylnaczcionkaakapitu"/>
    <w:link w:val="Akapitzlist"/>
    <w:uiPriority w:val="34"/>
    <w:rsid w:val="00034F87"/>
    <w:rPr>
      <w:rFonts w:ascii="Times New Roman" w:eastAsia="Times New Roman" w:hAnsi="Times New Roman" w:cs="Times New Roman"/>
      <w:sz w:val="24"/>
      <w:szCs w:val="24"/>
      <w:lang w:eastAsia="pl-PL"/>
    </w:rPr>
  </w:style>
  <w:style w:type="paragraph" w:customStyle="1" w:styleId="tekstzwyky">
    <w:name w:val="tekst zwykły"/>
    <w:link w:val="tekstzwykyZnak"/>
    <w:autoRedefine/>
    <w:qFormat/>
    <w:rsid w:val="00F2077E"/>
    <w:pPr>
      <w:spacing w:before="120" w:after="120" w:line="240" w:lineRule="auto"/>
      <w:ind w:left="23" w:right="221"/>
      <w:jc w:val="both"/>
    </w:pPr>
    <w:rPr>
      <w:rFonts w:eastAsiaTheme="minorEastAsia"/>
      <w:color w:val="000000" w:themeColor="text1"/>
      <w:sz w:val="20"/>
      <w:szCs w:val="20"/>
      <w:u w:color="FFFFFF" w:themeColor="background1"/>
      <w:lang w:eastAsia="pl-PL"/>
    </w:rPr>
  </w:style>
  <w:style w:type="character" w:customStyle="1" w:styleId="tekstzwykyZnak">
    <w:name w:val="tekst zwykły Znak"/>
    <w:basedOn w:val="Domylnaczcionkaakapitu"/>
    <w:link w:val="tekstzwyky"/>
    <w:rsid w:val="00F2077E"/>
    <w:rPr>
      <w:rFonts w:eastAsiaTheme="minorEastAsia"/>
      <w:color w:val="000000" w:themeColor="text1"/>
      <w:sz w:val="20"/>
      <w:szCs w:val="20"/>
      <w:u w:color="FFFFFF" w:themeColor="background1"/>
      <w:lang w:eastAsia="pl-PL"/>
    </w:rPr>
  </w:style>
  <w:style w:type="character" w:customStyle="1" w:styleId="Nagwek1Znak">
    <w:name w:val="Nagłówek 1 Znak"/>
    <w:basedOn w:val="Domylnaczcionkaakapitu"/>
    <w:link w:val="Nagwek1"/>
    <w:uiPriority w:val="9"/>
    <w:rsid w:val="00F34FC4"/>
    <w:rPr>
      <w:i/>
      <w:iCs/>
      <w:color w:val="5B9BD5" w:themeColor="accent1"/>
      <w:sz w:val="32"/>
    </w:rPr>
  </w:style>
  <w:style w:type="character" w:customStyle="1" w:styleId="Nagwek4Znak">
    <w:name w:val="Nagłówek 4 Znak"/>
    <w:basedOn w:val="Domylnaczcionkaakapitu"/>
    <w:link w:val="Nagwek4"/>
    <w:uiPriority w:val="9"/>
    <w:rsid w:val="005744C5"/>
    <w:rPr>
      <w:rFonts w:asciiTheme="majorHAnsi" w:eastAsiaTheme="majorEastAsia" w:hAnsiTheme="majorHAnsi" w:cstheme="majorBidi"/>
      <w:i/>
      <w:iCs/>
      <w:color w:val="2E74B5" w:themeColor="accent1" w:themeShade="BF"/>
    </w:rPr>
  </w:style>
  <w:style w:type="character" w:styleId="Odwoaniedokomentarza">
    <w:name w:val="annotation reference"/>
    <w:basedOn w:val="Domylnaczcionkaakapitu"/>
    <w:uiPriority w:val="99"/>
    <w:semiHidden/>
    <w:unhideWhenUsed/>
    <w:rsid w:val="00A44B3F"/>
    <w:rPr>
      <w:sz w:val="16"/>
      <w:szCs w:val="16"/>
    </w:rPr>
  </w:style>
  <w:style w:type="paragraph" w:styleId="Tekstkomentarza">
    <w:name w:val="annotation text"/>
    <w:basedOn w:val="Normalny"/>
    <w:link w:val="TekstkomentarzaZnak"/>
    <w:uiPriority w:val="99"/>
    <w:unhideWhenUsed/>
    <w:rsid w:val="00A44B3F"/>
    <w:pPr>
      <w:spacing w:line="240" w:lineRule="auto"/>
    </w:pPr>
    <w:rPr>
      <w:sz w:val="20"/>
      <w:szCs w:val="20"/>
    </w:rPr>
  </w:style>
  <w:style w:type="character" w:customStyle="1" w:styleId="TekstkomentarzaZnak">
    <w:name w:val="Tekst komentarza Znak"/>
    <w:basedOn w:val="Domylnaczcionkaakapitu"/>
    <w:link w:val="Tekstkomentarza"/>
    <w:uiPriority w:val="99"/>
    <w:rsid w:val="00A44B3F"/>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A44B3F"/>
    <w:rPr>
      <w:b/>
      <w:bCs/>
    </w:rPr>
  </w:style>
  <w:style w:type="character" w:customStyle="1" w:styleId="TematkomentarzaZnak">
    <w:name w:val="Temat komentarza Znak"/>
    <w:basedOn w:val="TekstkomentarzaZnak"/>
    <w:link w:val="Tematkomentarza"/>
    <w:uiPriority w:val="99"/>
    <w:semiHidden/>
    <w:rsid w:val="00A44B3F"/>
    <w:rPr>
      <w:rFonts w:ascii="Calibri" w:eastAsia="Times New Roman" w:hAnsi="Calibri" w:cs="Calibri"/>
      <w:b/>
      <w:bCs/>
      <w:sz w:val="20"/>
      <w:szCs w:val="20"/>
    </w:rPr>
  </w:style>
  <w:style w:type="paragraph" w:styleId="Tekstdymka">
    <w:name w:val="Balloon Text"/>
    <w:basedOn w:val="Normalny"/>
    <w:link w:val="TekstdymkaZnak"/>
    <w:uiPriority w:val="99"/>
    <w:semiHidden/>
    <w:unhideWhenUsed/>
    <w:rsid w:val="00A44B3F"/>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44B3F"/>
    <w:rPr>
      <w:rFonts w:ascii="Segoe UI" w:eastAsia="Times New Roman" w:hAnsi="Segoe UI" w:cs="Segoe UI"/>
      <w:sz w:val="18"/>
      <w:szCs w:val="18"/>
    </w:rPr>
  </w:style>
  <w:style w:type="paragraph" w:styleId="Nagwekspisutreci">
    <w:name w:val="TOC Heading"/>
    <w:basedOn w:val="Nagwek1"/>
    <w:next w:val="Normalny"/>
    <w:uiPriority w:val="39"/>
    <w:unhideWhenUsed/>
    <w:qFormat/>
    <w:rsid w:val="009F052F"/>
    <w:pPr>
      <w:spacing w:line="259" w:lineRule="auto"/>
      <w:jc w:val="left"/>
      <w:outlineLvl w:val="9"/>
    </w:pPr>
    <w:rPr>
      <w:lang w:eastAsia="pl-PL"/>
    </w:rPr>
  </w:style>
  <w:style w:type="paragraph" w:styleId="Spistreci1">
    <w:name w:val="toc 1"/>
    <w:basedOn w:val="Normalny"/>
    <w:next w:val="Normalny"/>
    <w:autoRedefine/>
    <w:uiPriority w:val="39"/>
    <w:unhideWhenUsed/>
    <w:rsid w:val="000E79A8"/>
    <w:pPr>
      <w:spacing w:before="120" w:after="120"/>
      <w:jc w:val="left"/>
    </w:pPr>
    <w:rPr>
      <w:rFonts w:asciiTheme="minorHAnsi" w:hAnsiTheme="minorHAnsi" w:cstheme="minorHAnsi"/>
      <w:b/>
      <w:bCs/>
      <w:caps/>
      <w:sz w:val="20"/>
      <w:szCs w:val="20"/>
    </w:rPr>
  </w:style>
  <w:style w:type="paragraph" w:styleId="Spistreci2">
    <w:name w:val="toc 2"/>
    <w:basedOn w:val="Normalny"/>
    <w:next w:val="Normalny"/>
    <w:autoRedefine/>
    <w:uiPriority w:val="39"/>
    <w:unhideWhenUsed/>
    <w:rsid w:val="000E79A8"/>
    <w:pPr>
      <w:spacing w:before="0" w:after="0"/>
      <w:ind w:left="220"/>
      <w:jc w:val="left"/>
    </w:pPr>
    <w:rPr>
      <w:rFonts w:asciiTheme="minorHAnsi" w:hAnsiTheme="minorHAnsi" w:cstheme="minorHAnsi"/>
      <w:smallCaps/>
      <w:sz w:val="20"/>
      <w:szCs w:val="20"/>
    </w:rPr>
  </w:style>
  <w:style w:type="paragraph" w:styleId="Spistreci3">
    <w:name w:val="toc 3"/>
    <w:basedOn w:val="Normalny"/>
    <w:next w:val="Normalny"/>
    <w:autoRedefine/>
    <w:uiPriority w:val="39"/>
    <w:unhideWhenUsed/>
    <w:rsid w:val="005126D5"/>
    <w:pPr>
      <w:tabs>
        <w:tab w:val="right" w:leader="dot" w:pos="9062"/>
      </w:tabs>
      <w:spacing w:before="0" w:after="0"/>
      <w:ind w:left="440"/>
      <w:jc w:val="left"/>
    </w:pPr>
    <w:rPr>
      <w:rFonts w:asciiTheme="minorHAnsi" w:hAnsiTheme="minorHAnsi" w:cstheme="minorHAnsi"/>
      <w:i/>
      <w:iCs/>
      <w:noProof/>
      <w:sz w:val="20"/>
      <w:szCs w:val="20"/>
    </w:rPr>
  </w:style>
  <w:style w:type="paragraph" w:styleId="Nagwek">
    <w:name w:val="header"/>
    <w:basedOn w:val="Normalny"/>
    <w:link w:val="NagwekZnak"/>
    <w:uiPriority w:val="99"/>
    <w:unhideWhenUsed/>
    <w:rsid w:val="00D711A7"/>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D711A7"/>
    <w:rPr>
      <w:rFonts w:ascii="Calibri" w:eastAsia="Times New Roman" w:hAnsi="Calibri" w:cs="Calibri"/>
    </w:rPr>
  </w:style>
  <w:style w:type="paragraph" w:styleId="Stopka">
    <w:name w:val="footer"/>
    <w:basedOn w:val="Normalny"/>
    <w:link w:val="StopkaZnak"/>
    <w:uiPriority w:val="99"/>
    <w:unhideWhenUsed/>
    <w:rsid w:val="00D711A7"/>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D711A7"/>
    <w:rPr>
      <w:rFonts w:ascii="Calibri" w:eastAsia="Times New Roman" w:hAnsi="Calibri" w:cs="Calibri"/>
    </w:rPr>
  </w:style>
  <w:style w:type="paragraph" w:customStyle="1" w:styleId="Default">
    <w:name w:val="Default"/>
    <w:rsid w:val="00517B0C"/>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kocowego">
    <w:name w:val="endnote text"/>
    <w:basedOn w:val="Normalny"/>
    <w:link w:val="TekstprzypisukocowegoZnak"/>
    <w:uiPriority w:val="99"/>
    <w:semiHidden/>
    <w:unhideWhenUsed/>
    <w:rsid w:val="00517B0C"/>
    <w:pPr>
      <w:autoSpaceDE/>
      <w:autoSpaceDN/>
      <w:adjustRightInd/>
      <w:spacing w:before="0" w:after="0" w:line="240" w:lineRule="auto"/>
      <w:jc w:val="left"/>
    </w:pPr>
    <w:rPr>
      <w:rFonts w:asciiTheme="minorHAnsi" w:eastAsia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517B0C"/>
    <w:rPr>
      <w:sz w:val="20"/>
      <w:szCs w:val="20"/>
    </w:rPr>
  </w:style>
  <w:style w:type="character" w:styleId="Odwoanieprzypisukocowego">
    <w:name w:val="endnote reference"/>
    <w:basedOn w:val="Domylnaczcionkaakapitu"/>
    <w:uiPriority w:val="99"/>
    <w:semiHidden/>
    <w:unhideWhenUsed/>
    <w:rsid w:val="00517B0C"/>
    <w:rPr>
      <w:vertAlign w:val="superscript"/>
    </w:rPr>
  </w:style>
  <w:style w:type="character" w:styleId="Pogrubienie">
    <w:name w:val="Strong"/>
    <w:basedOn w:val="Domylnaczcionkaakapitu"/>
    <w:uiPriority w:val="22"/>
    <w:qFormat/>
    <w:rsid w:val="00517B0C"/>
    <w:rPr>
      <w:b/>
      <w:bCs/>
    </w:rPr>
  </w:style>
  <w:style w:type="paragraph" w:styleId="NormalnyWeb">
    <w:name w:val="Normal (Web)"/>
    <w:basedOn w:val="Normalny"/>
    <w:uiPriority w:val="99"/>
    <w:unhideWhenUsed/>
    <w:rsid w:val="00517B0C"/>
    <w:pPr>
      <w:autoSpaceDE/>
      <w:autoSpaceDN/>
      <w:adjustRightInd/>
      <w:spacing w:before="0" w:after="150" w:line="240" w:lineRule="auto"/>
      <w:jc w:val="left"/>
    </w:pPr>
    <w:rPr>
      <w:rFonts w:ascii="Times New Roman" w:hAnsi="Times New Roman" w:cs="Times New Roman"/>
      <w:sz w:val="24"/>
      <w:szCs w:val="24"/>
      <w:lang w:eastAsia="pl-PL"/>
    </w:rPr>
  </w:style>
  <w:style w:type="character" w:styleId="UyteHipercze">
    <w:name w:val="FollowedHyperlink"/>
    <w:basedOn w:val="Domylnaczcionkaakapitu"/>
    <w:uiPriority w:val="99"/>
    <w:semiHidden/>
    <w:unhideWhenUsed/>
    <w:rsid w:val="00517B0C"/>
    <w:rPr>
      <w:color w:val="954F72" w:themeColor="followedHyperlink"/>
      <w:u w:val="single"/>
    </w:rPr>
  </w:style>
  <w:style w:type="paragraph" w:styleId="Tytu">
    <w:name w:val="Title"/>
    <w:basedOn w:val="Akapitzlist"/>
    <w:next w:val="Normalny"/>
    <w:link w:val="TytuZnak"/>
    <w:uiPriority w:val="10"/>
    <w:qFormat/>
    <w:rsid w:val="007E7B90"/>
    <w:pPr>
      <w:spacing w:before="1200" w:after="120" w:line="276" w:lineRule="auto"/>
      <w:ind w:left="284"/>
      <w:jc w:val="center"/>
    </w:pPr>
    <w:rPr>
      <w:rFonts w:ascii="Arial" w:hAnsi="Arial" w:cs="Arial"/>
      <w:b/>
      <w:color w:val="1F4E79" w:themeColor="accent1" w:themeShade="80"/>
      <w:sz w:val="28"/>
    </w:rPr>
  </w:style>
  <w:style w:type="character" w:customStyle="1" w:styleId="TytuZnak">
    <w:name w:val="Tytuł Znak"/>
    <w:basedOn w:val="Domylnaczcionkaakapitu"/>
    <w:link w:val="Tytu"/>
    <w:uiPriority w:val="10"/>
    <w:rsid w:val="007E7B90"/>
    <w:rPr>
      <w:rFonts w:ascii="Arial" w:eastAsia="Times New Roman" w:hAnsi="Arial" w:cs="Arial"/>
      <w:b/>
      <w:color w:val="1F4E79" w:themeColor="accent1" w:themeShade="80"/>
      <w:sz w:val="28"/>
      <w:szCs w:val="24"/>
      <w:lang w:eastAsia="pl-PL"/>
    </w:rPr>
  </w:style>
  <w:style w:type="character" w:styleId="Uwydatnienie">
    <w:name w:val="Emphasis"/>
    <w:basedOn w:val="Domylnaczcionkaakapitu"/>
    <w:uiPriority w:val="20"/>
    <w:qFormat/>
    <w:rsid w:val="00D775BA"/>
    <w:rPr>
      <w:i/>
      <w:iCs/>
    </w:rPr>
  </w:style>
  <w:style w:type="paragraph" w:styleId="Tekstpodstawowy">
    <w:name w:val="Body Text"/>
    <w:basedOn w:val="Normalny"/>
    <w:link w:val="TekstpodstawowyZnak"/>
    <w:semiHidden/>
    <w:rsid w:val="00D775BA"/>
    <w:pPr>
      <w:suppressAutoHyphens/>
      <w:autoSpaceDE/>
      <w:autoSpaceDN/>
      <w:adjustRightInd/>
      <w:spacing w:before="0" w:after="0" w:line="240" w:lineRule="auto"/>
    </w:pPr>
    <w:rPr>
      <w:rFonts w:ascii="Times New Roman" w:hAnsi="Times New Roman" w:cs="Times New Roman"/>
      <w:b/>
      <w:sz w:val="20"/>
      <w:szCs w:val="24"/>
      <w:lang w:eastAsia="ar-SA"/>
    </w:rPr>
  </w:style>
  <w:style w:type="character" w:customStyle="1" w:styleId="TekstpodstawowyZnak">
    <w:name w:val="Tekst podstawowy Znak"/>
    <w:basedOn w:val="Domylnaczcionkaakapitu"/>
    <w:link w:val="Tekstpodstawowy"/>
    <w:semiHidden/>
    <w:rsid w:val="00D775BA"/>
    <w:rPr>
      <w:rFonts w:ascii="Times New Roman" w:eastAsia="Times New Roman" w:hAnsi="Times New Roman" w:cs="Times New Roman"/>
      <w:b/>
      <w:sz w:val="20"/>
      <w:szCs w:val="24"/>
      <w:lang w:eastAsia="ar-SA"/>
    </w:rPr>
  </w:style>
  <w:style w:type="paragraph" w:customStyle="1" w:styleId="Akapitzlist1">
    <w:name w:val="Akapit z listą1"/>
    <w:basedOn w:val="Normalny"/>
    <w:link w:val="ListParagraphChar"/>
    <w:uiPriority w:val="99"/>
    <w:qFormat/>
    <w:rsid w:val="00D775BA"/>
    <w:pPr>
      <w:autoSpaceDE/>
      <w:autoSpaceDN/>
      <w:adjustRightInd/>
      <w:spacing w:before="0"/>
      <w:ind w:left="720"/>
      <w:jc w:val="left"/>
    </w:pPr>
    <w:rPr>
      <w:lang w:eastAsia="pl-PL"/>
    </w:rPr>
  </w:style>
  <w:style w:type="character" w:customStyle="1" w:styleId="ListParagraphChar">
    <w:name w:val="List Paragraph Char"/>
    <w:link w:val="Akapitzlist1"/>
    <w:uiPriority w:val="99"/>
    <w:locked/>
    <w:rsid w:val="00D775BA"/>
    <w:rPr>
      <w:rFonts w:ascii="Calibri" w:eastAsia="Times New Roman" w:hAnsi="Calibri" w:cs="Calibri"/>
      <w:lang w:eastAsia="pl-PL"/>
    </w:rPr>
  </w:style>
  <w:style w:type="paragraph" w:customStyle="1" w:styleId="USTustnpkodeksu">
    <w:name w:val="UST(§) – ust. (§ np. kodeksu)"/>
    <w:basedOn w:val="Normalny"/>
    <w:link w:val="USTustnpkodeksuZnak"/>
    <w:uiPriority w:val="99"/>
    <w:rsid w:val="00D775BA"/>
    <w:pPr>
      <w:suppressAutoHyphens/>
      <w:spacing w:before="0" w:after="0" w:line="360" w:lineRule="auto"/>
      <w:ind w:firstLine="510"/>
    </w:pPr>
    <w:rPr>
      <w:rFonts w:ascii="Times" w:hAnsi="Times" w:cs="Times"/>
      <w:sz w:val="24"/>
      <w:szCs w:val="24"/>
      <w:lang w:eastAsia="pl-PL"/>
    </w:rPr>
  </w:style>
  <w:style w:type="character" w:customStyle="1" w:styleId="USTustnpkodeksuZnak">
    <w:name w:val="UST(§) – ust. (§ np. kodeksu) Znak"/>
    <w:link w:val="USTustnpkodeksu"/>
    <w:uiPriority w:val="99"/>
    <w:locked/>
    <w:rsid w:val="00D775BA"/>
    <w:rPr>
      <w:rFonts w:ascii="Times" w:eastAsia="Times New Roman" w:hAnsi="Times" w:cs="Times"/>
      <w:sz w:val="24"/>
      <w:szCs w:val="24"/>
      <w:lang w:eastAsia="pl-PL"/>
    </w:rPr>
  </w:style>
  <w:style w:type="character" w:customStyle="1" w:styleId="h11">
    <w:name w:val="h11"/>
    <w:rsid w:val="00D775BA"/>
    <w:rPr>
      <w:rFonts w:ascii="Verdana" w:hAnsi="Verdana" w:hint="default"/>
      <w:b/>
      <w:bCs/>
      <w:i w:val="0"/>
      <w:iCs w:val="0"/>
      <w:sz w:val="23"/>
      <w:szCs w:val="23"/>
    </w:rPr>
  </w:style>
  <w:style w:type="paragraph" w:customStyle="1" w:styleId="WW-Domylnie">
    <w:name w:val="WW-Domyślnie"/>
    <w:rsid w:val="00D775BA"/>
    <w:pPr>
      <w:suppressAutoHyphens/>
      <w:spacing w:after="0" w:line="240" w:lineRule="auto"/>
    </w:pPr>
    <w:rPr>
      <w:rFonts w:ascii="Times New Roman" w:eastAsia="Arial" w:hAnsi="Times New Roman" w:cs="Times New Roman"/>
      <w:sz w:val="24"/>
      <w:szCs w:val="20"/>
      <w:lang w:eastAsia="zh-CN"/>
    </w:rPr>
  </w:style>
  <w:style w:type="paragraph" w:styleId="Bezodstpw">
    <w:name w:val="No Spacing"/>
    <w:uiPriority w:val="1"/>
    <w:qFormat/>
    <w:rsid w:val="00D775BA"/>
    <w:pPr>
      <w:spacing w:after="0" w:line="240" w:lineRule="auto"/>
    </w:pPr>
  </w:style>
  <w:style w:type="paragraph" w:customStyle="1" w:styleId="Odpowied">
    <w:name w:val="Odpowiedź"/>
    <w:basedOn w:val="Normalny"/>
    <w:rsid w:val="00103035"/>
    <w:pPr>
      <w:tabs>
        <w:tab w:val="num" w:pos="360"/>
      </w:tabs>
      <w:suppressAutoHyphens/>
      <w:autoSpaceDE/>
      <w:autoSpaceDN/>
      <w:adjustRightInd/>
      <w:spacing w:before="120" w:after="0" w:line="240" w:lineRule="auto"/>
      <w:jc w:val="left"/>
    </w:pPr>
    <w:rPr>
      <w:rFonts w:ascii="Arial" w:hAnsi="Arial" w:cs="Arial"/>
      <w:szCs w:val="20"/>
      <w:lang w:eastAsia="ar-SA"/>
    </w:rPr>
  </w:style>
  <w:style w:type="paragraph" w:customStyle="1" w:styleId="h3modul">
    <w:name w:val="h3.modul"/>
    <w:uiPriority w:val="99"/>
    <w:rsid w:val="00103035"/>
    <w:pPr>
      <w:widowControl w:val="0"/>
      <w:autoSpaceDE w:val="0"/>
      <w:autoSpaceDN w:val="0"/>
      <w:adjustRightInd w:val="0"/>
      <w:spacing w:before="20" w:after="20" w:line="40" w:lineRule="atLeast"/>
      <w:ind w:left="100" w:right="20"/>
      <w:jc w:val="both"/>
    </w:pPr>
    <w:rPr>
      <w:rFonts w:ascii="Helvetica" w:eastAsiaTheme="minorEastAsia" w:hAnsi="Helvetica" w:cs="Helvetica"/>
      <w:color w:val="000000"/>
      <w:sz w:val="12"/>
      <w:szCs w:val="12"/>
      <w:lang w:eastAsia="pl-PL"/>
    </w:rPr>
  </w:style>
  <w:style w:type="paragraph" w:customStyle="1" w:styleId="h1maintyt">
    <w:name w:val="h1.maintyt"/>
    <w:uiPriority w:val="99"/>
    <w:rsid w:val="00103035"/>
    <w:pPr>
      <w:widowControl w:val="0"/>
      <w:autoSpaceDE w:val="0"/>
      <w:autoSpaceDN w:val="0"/>
      <w:adjustRightInd w:val="0"/>
      <w:spacing w:after="0" w:line="40" w:lineRule="atLeast"/>
      <w:jc w:val="center"/>
    </w:pPr>
    <w:rPr>
      <w:rFonts w:ascii="Helvetica" w:eastAsiaTheme="minorEastAsia" w:hAnsi="Helvetica" w:cs="Helvetica"/>
      <w:b/>
      <w:bCs/>
      <w:color w:val="000000"/>
      <w:sz w:val="18"/>
      <w:szCs w:val="18"/>
      <w:lang w:eastAsia="pl-PL"/>
    </w:rPr>
  </w:style>
  <w:style w:type="paragraph" w:customStyle="1" w:styleId="divparagraph">
    <w:name w:val="div.paragraph"/>
    <w:uiPriority w:val="99"/>
    <w:rsid w:val="00103035"/>
    <w:pPr>
      <w:widowControl w:val="0"/>
      <w:autoSpaceDE w:val="0"/>
      <w:autoSpaceDN w:val="0"/>
      <w:adjustRightInd w:val="0"/>
      <w:spacing w:after="0" w:line="40" w:lineRule="atLeast"/>
    </w:pPr>
    <w:rPr>
      <w:rFonts w:ascii="Helvetica" w:eastAsiaTheme="minorEastAsia" w:hAnsi="Helvetica" w:cs="Helvetica"/>
      <w:color w:val="000000"/>
      <w:sz w:val="18"/>
      <w:szCs w:val="18"/>
      <w:lang w:eastAsia="pl-PL"/>
    </w:rPr>
  </w:style>
  <w:style w:type="paragraph" w:customStyle="1" w:styleId="Domy">
    <w:name w:val="Domy"/>
    <w:rsid w:val="00B10A9B"/>
    <w:pPr>
      <w:widowControl w:val="0"/>
      <w:suppressAutoHyphens/>
      <w:autoSpaceDE w:val="0"/>
      <w:autoSpaceDN w:val="0"/>
      <w:spacing w:after="0" w:line="240" w:lineRule="auto"/>
    </w:pPr>
    <w:rPr>
      <w:rFonts w:ascii="Times New Roman" w:eastAsia="Arial" w:hAnsi="Times New Roman" w:cs="Times New Roman"/>
      <w:kern w:val="3"/>
      <w:sz w:val="24"/>
      <w:szCs w:val="24"/>
      <w:lang w:val="en-US" w:eastAsia="zh-CN"/>
    </w:rPr>
  </w:style>
  <w:style w:type="paragraph" w:styleId="Spistreci4">
    <w:name w:val="toc 4"/>
    <w:basedOn w:val="Normalny"/>
    <w:next w:val="Normalny"/>
    <w:autoRedefine/>
    <w:uiPriority w:val="39"/>
    <w:unhideWhenUsed/>
    <w:rsid w:val="00163A75"/>
    <w:pPr>
      <w:spacing w:before="0" w:after="0"/>
      <w:ind w:left="660"/>
      <w:jc w:val="left"/>
    </w:pPr>
    <w:rPr>
      <w:rFonts w:asciiTheme="minorHAnsi" w:hAnsiTheme="minorHAnsi" w:cstheme="minorHAnsi"/>
      <w:sz w:val="18"/>
      <w:szCs w:val="18"/>
    </w:rPr>
  </w:style>
  <w:style w:type="paragraph" w:styleId="Spistreci5">
    <w:name w:val="toc 5"/>
    <w:basedOn w:val="Normalny"/>
    <w:next w:val="Normalny"/>
    <w:autoRedefine/>
    <w:uiPriority w:val="39"/>
    <w:unhideWhenUsed/>
    <w:rsid w:val="00163A75"/>
    <w:pPr>
      <w:spacing w:before="0" w:after="0"/>
      <w:ind w:left="880"/>
      <w:jc w:val="left"/>
    </w:pPr>
    <w:rPr>
      <w:rFonts w:asciiTheme="minorHAnsi" w:hAnsiTheme="minorHAnsi" w:cstheme="minorHAnsi"/>
      <w:sz w:val="18"/>
      <w:szCs w:val="18"/>
    </w:rPr>
  </w:style>
  <w:style w:type="paragraph" w:styleId="Spistreci6">
    <w:name w:val="toc 6"/>
    <w:basedOn w:val="Normalny"/>
    <w:next w:val="Normalny"/>
    <w:autoRedefine/>
    <w:uiPriority w:val="39"/>
    <w:unhideWhenUsed/>
    <w:rsid w:val="00163A75"/>
    <w:pPr>
      <w:spacing w:before="0" w:after="0"/>
      <w:ind w:left="1100"/>
      <w:jc w:val="left"/>
    </w:pPr>
    <w:rPr>
      <w:rFonts w:asciiTheme="minorHAnsi" w:hAnsiTheme="minorHAnsi" w:cstheme="minorHAnsi"/>
      <w:sz w:val="18"/>
      <w:szCs w:val="18"/>
    </w:rPr>
  </w:style>
  <w:style w:type="paragraph" w:styleId="Spistreci7">
    <w:name w:val="toc 7"/>
    <w:basedOn w:val="Normalny"/>
    <w:next w:val="Normalny"/>
    <w:autoRedefine/>
    <w:uiPriority w:val="39"/>
    <w:unhideWhenUsed/>
    <w:rsid w:val="00163A75"/>
    <w:pPr>
      <w:spacing w:before="0" w:after="0"/>
      <w:ind w:left="1320"/>
      <w:jc w:val="left"/>
    </w:pPr>
    <w:rPr>
      <w:rFonts w:asciiTheme="minorHAnsi" w:hAnsiTheme="minorHAnsi" w:cstheme="minorHAnsi"/>
      <w:sz w:val="18"/>
      <w:szCs w:val="18"/>
    </w:rPr>
  </w:style>
  <w:style w:type="paragraph" w:styleId="Spistreci8">
    <w:name w:val="toc 8"/>
    <w:basedOn w:val="Normalny"/>
    <w:next w:val="Normalny"/>
    <w:autoRedefine/>
    <w:uiPriority w:val="39"/>
    <w:unhideWhenUsed/>
    <w:rsid w:val="00163A75"/>
    <w:pPr>
      <w:spacing w:before="0" w:after="0"/>
      <w:ind w:left="1540"/>
      <w:jc w:val="left"/>
    </w:pPr>
    <w:rPr>
      <w:rFonts w:asciiTheme="minorHAnsi" w:hAnsiTheme="minorHAnsi" w:cstheme="minorHAnsi"/>
      <w:sz w:val="18"/>
      <w:szCs w:val="18"/>
    </w:rPr>
  </w:style>
  <w:style w:type="paragraph" w:styleId="Spistreci9">
    <w:name w:val="toc 9"/>
    <w:basedOn w:val="Normalny"/>
    <w:next w:val="Normalny"/>
    <w:autoRedefine/>
    <w:uiPriority w:val="39"/>
    <w:unhideWhenUsed/>
    <w:rsid w:val="00163A75"/>
    <w:pPr>
      <w:spacing w:before="0" w:after="0"/>
      <w:ind w:left="1760"/>
      <w:jc w:val="left"/>
    </w:pPr>
    <w:rPr>
      <w:rFonts w:asciiTheme="minorHAnsi" w:hAnsiTheme="minorHAnsi" w:cstheme="minorHAnsi"/>
      <w:sz w:val="18"/>
      <w:szCs w:val="18"/>
    </w:rPr>
  </w:style>
  <w:style w:type="character" w:customStyle="1" w:styleId="Nagwek5Znak">
    <w:name w:val="Nagłówek 5 Znak"/>
    <w:basedOn w:val="Domylnaczcionkaakapitu"/>
    <w:link w:val="Nagwek5"/>
    <w:uiPriority w:val="9"/>
    <w:rsid w:val="00B73C02"/>
    <w:rPr>
      <w:rFonts w:ascii="Arial" w:eastAsiaTheme="majorEastAsia" w:hAnsi="Arial" w:cs="Arial"/>
      <w:color w:val="2E74B5" w:themeColor="accent1" w:themeShade="BF"/>
      <w:sz w:val="24"/>
    </w:rPr>
  </w:style>
  <w:style w:type="character" w:customStyle="1" w:styleId="Nagwek6Znak">
    <w:name w:val="Nagłówek 6 Znak"/>
    <w:basedOn w:val="Domylnaczcionkaakapitu"/>
    <w:link w:val="Nagwek6"/>
    <w:uiPriority w:val="9"/>
    <w:rsid w:val="0066467F"/>
    <w:rPr>
      <w:rFonts w:ascii="Arial" w:eastAsia="Times New Roman" w:hAnsi="Arial" w:cs="Arial"/>
      <w:b/>
      <w:color w:val="1F4E79" w:themeColor="accent1" w:themeShade="80"/>
      <w:sz w:val="28"/>
      <w:szCs w:val="24"/>
      <w:lang w:eastAsia="pl-PL"/>
    </w:rPr>
  </w:style>
  <w:style w:type="paragraph" w:styleId="Legenda">
    <w:name w:val="caption"/>
    <w:basedOn w:val="Normalny"/>
    <w:next w:val="Normalny"/>
    <w:uiPriority w:val="35"/>
    <w:unhideWhenUsed/>
    <w:qFormat/>
    <w:rsid w:val="00722F39"/>
    <w:pPr>
      <w:spacing w:before="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68626">
      <w:bodyDiv w:val="1"/>
      <w:marLeft w:val="0"/>
      <w:marRight w:val="0"/>
      <w:marTop w:val="0"/>
      <w:marBottom w:val="0"/>
      <w:divBdr>
        <w:top w:val="none" w:sz="0" w:space="0" w:color="auto"/>
        <w:left w:val="none" w:sz="0" w:space="0" w:color="auto"/>
        <w:bottom w:val="none" w:sz="0" w:space="0" w:color="auto"/>
        <w:right w:val="none" w:sz="0" w:space="0" w:color="auto"/>
      </w:divBdr>
    </w:div>
    <w:div w:id="287010735">
      <w:bodyDiv w:val="1"/>
      <w:marLeft w:val="0"/>
      <w:marRight w:val="0"/>
      <w:marTop w:val="0"/>
      <w:marBottom w:val="0"/>
      <w:divBdr>
        <w:top w:val="none" w:sz="0" w:space="0" w:color="auto"/>
        <w:left w:val="none" w:sz="0" w:space="0" w:color="auto"/>
        <w:bottom w:val="none" w:sz="0" w:space="0" w:color="auto"/>
        <w:right w:val="none" w:sz="0" w:space="0" w:color="auto"/>
      </w:divBdr>
    </w:div>
    <w:div w:id="438381433">
      <w:bodyDiv w:val="1"/>
      <w:marLeft w:val="0"/>
      <w:marRight w:val="0"/>
      <w:marTop w:val="0"/>
      <w:marBottom w:val="0"/>
      <w:divBdr>
        <w:top w:val="none" w:sz="0" w:space="0" w:color="auto"/>
        <w:left w:val="none" w:sz="0" w:space="0" w:color="auto"/>
        <w:bottom w:val="none" w:sz="0" w:space="0" w:color="auto"/>
        <w:right w:val="none" w:sz="0" w:space="0" w:color="auto"/>
      </w:divBdr>
    </w:div>
    <w:div w:id="530847838">
      <w:bodyDiv w:val="1"/>
      <w:marLeft w:val="0"/>
      <w:marRight w:val="0"/>
      <w:marTop w:val="0"/>
      <w:marBottom w:val="0"/>
      <w:divBdr>
        <w:top w:val="none" w:sz="0" w:space="0" w:color="auto"/>
        <w:left w:val="none" w:sz="0" w:space="0" w:color="auto"/>
        <w:bottom w:val="none" w:sz="0" w:space="0" w:color="auto"/>
        <w:right w:val="none" w:sz="0" w:space="0" w:color="auto"/>
      </w:divBdr>
    </w:div>
    <w:div w:id="965503401">
      <w:bodyDiv w:val="1"/>
      <w:marLeft w:val="0"/>
      <w:marRight w:val="0"/>
      <w:marTop w:val="0"/>
      <w:marBottom w:val="0"/>
      <w:divBdr>
        <w:top w:val="none" w:sz="0" w:space="0" w:color="auto"/>
        <w:left w:val="none" w:sz="0" w:space="0" w:color="auto"/>
        <w:bottom w:val="none" w:sz="0" w:space="0" w:color="auto"/>
        <w:right w:val="none" w:sz="0" w:space="0" w:color="auto"/>
      </w:divBdr>
    </w:div>
    <w:div w:id="1204050819">
      <w:bodyDiv w:val="1"/>
      <w:marLeft w:val="0"/>
      <w:marRight w:val="0"/>
      <w:marTop w:val="0"/>
      <w:marBottom w:val="0"/>
      <w:divBdr>
        <w:top w:val="none" w:sz="0" w:space="0" w:color="auto"/>
        <w:left w:val="none" w:sz="0" w:space="0" w:color="auto"/>
        <w:bottom w:val="none" w:sz="0" w:space="0" w:color="auto"/>
        <w:right w:val="none" w:sz="0" w:space="0" w:color="auto"/>
      </w:divBdr>
    </w:div>
    <w:div w:id="1256599418">
      <w:bodyDiv w:val="1"/>
      <w:marLeft w:val="0"/>
      <w:marRight w:val="0"/>
      <w:marTop w:val="0"/>
      <w:marBottom w:val="0"/>
      <w:divBdr>
        <w:top w:val="none" w:sz="0" w:space="0" w:color="auto"/>
        <w:left w:val="none" w:sz="0" w:space="0" w:color="auto"/>
        <w:bottom w:val="none" w:sz="0" w:space="0" w:color="auto"/>
        <w:right w:val="none" w:sz="0" w:space="0" w:color="auto"/>
      </w:divBdr>
    </w:div>
    <w:div w:id="165603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ejestr.kwalifikacje.gov.pl/" TargetMode="External"/><Relationship Id="rId18" Type="http://schemas.openxmlformats.org/officeDocument/2006/relationships/hyperlink" Target="https://sudop.uokik.gov.pl/" TargetMode="External"/><Relationship Id="rId26" Type="http://schemas.openxmlformats.org/officeDocument/2006/relationships/diagramLayout" Target="diagrams/layout1.xml"/><Relationship Id="rId39" Type="http://schemas.openxmlformats.org/officeDocument/2006/relationships/hyperlink" Target="https://poradnikprzedsiebiorcy.pl/-pomoc-de-minimis-zasady-udzielania" TargetMode="External"/><Relationship Id="rId3" Type="http://schemas.openxmlformats.org/officeDocument/2006/relationships/styles" Target="styles.xml"/><Relationship Id="rId21" Type="http://schemas.openxmlformats.org/officeDocument/2006/relationships/hyperlink" Target="http://www.uokik.gov.pl" TargetMode="External"/><Relationship Id="rId34" Type="http://schemas.openxmlformats.org/officeDocument/2006/relationships/diagramQuickStyle" Target="diagrams/quickStyle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psz.praca.gov.pl/infodoradca" TargetMode="External"/><Relationship Id="rId17" Type="http://schemas.openxmlformats.org/officeDocument/2006/relationships/hyperlink" Target="https://sudop.uokik.gov.pl/" TargetMode="External"/><Relationship Id="rId25" Type="http://schemas.openxmlformats.org/officeDocument/2006/relationships/diagramData" Target="diagrams/data1.xml"/><Relationship Id="rId33" Type="http://schemas.openxmlformats.org/officeDocument/2006/relationships/diagramLayout" Target="diagrams/layout2.xml"/><Relationship Id="rId38" Type="http://schemas.openxmlformats.org/officeDocument/2006/relationships/hyperlink" Target="https://grupaset.pl/setkiinspiracji/magazyn-wiedzy/"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uokik.gov.pl/wzory_formularzy_pomocy_de_minimis.php" TargetMode="External"/><Relationship Id="rId29" Type="http://schemas.microsoft.com/office/2007/relationships/diagramDrawing" Target="diagrams/drawing1.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ejestr.kwalifikacje.gov.pl/" TargetMode="External"/><Relationship Id="rId24" Type="http://schemas.openxmlformats.org/officeDocument/2006/relationships/hyperlink" Target="https://uslugirozwojowe.parp.gov.pl/" TargetMode="External"/><Relationship Id="rId32" Type="http://schemas.openxmlformats.org/officeDocument/2006/relationships/diagramData" Target="diagrams/data2.xml"/><Relationship Id="rId37" Type="http://schemas.openxmlformats.org/officeDocument/2006/relationships/image" Target="media/image11.png"/><Relationship Id="rId40" Type="http://schemas.openxmlformats.org/officeDocument/2006/relationships/hyperlink" Target="http://www.uokik.gov.pl" TargetMode="Externa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uslugirozwojowe.parp.gov.pl/" TargetMode="External"/><Relationship Id="rId28" Type="http://schemas.openxmlformats.org/officeDocument/2006/relationships/diagramColors" Target="diagrams/colors1.xml"/><Relationship Id="rId36" Type="http://schemas.microsoft.com/office/2007/relationships/diagramDrawing" Target="diagrams/drawing2.xml"/><Relationship Id="rId10" Type="http://schemas.openxmlformats.org/officeDocument/2006/relationships/hyperlink" Target="http://psz.praca.gov.pl/infodoradca" TargetMode="External"/><Relationship Id="rId19" Type="http://schemas.openxmlformats.org/officeDocument/2006/relationships/hyperlink" Target="http://www.uokik.gov.pl" TargetMode="External"/><Relationship Id="rId31" Type="http://schemas.openxmlformats.org/officeDocument/2006/relationships/image" Target="media/image10.png"/><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yperlink" Target="https://www.uokik.gov.pl/wzory_formularzy_pomocy_de_minimis.php" TargetMode="External"/><Relationship Id="rId27" Type="http://schemas.openxmlformats.org/officeDocument/2006/relationships/diagramQuickStyle" Target="diagrams/quickStyle1.xml"/><Relationship Id="rId30" Type="http://schemas.openxmlformats.org/officeDocument/2006/relationships/image" Target="media/image9.jpeg"/><Relationship Id="rId35" Type="http://schemas.openxmlformats.org/officeDocument/2006/relationships/diagramColors" Target="diagrams/colors2.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msues.pl" TargetMode="External"/><Relationship Id="rId2" Type="http://schemas.openxmlformats.org/officeDocument/2006/relationships/hyperlink" Target="https://serwis-uslugirozwojowe.parp.gov.pl/informacje-o-portalu/regulamin" TargetMode="External"/><Relationship Id="rId1" Type="http://schemas.openxmlformats.org/officeDocument/2006/relationships/hyperlink" Target="http://www.msues.pl"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8.png"/><Relationship Id="rId1" Type="http://schemas.openxmlformats.org/officeDocument/2006/relationships/image" Target="../media/image4.png"/><Relationship Id="rId5" Type="http://schemas.openxmlformats.org/officeDocument/2006/relationships/image" Target="../media/image6.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275153-1C9B-4017-8133-349B2F034C5B}" type="doc">
      <dgm:prSet loTypeId="urn:microsoft.com/office/officeart/2008/layout/HexagonCluster" loCatId="relationship" qsTypeId="urn:microsoft.com/office/officeart/2005/8/quickstyle/simple1" qsCatId="simple" csTypeId="urn:microsoft.com/office/officeart/2005/8/colors/accent1_2" csCatId="accent1" phldr="1"/>
      <dgm:spPr/>
      <dgm:t>
        <a:bodyPr/>
        <a:lstStyle/>
        <a:p>
          <a:endParaRPr lang="pl-PL"/>
        </a:p>
      </dgm:t>
    </dgm:pt>
    <dgm:pt modelId="{690AE14D-A4F4-451A-AD64-D27EEDEF99A8}">
      <dgm:prSet phldrT="[Tekst]"/>
      <dgm:spPr/>
      <dgm:t>
        <a:bodyPr/>
        <a:lstStyle/>
        <a:p>
          <a:r>
            <a:rPr lang="pl-PL"/>
            <a:t>analiza dokumentów</a:t>
          </a:r>
        </a:p>
      </dgm:t>
    </dgm:pt>
    <dgm:pt modelId="{0105D6D4-BC25-493E-B89B-211DF1EE5A55}" type="parTrans" cxnId="{D02E1944-13AA-4525-8CF2-A55A78811842}">
      <dgm:prSet/>
      <dgm:spPr/>
      <dgm:t>
        <a:bodyPr/>
        <a:lstStyle/>
        <a:p>
          <a:endParaRPr lang="pl-PL"/>
        </a:p>
      </dgm:t>
    </dgm:pt>
    <dgm:pt modelId="{57C71C55-DAB9-4F14-9DB6-50EB5154F507}" type="sibTrans" cxnId="{D02E1944-13AA-4525-8CF2-A55A78811842}">
      <dgm:prSet/>
      <dgm:spPr>
        <a:blipFill rotWithShape="1">
          <a:blip xmlns:r="http://schemas.openxmlformats.org/officeDocument/2006/relationships" r:embed="rId1"/>
          <a:stretch>
            <a:fillRect/>
          </a:stretch>
        </a:blipFill>
      </dgm:spPr>
      <dgm:t>
        <a:bodyPr/>
        <a:lstStyle/>
        <a:p>
          <a:endParaRPr lang="pl-PL"/>
        </a:p>
      </dgm:t>
    </dgm:pt>
    <dgm:pt modelId="{ACA85C8C-483A-4A2B-A6C4-68C4B33D8986}">
      <dgm:prSet phldrT="[Tekst]"/>
      <dgm:spPr/>
      <dgm:t>
        <a:bodyPr/>
        <a:lstStyle/>
        <a:p>
          <a:r>
            <a:rPr lang="pl-PL"/>
            <a:t>wywiad</a:t>
          </a:r>
        </a:p>
      </dgm:t>
    </dgm:pt>
    <dgm:pt modelId="{BD90EAE8-B4AF-4E53-AC70-D8A3E8D7C5C4}" type="parTrans" cxnId="{DF62D59E-7EF5-4415-B39D-185147EE7D4A}">
      <dgm:prSet/>
      <dgm:spPr/>
      <dgm:t>
        <a:bodyPr/>
        <a:lstStyle/>
        <a:p>
          <a:endParaRPr lang="pl-PL"/>
        </a:p>
      </dgm:t>
    </dgm:pt>
    <dgm:pt modelId="{1B563FCD-1DF9-4B3A-8575-3B8F8E232FBC}" type="sibTrans" cxnId="{DF62D59E-7EF5-4415-B39D-185147EE7D4A}">
      <dgm:prSet/>
      <dgm:spPr>
        <a:blipFill rotWithShape="1">
          <a:blip xmlns:r="http://schemas.openxmlformats.org/officeDocument/2006/relationships" r:embed="rId2"/>
          <a:stretch>
            <a:fillRect/>
          </a:stretch>
        </a:blipFill>
      </dgm:spPr>
      <dgm:t>
        <a:bodyPr/>
        <a:lstStyle/>
        <a:p>
          <a:endParaRPr lang="pl-PL"/>
        </a:p>
      </dgm:t>
    </dgm:pt>
    <dgm:pt modelId="{BB832A84-5A97-4B4E-BE57-CB29AB606857}">
      <dgm:prSet phldrT="[Tekst]"/>
      <dgm:spPr/>
      <dgm:t>
        <a:bodyPr/>
        <a:lstStyle/>
        <a:p>
          <a:r>
            <a:rPr lang="pl-PL"/>
            <a:t>ankiety</a:t>
          </a:r>
        </a:p>
      </dgm:t>
    </dgm:pt>
    <dgm:pt modelId="{7926DABD-0CAD-4A79-A744-0D44F0F57B42}" type="parTrans" cxnId="{C0297145-A4CD-4E24-A18A-36AE2B24C015}">
      <dgm:prSet/>
      <dgm:spPr/>
      <dgm:t>
        <a:bodyPr/>
        <a:lstStyle/>
        <a:p>
          <a:endParaRPr lang="pl-PL"/>
        </a:p>
      </dgm:t>
    </dgm:pt>
    <dgm:pt modelId="{0278F91C-C3EB-444A-8A1C-78C361290BB9}" type="sibTrans" cxnId="{C0297145-A4CD-4E24-A18A-36AE2B24C015}">
      <dgm:prSet/>
      <dgm:spPr>
        <a:blipFill rotWithShape="1">
          <a:blip xmlns:r="http://schemas.openxmlformats.org/officeDocument/2006/relationships" r:embed="rId3"/>
          <a:stretch>
            <a:fillRect/>
          </a:stretch>
        </a:blipFill>
      </dgm:spPr>
      <dgm:t>
        <a:bodyPr/>
        <a:lstStyle/>
        <a:p>
          <a:endParaRPr lang="pl-PL"/>
        </a:p>
      </dgm:t>
    </dgm:pt>
    <dgm:pt modelId="{04425ACC-82CD-4147-B4EB-40ED5B497D64}">
      <dgm:prSet/>
      <dgm:spPr/>
      <dgm:t>
        <a:bodyPr/>
        <a:lstStyle/>
        <a:p>
          <a:r>
            <a:rPr lang="pl-PL"/>
            <a:t>warsztaty</a:t>
          </a:r>
        </a:p>
      </dgm:t>
    </dgm:pt>
    <dgm:pt modelId="{33115DB1-A26C-489F-B6D0-E69173C5E746}" type="parTrans" cxnId="{90915E5E-DECE-4A8C-8414-27B892479DE6}">
      <dgm:prSet/>
      <dgm:spPr/>
      <dgm:t>
        <a:bodyPr/>
        <a:lstStyle/>
        <a:p>
          <a:endParaRPr lang="pl-PL"/>
        </a:p>
      </dgm:t>
    </dgm:pt>
    <dgm:pt modelId="{42340A67-598B-4ADC-BB91-17FAC565E059}" type="sibTrans" cxnId="{90915E5E-DECE-4A8C-8414-27B892479DE6}">
      <dgm:prSet/>
      <dgm:spPr>
        <a:blipFill rotWithShape="1">
          <a:blip xmlns:r="http://schemas.openxmlformats.org/officeDocument/2006/relationships" r:embed="rId4"/>
          <a:stretch>
            <a:fillRect/>
          </a:stretch>
        </a:blipFill>
      </dgm:spPr>
      <dgm:t>
        <a:bodyPr/>
        <a:lstStyle/>
        <a:p>
          <a:endParaRPr lang="pl-PL"/>
        </a:p>
      </dgm:t>
    </dgm:pt>
    <dgm:pt modelId="{279BF829-75FD-44A8-8F7C-66DCF43482BA}">
      <dgm:prSet/>
      <dgm:spPr/>
      <dgm:t>
        <a:bodyPr/>
        <a:lstStyle/>
        <a:p>
          <a:r>
            <a:rPr lang="pl-PL"/>
            <a:t>oberwacja w miejscu pracy</a:t>
          </a:r>
        </a:p>
      </dgm:t>
    </dgm:pt>
    <dgm:pt modelId="{53DFC2B9-0425-41C2-AE57-9CC35C809058}" type="parTrans" cxnId="{8E2CBE5B-9420-4C5D-B89E-62D755DDA014}">
      <dgm:prSet/>
      <dgm:spPr/>
      <dgm:t>
        <a:bodyPr/>
        <a:lstStyle/>
        <a:p>
          <a:endParaRPr lang="pl-PL"/>
        </a:p>
      </dgm:t>
    </dgm:pt>
    <dgm:pt modelId="{4F809E14-43E7-468F-BDFD-0316B1A08BF0}" type="sibTrans" cxnId="{8E2CBE5B-9420-4C5D-B89E-62D755DDA014}">
      <dgm:prSet/>
      <dgm:spPr>
        <a:blipFill rotWithShape="1">
          <a:blip xmlns:r="http://schemas.openxmlformats.org/officeDocument/2006/relationships" r:embed="rId5"/>
          <a:stretch>
            <a:fillRect/>
          </a:stretch>
        </a:blipFill>
      </dgm:spPr>
      <dgm:t>
        <a:bodyPr/>
        <a:lstStyle/>
        <a:p>
          <a:endParaRPr lang="pl-PL"/>
        </a:p>
      </dgm:t>
    </dgm:pt>
    <dgm:pt modelId="{19F849AF-10A0-4A1E-96BC-57B24AAA6B44}" type="pres">
      <dgm:prSet presAssocID="{D1275153-1C9B-4017-8133-349B2F034C5B}" presName="Name0" presStyleCnt="0">
        <dgm:presLayoutVars>
          <dgm:chMax val="21"/>
          <dgm:chPref val="21"/>
        </dgm:presLayoutVars>
      </dgm:prSet>
      <dgm:spPr/>
      <dgm:t>
        <a:bodyPr/>
        <a:lstStyle/>
        <a:p>
          <a:endParaRPr lang="pl-PL"/>
        </a:p>
      </dgm:t>
    </dgm:pt>
    <dgm:pt modelId="{58171151-830C-43A8-9EFB-6623731BCE00}" type="pres">
      <dgm:prSet presAssocID="{690AE14D-A4F4-451A-AD64-D27EEDEF99A8}" presName="text1" presStyleCnt="0"/>
      <dgm:spPr/>
    </dgm:pt>
    <dgm:pt modelId="{35B274B7-46C3-4697-8AF8-59F00E4BD7F6}" type="pres">
      <dgm:prSet presAssocID="{690AE14D-A4F4-451A-AD64-D27EEDEF99A8}" presName="textRepeatNode" presStyleLbl="alignNode1" presStyleIdx="0" presStyleCnt="5">
        <dgm:presLayoutVars>
          <dgm:chMax val="0"/>
          <dgm:chPref val="0"/>
          <dgm:bulletEnabled val="1"/>
        </dgm:presLayoutVars>
      </dgm:prSet>
      <dgm:spPr/>
      <dgm:t>
        <a:bodyPr/>
        <a:lstStyle/>
        <a:p>
          <a:endParaRPr lang="pl-PL"/>
        </a:p>
      </dgm:t>
    </dgm:pt>
    <dgm:pt modelId="{30A13EF8-B202-4259-A3A1-61978527EAAF}" type="pres">
      <dgm:prSet presAssocID="{690AE14D-A4F4-451A-AD64-D27EEDEF99A8}" presName="textaccent1" presStyleCnt="0"/>
      <dgm:spPr/>
    </dgm:pt>
    <dgm:pt modelId="{11A4D9C0-9C1F-45E2-9E63-FC0B87A0F15A}" type="pres">
      <dgm:prSet presAssocID="{690AE14D-A4F4-451A-AD64-D27EEDEF99A8}" presName="accentRepeatNode" presStyleLbl="solidAlignAcc1" presStyleIdx="0" presStyleCnt="10"/>
      <dgm:spPr/>
    </dgm:pt>
    <dgm:pt modelId="{696574F3-B99B-48A8-8596-EDBF094ACAEF}" type="pres">
      <dgm:prSet presAssocID="{57C71C55-DAB9-4F14-9DB6-50EB5154F507}" presName="image1" presStyleCnt="0"/>
      <dgm:spPr/>
    </dgm:pt>
    <dgm:pt modelId="{D6FBA20A-70D0-478F-9C27-14C0252B427B}" type="pres">
      <dgm:prSet presAssocID="{57C71C55-DAB9-4F14-9DB6-50EB5154F507}" presName="imageRepeatNode" presStyleLbl="alignAcc1" presStyleIdx="0" presStyleCnt="5"/>
      <dgm:spPr/>
      <dgm:t>
        <a:bodyPr/>
        <a:lstStyle/>
        <a:p>
          <a:endParaRPr lang="pl-PL"/>
        </a:p>
      </dgm:t>
    </dgm:pt>
    <dgm:pt modelId="{3D5773D7-39FD-4C26-800B-A2DA8488622F}" type="pres">
      <dgm:prSet presAssocID="{57C71C55-DAB9-4F14-9DB6-50EB5154F507}" presName="imageaccent1" presStyleCnt="0"/>
      <dgm:spPr/>
    </dgm:pt>
    <dgm:pt modelId="{95A0334B-BDC4-4AF2-9820-28EFEC71AAED}" type="pres">
      <dgm:prSet presAssocID="{57C71C55-DAB9-4F14-9DB6-50EB5154F507}" presName="accentRepeatNode" presStyleLbl="solidAlignAcc1" presStyleIdx="1" presStyleCnt="10"/>
      <dgm:spPr/>
    </dgm:pt>
    <dgm:pt modelId="{9CD43470-855A-4BFD-838B-034A984328FE}" type="pres">
      <dgm:prSet presAssocID="{279BF829-75FD-44A8-8F7C-66DCF43482BA}" presName="text2" presStyleCnt="0"/>
      <dgm:spPr/>
    </dgm:pt>
    <dgm:pt modelId="{7B0E3DB0-4677-46BF-BB1B-181F18CCBCC6}" type="pres">
      <dgm:prSet presAssocID="{279BF829-75FD-44A8-8F7C-66DCF43482BA}" presName="textRepeatNode" presStyleLbl="alignNode1" presStyleIdx="1" presStyleCnt="5">
        <dgm:presLayoutVars>
          <dgm:chMax val="0"/>
          <dgm:chPref val="0"/>
          <dgm:bulletEnabled val="1"/>
        </dgm:presLayoutVars>
      </dgm:prSet>
      <dgm:spPr/>
      <dgm:t>
        <a:bodyPr/>
        <a:lstStyle/>
        <a:p>
          <a:endParaRPr lang="pl-PL"/>
        </a:p>
      </dgm:t>
    </dgm:pt>
    <dgm:pt modelId="{60702F1E-23C2-4490-9110-6A25282E2759}" type="pres">
      <dgm:prSet presAssocID="{279BF829-75FD-44A8-8F7C-66DCF43482BA}" presName="textaccent2" presStyleCnt="0"/>
      <dgm:spPr/>
    </dgm:pt>
    <dgm:pt modelId="{DA0E152A-7FCB-4AB7-A9CF-E242E8A3F1F9}" type="pres">
      <dgm:prSet presAssocID="{279BF829-75FD-44A8-8F7C-66DCF43482BA}" presName="accentRepeatNode" presStyleLbl="solidAlignAcc1" presStyleIdx="2" presStyleCnt="10"/>
      <dgm:spPr/>
    </dgm:pt>
    <dgm:pt modelId="{FBBA23BB-83A8-4EEB-82F5-0A6504A60AAA}" type="pres">
      <dgm:prSet presAssocID="{4F809E14-43E7-468F-BDFD-0316B1A08BF0}" presName="image2" presStyleCnt="0"/>
      <dgm:spPr/>
    </dgm:pt>
    <dgm:pt modelId="{AC3E342D-12AE-48F9-BBE5-5660CECA2292}" type="pres">
      <dgm:prSet presAssocID="{4F809E14-43E7-468F-BDFD-0316B1A08BF0}" presName="imageRepeatNode" presStyleLbl="alignAcc1" presStyleIdx="1" presStyleCnt="5"/>
      <dgm:spPr/>
      <dgm:t>
        <a:bodyPr/>
        <a:lstStyle/>
        <a:p>
          <a:endParaRPr lang="pl-PL"/>
        </a:p>
      </dgm:t>
    </dgm:pt>
    <dgm:pt modelId="{EC2AA1CA-8C3B-46D0-B696-E7697533BFAC}" type="pres">
      <dgm:prSet presAssocID="{4F809E14-43E7-468F-BDFD-0316B1A08BF0}" presName="imageaccent2" presStyleCnt="0"/>
      <dgm:spPr/>
    </dgm:pt>
    <dgm:pt modelId="{185A004A-56CC-43AE-829E-0E40EA0D8177}" type="pres">
      <dgm:prSet presAssocID="{4F809E14-43E7-468F-BDFD-0316B1A08BF0}" presName="accentRepeatNode" presStyleLbl="solidAlignAcc1" presStyleIdx="3" presStyleCnt="10"/>
      <dgm:spPr/>
    </dgm:pt>
    <dgm:pt modelId="{17332060-E5A9-4EC5-8F5C-1D7D910FFE7C}" type="pres">
      <dgm:prSet presAssocID="{04425ACC-82CD-4147-B4EB-40ED5B497D64}" presName="text3" presStyleCnt="0"/>
      <dgm:spPr/>
    </dgm:pt>
    <dgm:pt modelId="{C0B7522A-EC64-419E-9BE0-37F4F2B75798}" type="pres">
      <dgm:prSet presAssocID="{04425ACC-82CD-4147-B4EB-40ED5B497D64}" presName="textRepeatNode" presStyleLbl="alignNode1" presStyleIdx="2" presStyleCnt="5">
        <dgm:presLayoutVars>
          <dgm:chMax val="0"/>
          <dgm:chPref val="0"/>
          <dgm:bulletEnabled val="1"/>
        </dgm:presLayoutVars>
      </dgm:prSet>
      <dgm:spPr/>
      <dgm:t>
        <a:bodyPr/>
        <a:lstStyle/>
        <a:p>
          <a:endParaRPr lang="pl-PL"/>
        </a:p>
      </dgm:t>
    </dgm:pt>
    <dgm:pt modelId="{1CA658E0-D42D-4F2D-89A2-5D2BBAF97526}" type="pres">
      <dgm:prSet presAssocID="{04425ACC-82CD-4147-B4EB-40ED5B497D64}" presName="textaccent3" presStyleCnt="0"/>
      <dgm:spPr/>
    </dgm:pt>
    <dgm:pt modelId="{927BE180-355E-4680-A42F-9A33DAD5BD24}" type="pres">
      <dgm:prSet presAssocID="{04425ACC-82CD-4147-B4EB-40ED5B497D64}" presName="accentRepeatNode" presStyleLbl="solidAlignAcc1" presStyleIdx="4" presStyleCnt="10"/>
      <dgm:spPr/>
    </dgm:pt>
    <dgm:pt modelId="{70EE937F-D888-423A-B53D-F02938672D56}" type="pres">
      <dgm:prSet presAssocID="{42340A67-598B-4ADC-BB91-17FAC565E059}" presName="image3" presStyleCnt="0"/>
      <dgm:spPr/>
    </dgm:pt>
    <dgm:pt modelId="{6C3F6F05-73F1-47B2-8715-11AE23237375}" type="pres">
      <dgm:prSet presAssocID="{42340A67-598B-4ADC-BB91-17FAC565E059}" presName="imageRepeatNode" presStyleLbl="alignAcc1" presStyleIdx="2" presStyleCnt="5"/>
      <dgm:spPr/>
      <dgm:t>
        <a:bodyPr/>
        <a:lstStyle/>
        <a:p>
          <a:endParaRPr lang="pl-PL"/>
        </a:p>
      </dgm:t>
    </dgm:pt>
    <dgm:pt modelId="{FA877C30-C8F6-4CA2-A611-0D6B859AEEA7}" type="pres">
      <dgm:prSet presAssocID="{42340A67-598B-4ADC-BB91-17FAC565E059}" presName="imageaccent3" presStyleCnt="0"/>
      <dgm:spPr/>
    </dgm:pt>
    <dgm:pt modelId="{32F2B633-6DBA-4DE0-A930-A12156A9D9CE}" type="pres">
      <dgm:prSet presAssocID="{42340A67-598B-4ADC-BB91-17FAC565E059}" presName="accentRepeatNode" presStyleLbl="solidAlignAcc1" presStyleIdx="5" presStyleCnt="10"/>
      <dgm:spPr/>
    </dgm:pt>
    <dgm:pt modelId="{F0AA0499-D9D0-4DA8-AF47-07819B650711}" type="pres">
      <dgm:prSet presAssocID="{ACA85C8C-483A-4A2B-A6C4-68C4B33D8986}" presName="text4" presStyleCnt="0"/>
      <dgm:spPr/>
    </dgm:pt>
    <dgm:pt modelId="{C7D874D9-5EA1-417D-BCE1-D41570D62A9F}" type="pres">
      <dgm:prSet presAssocID="{ACA85C8C-483A-4A2B-A6C4-68C4B33D8986}" presName="textRepeatNode" presStyleLbl="alignNode1" presStyleIdx="3" presStyleCnt="5" custLinFactNeighborX="-675" custLinFactNeighborY="0">
        <dgm:presLayoutVars>
          <dgm:chMax val="0"/>
          <dgm:chPref val="0"/>
          <dgm:bulletEnabled val="1"/>
        </dgm:presLayoutVars>
      </dgm:prSet>
      <dgm:spPr/>
      <dgm:t>
        <a:bodyPr/>
        <a:lstStyle/>
        <a:p>
          <a:endParaRPr lang="pl-PL"/>
        </a:p>
      </dgm:t>
    </dgm:pt>
    <dgm:pt modelId="{5CEF1724-AAAA-4A50-8DD8-AD7327C4D687}" type="pres">
      <dgm:prSet presAssocID="{ACA85C8C-483A-4A2B-A6C4-68C4B33D8986}" presName="textaccent4" presStyleCnt="0"/>
      <dgm:spPr/>
    </dgm:pt>
    <dgm:pt modelId="{2CF393C2-D728-4374-9DB4-046E16C99932}" type="pres">
      <dgm:prSet presAssocID="{ACA85C8C-483A-4A2B-A6C4-68C4B33D8986}" presName="accentRepeatNode" presStyleLbl="solidAlignAcc1" presStyleIdx="6" presStyleCnt="10"/>
      <dgm:spPr/>
    </dgm:pt>
    <dgm:pt modelId="{E7AD035E-4578-4D3E-A00F-5796CB567BD7}" type="pres">
      <dgm:prSet presAssocID="{1B563FCD-1DF9-4B3A-8575-3B8F8E232FBC}" presName="image4" presStyleCnt="0"/>
      <dgm:spPr/>
    </dgm:pt>
    <dgm:pt modelId="{863C441E-4AE1-4CA3-89F0-FE276EF15E53}" type="pres">
      <dgm:prSet presAssocID="{1B563FCD-1DF9-4B3A-8575-3B8F8E232FBC}" presName="imageRepeatNode" presStyleLbl="alignAcc1" presStyleIdx="3" presStyleCnt="5"/>
      <dgm:spPr/>
      <dgm:t>
        <a:bodyPr/>
        <a:lstStyle/>
        <a:p>
          <a:endParaRPr lang="pl-PL"/>
        </a:p>
      </dgm:t>
    </dgm:pt>
    <dgm:pt modelId="{5CA13BB8-89C5-4B83-A587-E26C00DB7D94}" type="pres">
      <dgm:prSet presAssocID="{1B563FCD-1DF9-4B3A-8575-3B8F8E232FBC}" presName="imageaccent4" presStyleCnt="0"/>
      <dgm:spPr/>
    </dgm:pt>
    <dgm:pt modelId="{A3F99F90-CA4A-4815-81C7-2FC200AAE3E9}" type="pres">
      <dgm:prSet presAssocID="{1B563FCD-1DF9-4B3A-8575-3B8F8E232FBC}" presName="accentRepeatNode" presStyleLbl="solidAlignAcc1" presStyleIdx="7" presStyleCnt="10"/>
      <dgm:spPr/>
    </dgm:pt>
    <dgm:pt modelId="{D4C1C09E-1BF1-4F8C-88CF-BD0126B340BD}" type="pres">
      <dgm:prSet presAssocID="{BB832A84-5A97-4B4E-BE57-CB29AB606857}" presName="text5" presStyleCnt="0"/>
      <dgm:spPr/>
    </dgm:pt>
    <dgm:pt modelId="{A7AE9E00-9B40-450C-96FB-E26D4E46B757}" type="pres">
      <dgm:prSet presAssocID="{BB832A84-5A97-4B4E-BE57-CB29AB606857}" presName="textRepeatNode" presStyleLbl="alignNode1" presStyleIdx="4" presStyleCnt="5" custLinFactNeighborY="2357">
        <dgm:presLayoutVars>
          <dgm:chMax val="0"/>
          <dgm:chPref val="0"/>
          <dgm:bulletEnabled val="1"/>
        </dgm:presLayoutVars>
      </dgm:prSet>
      <dgm:spPr/>
      <dgm:t>
        <a:bodyPr/>
        <a:lstStyle/>
        <a:p>
          <a:endParaRPr lang="pl-PL"/>
        </a:p>
      </dgm:t>
    </dgm:pt>
    <dgm:pt modelId="{599D162F-5DC7-4559-9DF8-EEE5AB5EC4A4}" type="pres">
      <dgm:prSet presAssocID="{BB832A84-5A97-4B4E-BE57-CB29AB606857}" presName="textaccent5" presStyleCnt="0"/>
      <dgm:spPr/>
    </dgm:pt>
    <dgm:pt modelId="{B27613E6-3033-4CC8-B962-EAC675FB0D4A}" type="pres">
      <dgm:prSet presAssocID="{BB832A84-5A97-4B4E-BE57-CB29AB606857}" presName="accentRepeatNode" presStyleLbl="solidAlignAcc1" presStyleIdx="8" presStyleCnt="10"/>
      <dgm:spPr/>
    </dgm:pt>
    <dgm:pt modelId="{6F1AD62E-4D21-4B43-92E6-5590DBAE71BF}" type="pres">
      <dgm:prSet presAssocID="{0278F91C-C3EB-444A-8A1C-78C361290BB9}" presName="image5" presStyleCnt="0"/>
      <dgm:spPr/>
    </dgm:pt>
    <dgm:pt modelId="{C6CE25E4-C37F-445E-95BE-B37BCADFB704}" type="pres">
      <dgm:prSet presAssocID="{0278F91C-C3EB-444A-8A1C-78C361290BB9}" presName="imageRepeatNode" presStyleLbl="alignAcc1" presStyleIdx="4" presStyleCnt="5"/>
      <dgm:spPr/>
      <dgm:t>
        <a:bodyPr/>
        <a:lstStyle/>
        <a:p>
          <a:endParaRPr lang="pl-PL"/>
        </a:p>
      </dgm:t>
    </dgm:pt>
    <dgm:pt modelId="{C33FDC08-3722-4BA7-B2D3-85474D18D03E}" type="pres">
      <dgm:prSet presAssocID="{0278F91C-C3EB-444A-8A1C-78C361290BB9}" presName="imageaccent5" presStyleCnt="0"/>
      <dgm:spPr/>
    </dgm:pt>
    <dgm:pt modelId="{30BC4C04-8DA2-4C89-8027-269F8D588448}" type="pres">
      <dgm:prSet presAssocID="{0278F91C-C3EB-444A-8A1C-78C361290BB9}" presName="accentRepeatNode" presStyleLbl="solidAlignAcc1" presStyleIdx="9" presStyleCnt="10"/>
      <dgm:spPr/>
    </dgm:pt>
  </dgm:ptLst>
  <dgm:cxnLst>
    <dgm:cxn modelId="{90915E5E-DECE-4A8C-8414-27B892479DE6}" srcId="{D1275153-1C9B-4017-8133-349B2F034C5B}" destId="{04425ACC-82CD-4147-B4EB-40ED5B497D64}" srcOrd="2" destOrd="0" parTransId="{33115DB1-A26C-489F-B6D0-E69173C5E746}" sibTransId="{42340A67-598B-4ADC-BB91-17FAC565E059}"/>
    <dgm:cxn modelId="{6905E1CB-0311-4992-99AB-E628EA79613F}" type="presOf" srcId="{4F809E14-43E7-468F-BDFD-0316B1A08BF0}" destId="{AC3E342D-12AE-48F9-BBE5-5660CECA2292}" srcOrd="0" destOrd="0" presId="urn:microsoft.com/office/officeart/2008/layout/HexagonCluster"/>
    <dgm:cxn modelId="{CA5F7FE3-2F27-4B97-AC06-BE6BC5047630}" type="presOf" srcId="{BB832A84-5A97-4B4E-BE57-CB29AB606857}" destId="{A7AE9E00-9B40-450C-96FB-E26D4E46B757}" srcOrd="0" destOrd="0" presId="urn:microsoft.com/office/officeart/2008/layout/HexagonCluster"/>
    <dgm:cxn modelId="{8E2CBE5B-9420-4C5D-B89E-62D755DDA014}" srcId="{D1275153-1C9B-4017-8133-349B2F034C5B}" destId="{279BF829-75FD-44A8-8F7C-66DCF43482BA}" srcOrd="1" destOrd="0" parTransId="{53DFC2B9-0425-41C2-AE57-9CC35C809058}" sibTransId="{4F809E14-43E7-468F-BDFD-0316B1A08BF0}"/>
    <dgm:cxn modelId="{A6396A4B-C1D1-4874-B606-135E02289AE8}" type="presOf" srcId="{42340A67-598B-4ADC-BB91-17FAC565E059}" destId="{6C3F6F05-73F1-47B2-8715-11AE23237375}" srcOrd="0" destOrd="0" presId="urn:microsoft.com/office/officeart/2008/layout/HexagonCluster"/>
    <dgm:cxn modelId="{BF215A1C-AF3A-498F-9812-2DDCA6793BD9}" type="presOf" srcId="{690AE14D-A4F4-451A-AD64-D27EEDEF99A8}" destId="{35B274B7-46C3-4697-8AF8-59F00E4BD7F6}" srcOrd="0" destOrd="0" presId="urn:microsoft.com/office/officeart/2008/layout/HexagonCluster"/>
    <dgm:cxn modelId="{DF62D59E-7EF5-4415-B39D-185147EE7D4A}" srcId="{D1275153-1C9B-4017-8133-349B2F034C5B}" destId="{ACA85C8C-483A-4A2B-A6C4-68C4B33D8986}" srcOrd="3" destOrd="0" parTransId="{BD90EAE8-B4AF-4E53-AC70-D8A3E8D7C5C4}" sibTransId="{1B563FCD-1DF9-4B3A-8575-3B8F8E232FBC}"/>
    <dgm:cxn modelId="{98814EC1-8729-45BD-A238-85BEAB6D6034}" type="presOf" srcId="{ACA85C8C-483A-4A2B-A6C4-68C4B33D8986}" destId="{C7D874D9-5EA1-417D-BCE1-D41570D62A9F}" srcOrd="0" destOrd="0" presId="urn:microsoft.com/office/officeart/2008/layout/HexagonCluster"/>
    <dgm:cxn modelId="{EC79EFD4-CD0B-44AD-AE98-0C3BD6E94074}" type="presOf" srcId="{0278F91C-C3EB-444A-8A1C-78C361290BB9}" destId="{C6CE25E4-C37F-445E-95BE-B37BCADFB704}" srcOrd="0" destOrd="0" presId="urn:microsoft.com/office/officeart/2008/layout/HexagonCluster"/>
    <dgm:cxn modelId="{5CAD1CE6-FB9B-4851-B09B-5DC757037D49}" type="presOf" srcId="{57C71C55-DAB9-4F14-9DB6-50EB5154F507}" destId="{D6FBA20A-70D0-478F-9C27-14C0252B427B}" srcOrd="0" destOrd="0" presId="urn:microsoft.com/office/officeart/2008/layout/HexagonCluster"/>
    <dgm:cxn modelId="{5C8C0529-BD49-4112-AFCB-EFCD3DCB1EA9}" type="presOf" srcId="{D1275153-1C9B-4017-8133-349B2F034C5B}" destId="{19F849AF-10A0-4A1E-96BC-57B24AAA6B44}" srcOrd="0" destOrd="0" presId="urn:microsoft.com/office/officeart/2008/layout/HexagonCluster"/>
    <dgm:cxn modelId="{D19ADD73-F2D5-40E3-A080-5A4FA1176E21}" type="presOf" srcId="{04425ACC-82CD-4147-B4EB-40ED5B497D64}" destId="{C0B7522A-EC64-419E-9BE0-37F4F2B75798}" srcOrd="0" destOrd="0" presId="urn:microsoft.com/office/officeart/2008/layout/HexagonCluster"/>
    <dgm:cxn modelId="{54E9F9F9-EF2F-4544-855F-8C6830ABE690}" type="presOf" srcId="{279BF829-75FD-44A8-8F7C-66DCF43482BA}" destId="{7B0E3DB0-4677-46BF-BB1B-181F18CCBCC6}" srcOrd="0" destOrd="0" presId="urn:microsoft.com/office/officeart/2008/layout/HexagonCluster"/>
    <dgm:cxn modelId="{D4279154-FE83-446B-8E90-615BC0B32F6F}" type="presOf" srcId="{1B563FCD-1DF9-4B3A-8575-3B8F8E232FBC}" destId="{863C441E-4AE1-4CA3-89F0-FE276EF15E53}" srcOrd="0" destOrd="0" presId="urn:microsoft.com/office/officeart/2008/layout/HexagonCluster"/>
    <dgm:cxn modelId="{D02E1944-13AA-4525-8CF2-A55A78811842}" srcId="{D1275153-1C9B-4017-8133-349B2F034C5B}" destId="{690AE14D-A4F4-451A-AD64-D27EEDEF99A8}" srcOrd="0" destOrd="0" parTransId="{0105D6D4-BC25-493E-B89B-211DF1EE5A55}" sibTransId="{57C71C55-DAB9-4F14-9DB6-50EB5154F507}"/>
    <dgm:cxn modelId="{C0297145-A4CD-4E24-A18A-36AE2B24C015}" srcId="{D1275153-1C9B-4017-8133-349B2F034C5B}" destId="{BB832A84-5A97-4B4E-BE57-CB29AB606857}" srcOrd="4" destOrd="0" parTransId="{7926DABD-0CAD-4A79-A744-0D44F0F57B42}" sibTransId="{0278F91C-C3EB-444A-8A1C-78C361290BB9}"/>
    <dgm:cxn modelId="{4EC1D7FB-ADAD-4B7F-9CD6-A8E6BAA507CA}" type="presParOf" srcId="{19F849AF-10A0-4A1E-96BC-57B24AAA6B44}" destId="{58171151-830C-43A8-9EFB-6623731BCE00}" srcOrd="0" destOrd="0" presId="urn:microsoft.com/office/officeart/2008/layout/HexagonCluster"/>
    <dgm:cxn modelId="{4851BB94-9CC4-4F5B-971C-7016E88E4C51}" type="presParOf" srcId="{58171151-830C-43A8-9EFB-6623731BCE00}" destId="{35B274B7-46C3-4697-8AF8-59F00E4BD7F6}" srcOrd="0" destOrd="0" presId="urn:microsoft.com/office/officeart/2008/layout/HexagonCluster"/>
    <dgm:cxn modelId="{DE64B171-9E41-45C4-BF5F-3BE5407856CA}" type="presParOf" srcId="{19F849AF-10A0-4A1E-96BC-57B24AAA6B44}" destId="{30A13EF8-B202-4259-A3A1-61978527EAAF}" srcOrd="1" destOrd="0" presId="urn:microsoft.com/office/officeart/2008/layout/HexagonCluster"/>
    <dgm:cxn modelId="{38FAFADB-C58A-40F2-B8A0-CDC3EF3DB726}" type="presParOf" srcId="{30A13EF8-B202-4259-A3A1-61978527EAAF}" destId="{11A4D9C0-9C1F-45E2-9E63-FC0B87A0F15A}" srcOrd="0" destOrd="0" presId="urn:microsoft.com/office/officeart/2008/layout/HexagonCluster"/>
    <dgm:cxn modelId="{6B3F9A79-C948-44EA-9C9D-8B003A2E17A5}" type="presParOf" srcId="{19F849AF-10A0-4A1E-96BC-57B24AAA6B44}" destId="{696574F3-B99B-48A8-8596-EDBF094ACAEF}" srcOrd="2" destOrd="0" presId="urn:microsoft.com/office/officeart/2008/layout/HexagonCluster"/>
    <dgm:cxn modelId="{D4B3E3C9-7ADE-4EBD-848B-D420A6FE9CEC}" type="presParOf" srcId="{696574F3-B99B-48A8-8596-EDBF094ACAEF}" destId="{D6FBA20A-70D0-478F-9C27-14C0252B427B}" srcOrd="0" destOrd="0" presId="urn:microsoft.com/office/officeart/2008/layout/HexagonCluster"/>
    <dgm:cxn modelId="{031C8EA0-107A-4E27-A511-A9B386479FFE}" type="presParOf" srcId="{19F849AF-10A0-4A1E-96BC-57B24AAA6B44}" destId="{3D5773D7-39FD-4C26-800B-A2DA8488622F}" srcOrd="3" destOrd="0" presId="urn:microsoft.com/office/officeart/2008/layout/HexagonCluster"/>
    <dgm:cxn modelId="{F16DFFE7-28EB-4319-B0A8-007172674FA4}" type="presParOf" srcId="{3D5773D7-39FD-4C26-800B-A2DA8488622F}" destId="{95A0334B-BDC4-4AF2-9820-28EFEC71AAED}" srcOrd="0" destOrd="0" presId="urn:microsoft.com/office/officeart/2008/layout/HexagonCluster"/>
    <dgm:cxn modelId="{6F20DFD6-D67A-4F10-BC36-BDFF32FC7701}" type="presParOf" srcId="{19F849AF-10A0-4A1E-96BC-57B24AAA6B44}" destId="{9CD43470-855A-4BFD-838B-034A984328FE}" srcOrd="4" destOrd="0" presId="urn:microsoft.com/office/officeart/2008/layout/HexagonCluster"/>
    <dgm:cxn modelId="{B9F8CBCF-E886-447B-8872-753A7457D047}" type="presParOf" srcId="{9CD43470-855A-4BFD-838B-034A984328FE}" destId="{7B0E3DB0-4677-46BF-BB1B-181F18CCBCC6}" srcOrd="0" destOrd="0" presId="urn:microsoft.com/office/officeart/2008/layout/HexagonCluster"/>
    <dgm:cxn modelId="{B254C449-64D6-4DE3-8D1A-709324D723EB}" type="presParOf" srcId="{19F849AF-10A0-4A1E-96BC-57B24AAA6B44}" destId="{60702F1E-23C2-4490-9110-6A25282E2759}" srcOrd="5" destOrd="0" presId="urn:microsoft.com/office/officeart/2008/layout/HexagonCluster"/>
    <dgm:cxn modelId="{4C5F6A73-BA15-48E9-A72C-E253073F6C06}" type="presParOf" srcId="{60702F1E-23C2-4490-9110-6A25282E2759}" destId="{DA0E152A-7FCB-4AB7-A9CF-E242E8A3F1F9}" srcOrd="0" destOrd="0" presId="urn:microsoft.com/office/officeart/2008/layout/HexagonCluster"/>
    <dgm:cxn modelId="{2D316A39-F117-431F-ACB0-EDF1E377FBC7}" type="presParOf" srcId="{19F849AF-10A0-4A1E-96BC-57B24AAA6B44}" destId="{FBBA23BB-83A8-4EEB-82F5-0A6504A60AAA}" srcOrd="6" destOrd="0" presId="urn:microsoft.com/office/officeart/2008/layout/HexagonCluster"/>
    <dgm:cxn modelId="{6C23F316-83FA-457A-BA32-82EB60A15E9B}" type="presParOf" srcId="{FBBA23BB-83A8-4EEB-82F5-0A6504A60AAA}" destId="{AC3E342D-12AE-48F9-BBE5-5660CECA2292}" srcOrd="0" destOrd="0" presId="urn:microsoft.com/office/officeart/2008/layout/HexagonCluster"/>
    <dgm:cxn modelId="{8F0D79A4-B0F2-44C1-861D-252B420987B7}" type="presParOf" srcId="{19F849AF-10A0-4A1E-96BC-57B24AAA6B44}" destId="{EC2AA1CA-8C3B-46D0-B696-E7697533BFAC}" srcOrd="7" destOrd="0" presId="urn:microsoft.com/office/officeart/2008/layout/HexagonCluster"/>
    <dgm:cxn modelId="{B120AEDF-41B1-4592-A663-71C4BD7A27D4}" type="presParOf" srcId="{EC2AA1CA-8C3B-46D0-B696-E7697533BFAC}" destId="{185A004A-56CC-43AE-829E-0E40EA0D8177}" srcOrd="0" destOrd="0" presId="urn:microsoft.com/office/officeart/2008/layout/HexagonCluster"/>
    <dgm:cxn modelId="{81DAFB3B-57E5-42EC-980D-16B890390FAE}" type="presParOf" srcId="{19F849AF-10A0-4A1E-96BC-57B24AAA6B44}" destId="{17332060-E5A9-4EC5-8F5C-1D7D910FFE7C}" srcOrd="8" destOrd="0" presId="urn:microsoft.com/office/officeart/2008/layout/HexagonCluster"/>
    <dgm:cxn modelId="{C70AC62D-BAF8-4889-A97D-F09DCB6D0C08}" type="presParOf" srcId="{17332060-E5A9-4EC5-8F5C-1D7D910FFE7C}" destId="{C0B7522A-EC64-419E-9BE0-37F4F2B75798}" srcOrd="0" destOrd="0" presId="urn:microsoft.com/office/officeart/2008/layout/HexagonCluster"/>
    <dgm:cxn modelId="{92244DE2-4532-4198-9080-47E1A4680D25}" type="presParOf" srcId="{19F849AF-10A0-4A1E-96BC-57B24AAA6B44}" destId="{1CA658E0-D42D-4F2D-89A2-5D2BBAF97526}" srcOrd="9" destOrd="0" presId="urn:microsoft.com/office/officeart/2008/layout/HexagonCluster"/>
    <dgm:cxn modelId="{0A65628A-85D2-4D49-A27C-F01565BC4308}" type="presParOf" srcId="{1CA658E0-D42D-4F2D-89A2-5D2BBAF97526}" destId="{927BE180-355E-4680-A42F-9A33DAD5BD24}" srcOrd="0" destOrd="0" presId="urn:microsoft.com/office/officeart/2008/layout/HexagonCluster"/>
    <dgm:cxn modelId="{6D398E86-4298-4F87-A4B0-19DEA98BE750}" type="presParOf" srcId="{19F849AF-10A0-4A1E-96BC-57B24AAA6B44}" destId="{70EE937F-D888-423A-B53D-F02938672D56}" srcOrd="10" destOrd="0" presId="urn:microsoft.com/office/officeart/2008/layout/HexagonCluster"/>
    <dgm:cxn modelId="{031C5EDF-4F52-4A58-8029-728C3AAF29FA}" type="presParOf" srcId="{70EE937F-D888-423A-B53D-F02938672D56}" destId="{6C3F6F05-73F1-47B2-8715-11AE23237375}" srcOrd="0" destOrd="0" presId="urn:microsoft.com/office/officeart/2008/layout/HexagonCluster"/>
    <dgm:cxn modelId="{85E58CFF-57BB-4721-A95E-155999649B63}" type="presParOf" srcId="{19F849AF-10A0-4A1E-96BC-57B24AAA6B44}" destId="{FA877C30-C8F6-4CA2-A611-0D6B859AEEA7}" srcOrd="11" destOrd="0" presId="urn:microsoft.com/office/officeart/2008/layout/HexagonCluster"/>
    <dgm:cxn modelId="{27E405D0-21FC-4D09-BFA2-1FB05FB17A27}" type="presParOf" srcId="{FA877C30-C8F6-4CA2-A611-0D6B859AEEA7}" destId="{32F2B633-6DBA-4DE0-A930-A12156A9D9CE}" srcOrd="0" destOrd="0" presId="urn:microsoft.com/office/officeart/2008/layout/HexagonCluster"/>
    <dgm:cxn modelId="{3147E349-02EB-40C1-9300-537572A4E337}" type="presParOf" srcId="{19F849AF-10A0-4A1E-96BC-57B24AAA6B44}" destId="{F0AA0499-D9D0-4DA8-AF47-07819B650711}" srcOrd="12" destOrd="0" presId="urn:microsoft.com/office/officeart/2008/layout/HexagonCluster"/>
    <dgm:cxn modelId="{E27B8C0A-C1AD-4406-A528-26D8869863A5}" type="presParOf" srcId="{F0AA0499-D9D0-4DA8-AF47-07819B650711}" destId="{C7D874D9-5EA1-417D-BCE1-D41570D62A9F}" srcOrd="0" destOrd="0" presId="urn:microsoft.com/office/officeart/2008/layout/HexagonCluster"/>
    <dgm:cxn modelId="{E6B09E99-A4FD-434B-9C6C-81146E90509E}" type="presParOf" srcId="{19F849AF-10A0-4A1E-96BC-57B24AAA6B44}" destId="{5CEF1724-AAAA-4A50-8DD8-AD7327C4D687}" srcOrd="13" destOrd="0" presId="urn:microsoft.com/office/officeart/2008/layout/HexagonCluster"/>
    <dgm:cxn modelId="{BB9BEF4E-9AE5-4E70-B10E-836463C94D71}" type="presParOf" srcId="{5CEF1724-AAAA-4A50-8DD8-AD7327C4D687}" destId="{2CF393C2-D728-4374-9DB4-046E16C99932}" srcOrd="0" destOrd="0" presId="urn:microsoft.com/office/officeart/2008/layout/HexagonCluster"/>
    <dgm:cxn modelId="{B56D0401-EC6A-44C8-AF03-E65AF3F6133F}" type="presParOf" srcId="{19F849AF-10A0-4A1E-96BC-57B24AAA6B44}" destId="{E7AD035E-4578-4D3E-A00F-5796CB567BD7}" srcOrd="14" destOrd="0" presId="urn:microsoft.com/office/officeart/2008/layout/HexagonCluster"/>
    <dgm:cxn modelId="{E4B6D87D-2D35-4B40-B01F-8EFC95FEAA13}" type="presParOf" srcId="{E7AD035E-4578-4D3E-A00F-5796CB567BD7}" destId="{863C441E-4AE1-4CA3-89F0-FE276EF15E53}" srcOrd="0" destOrd="0" presId="urn:microsoft.com/office/officeart/2008/layout/HexagonCluster"/>
    <dgm:cxn modelId="{0608BC1E-ABAE-4D80-A1C4-4DCB1DDD6361}" type="presParOf" srcId="{19F849AF-10A0-4A1E-96BC-57B24AAA6B44}" destId="{5CA13BB8-89C5-4B83-A587-E26C00DB7D94}" srcOrd="15" destOrd="0" presId="urn:microsoft.com/office/officeart/2008/layout/HexagonCluster"/>
    <dgm:cxn modelId="{8AE705C7-9C01-4579-8410-0EEE169FC02C}" type="presParOf" srcId="{5CA13BB8-89C5-4B83-A587-E26C00DB7D94}" destId="{A3F99F90-CA4A-4815-81C7-2FC200AAE3E9}" srcOrd="0" destOrd="0" presId="urn:microsoft.com/office/officeart/2008/layout/HexagonCluster"/>
    <dgm:cxn modelId="{D43C500C-CC74-4868-B9E7-A0C7D5691720}" type="presParOf" srcId="{19F849AF-10A0-4A1E-96BC-57B24AAA6B44}" destId="{D4C1C09E-1BF1-4F8C-88CF-BD0126B340BD}" srcOrd="16" destOrd="0" presId="urn:microsoft.com/office/officeart/2008/layout/HexagonCluster"/>
    <dgm:cxn modelId="{2F7844CE-8982-4DD0-B717-00E39970BC34}" type="presParOf" srcId="{D4C1C09E-1BF1-4F8C-88CF-BD0126B340BD}" destId="{A7AE9E00-9B40-450C-96FB-E26D4E46B757}" srcOrd="0" destOrd="0" presId="urn:microsoft.com/office/officeart/2008/layout/HexagonCluster"/>
    <dgm:cxn modelId="{CBF26C9B-1E6B-4114-BC97-BB7B79B8746D}" type="presParOf" srcId="{19F849AF-10A0-4A1E-96BC-57B24AAA6B44}" destId="{599D162F-5DC7-4559-9DF8-EEE5AB5EC4A4}" srcOrd="17" destOrd="0" presId="urn:microsoft.com/office/officeart/2008/layout/HexagonCluster"/>
    <dgm:cxn modelId="{6604CA83-0F42-46F6-88EF-9DF295AE9A22}" type="presParOf" srcId="{599D162F-5DC7-4559-9DF8-EEE5AB5EC4A4}" destId="{B27613E6-3033-4CC8-B962-EAC675FB0D4A}" srcOrd="0" destOrd="0" presId="urn:microsoft.com/office/officeart/2008/layout/HexagonCluster"/>
    <dgm:cxn modelId="{7E4F87CE-F6AF-4D49-8714-6BA6177CD429}" type="presParOf" srcId="{19F849AF-10A0-4A1E-96BC-57B24AAA6B44}" destId="{6F1AD62E-4D21-4B43-92E6-5590DBAE71BF}" srcOrd="18" destOrd="0" presId="urn:microsoft.com/office/officeart/2008/layout/HexagonCluster"/>
    <dgm:cxn modelId="{0EA14107-A324-4590-B1BF-32226D641C10}" type="presParOf" srcId="{6F1AD62E-4D21-4B43-92E6-5590DBAE71BF}" destId="{C6CE25E4-C37F-445E-95BE-B37BCADFB704}" srcOrd="0" destOrd="0" presId="urn:microsoft.com/office/officeart/2008/layout/HexagonCluster"/>
    <dgm:cxn modelId="{54642E83-AB23-406C-B0FD-7A8F55FE3532}" type="presParOf" srcId="{19F849AF-10A0-4A1E-96BC-57B24AAA6B44}" destId="{C33FDC08-3722-4BA7-B2D3-85474D18D03E}" srcOrd="19" destOrd="0" presId="urn:microsoft.com/office/officeart/2008/layout/HexagonCluster"/>
    <dgm:cxn modelId="{4ADD5B76-C761-4F1E-85F0-4F620D144CD1}" type="presParOf" srcId="{C33FDC08-3722-4BA7-B2D3-85474D18D03E}" destId="{30BC4C04-8DA2-4C89-8027-269F8D588448}" srcOrd="0" destOrd="0" presId="urn:microsoft.com/office/officeart/2008/layout/HexagonCluster"/>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B23292-E178-4876-9837-D0F9B6095E0C}" type="doc">
      <dgm:prSet loTypeId="urn:microsoft.com/office/officeart/2005/8/layout/pyramid2" loCatId="pyramid" qsTypeId="urn:microsoft.com/office/officeart/2005/8/quickstyle/simple1" qsCatId="simple" csTypeId="urn:microsoft.com/office/officeart/2005/8/colors/accent1_2" csCatId="accent1" phldr="1"/>
      <dgm:spPr/>
    </dgm:pt>
    <dgm:pt modelId="{7C7AA7DC-C23A-446E-8338-94B59F5DA843}">
      <dgm:prSet phldrT="[Tekst]"/>
      <dgm:spPr/>
      <dgm:t>
        <a:bodyPr/>
        <a:lstStyle/>
        <a:p>
          <a:pPr algn="l"/>
          <a:r>
            <a:rPr lang="pl-PL"/>
            <a:t>Poziom 4. WYNIKI - czy przyniosło zakładane 				rezultaty? </a:t>
          </a:r>
        </a:p>
      </dgm:t>
    </dgm:pt>
    <dgm:pt modelId="{959F3E39-8AEF-4E77-BE00-D258DBFD5E27}" type="parTrans" cxnId="{B5912091-9D6A-4166-8B55-FAC8BE45C353}">
      <dgm:prSet/>
      <dgm:spPr/>
      <dgm:t>
        <a:bodyPr/>
        <a:lstStyle/>
        <a:p>
          <a:endParaRPr lang="pl-PL"/>
        </a:p>
      </dgm:t>
    </dgm:pt>
    <dgm:pt modelId="{B9E7E4BD-8CD7-4A01-AB5D-E8CE9E54F9E3}" type="sibTrans" cxnId="{B5912091-9D6A-4166-8B55-FAC8BE45C353}">
      <dgm:prSet/>
      <dgm:spPr/>
      <dgm:t>
        <a:bodyPr/>
        <a:lstStyle/>
        <a:p>
          <a:endParaRPr lang="pl-PL"/>
        </a:p>
      </dgm:t>
    </dgm:pt>
    <dgm:pt modelId="{44BF7D4C-09DF-4F8A-A3D4-D905502FED71}">
      <dgm:prSet phldrT="[Tekst]"/>
      <dgm:spPr/>
      <dgm:t>
        <a:bodyPr/>
        <a:lstStyle/>
        <a:p>
          <a:pPr algn="l"/>
          <a:r>
            <a:rPr lang="pl-PL"/>
            <a:t>Poziom 2. WIEDZA - czy się nauczyli?</a:t>
          </a:r>
        </a:p>
      </dgm:t>
    </dgm:pt>
    <dgm:pt modelId="{1E5E499B-36DC-429F-8051-165DB6E6AB65}" type="parTrans" cxnId="{D946FE91-B355-43CF-A857-9065E527283E}">
      <dgm:prSet/>
      <dgm:spPr/>
      <dgm:t>
        <a:bodyPr/>
        <a:lstStyle/>
        <a:p>
          <a:endParaRPr lang="pl-PL"/>
        </a:p>
      </dgm:t>
    </dgm:pt>
    <dgm:pt modelId="{C654B9FB-28B8-4634-93A4-BBCAD5361DD4}" type="sibTrans" cxnId="{D946FE91-B355-43CF-A857-9065E527283E}">
      <dgm:prSet/>
      <dgm:spPr/>
      <dgm:t>
        <a:bodyPr/>
        <a:lstStyle/>
        <a:p>
          <a:endParaRPr lang="pl-PL"/>
        </a:p>
      </dgm:t>
    </dgm:pt>
    <dgm:pt modelId="{D4E16537-335D-4F1B-A93C-42189504A216}">
      <dgm:prSet phldrT="[Tekst]"/>
      <dgm:spPr/>
      <dgm:t>
        <a:bodyPr/>
        <a:lstStyle/>
        <a:p>
          <a:pPr algn="l"/>
          <a:r>
            <a:rPr lang="pl-PL"/>
            <a:t>Poziom 1. REAKCJA - czy spełniło oczekiwania?</a:t>
          </a:r>
        </a:p>
      </dgm:t>
    </dgm:pt>
    <dgm:pt modelId="{93482258-7D64-4375-A0EA-393F20A5A8FF}" type="parTrans" cxnId="{9B7BF068-C16D-40AD-9055-F8EC145B8308}">
      <dgm:prSet/>
      <dgm:spPr/>
      <dgm:t>
        <a:bodyPr/>
        <a:lstStyle/>
        <a:p>
          <a:endParaRPr lang="pl-PL"/>
        </a:p>
      </dgm:t>
    </dgm:pt>
    <dgm:pt modelId="{2C26A797-5E5E-49FF-AAA7-D9E6841566F4}" type="sibTrans" cxnId="{9B7BF068-C16D-40AD-9055-F8EC145B8308}">
      <dgm:prSet/>
      <dgm:spPr/>
      <dgm:t>
        <a:bodyPr/>
        <a:lstStyle/>
        <a:p>
          <a:endParaRPr lang="pl-PL"/>
        </a:p>
      </dgm:t>
    </dgm:pt>
    <dgm:pt modelId="{C2C96C00-3402-42C7-B14C-1B8F2B0E05D9}">
      <dgm:prSet phldrT="[Tekst]"/>
      <dgm:spPr/>
      <dgm:t>
        <a:bodyPr/>
        <a:lstStyle/>
        <a:p>
          <a:pPr algn="l"/>
          <a:r>
            <a:rPr lang="pl-PL"/>
            <a:t>Poziom 3. ZASTOSOWANIE - czy używają tego?</a:t>
          </a:r>
        </a:p>
      </dgm:t>
    </dgm:pt>
    <dgm:pt modelId="{F98D1A12-75C6-4126-A0DF-CF10F3E5C4F3}" type="parTrans" cxnId="{397E8AE6-2FE3-419F-A358-F4B3B64C5F98}">
      <dgm:prSet/>
      <dgm:spPr/>
      <dgm:t>
        <a:bodyPr/>
        <a:lstStyle/>
        <a:p>
          <a:endParaRPr lang="pl-PL"/>
        </a:p>
      </dgm:t>
    </dgm:pt>
    <dgm:pt modelId="{967658DA-E7EA-4731-BC8C-F13106146751}" type="sibTrans" cxnId="{397E8AE6-2FE3-419F-A358-F4B3B64C5F98}">
      <dgm:prSet/>
      <dgm:spPr/>
      <dgm:t>
        <a:bodyPr/>
        <a:lstStyle/>
        <a:p>
          <a:endParaRPr lang="pl-PL"/>
        </a:p>
      </dgm:t>
    </dgm:pt>
    <dgm:pt modelId="{D6182E00-215D-44B9-B026-98A0BCC05463}" type="pres">
      <dgm:prSet presAssocID="{F8B23292-E178-4876-9837-D0F9B6095E0C}" presName="compositeShape" presStyleCnt="0">
        <dgm:presLayoutVars>
          <dgm:dir/>
          <dgm:resizeHandles/>
        </dgm:presLayoutVars>
      </dgm:prSet>
      <dgm:spPr/>
    </dgm:pt>
    <dgm:pt modelId="{CDA97FED-0023-40B1-B57B-E11B6C315D63}" type="pres">
      <dgm:prSet presAssocID="{F8B23292-E178-4876-9837-D0F9B6095E0C}" presName="pyramid" presStyleLbl="node1" presStyleIdx="0" presStyleCnt="1"/>
      <dgm:spPr/>
    </dgm:pt>
    <dgm:pt modelId="{97C80498-6F3F-4E15-9287-E8214B3EFA99}" type="pres">
      <dgm:prSet presAssocID="{F8B23292-E178-4876-9837-D0F9B6095E0C}" presName="theList" presStyleCnt="0"/>
      <dgm:spPr/>
    </dgm:pt>
    <dgm:pt modelId="{7D6D7999-EA77-4B08-9B47-A26A817A7941}" type="pres">
      <dgm:prSet presAssocID="{7C7AA7DC-C23A-446E-8338-94B59F5DA843}" presName="aNode" presStyleLbl="fgAcc1" presStyleIdx="0" presStyleCnt="4" custScaleX="174568" custLinFactY="3453" custLinFactNeighborX="33001" custLinFactNeighborY="100000">
        <dgm:presLayoutVars>
          <dgm:bulletEnabled val="1"/>
        </dgm:presLayoutVars>
      </dgm:prSet>
      <dgm:spPr/>
      <dgm:t>
        <a:bodyPr/>
        <a:lstStyle/>
        <a:p>
          <a:endParaRPr lang="pl-PL"/>
        </a:p>
      </dgm:t>
    </dgm:pt>
    <dgm:pt modelId="{D3739E23-2BB5-4A7A-AE36-DFBA51BBF5CB}" type="pres">
      <dgm:prSet presAssocID="{7C7AA7DC-C23A-446E-8338-94B59F5DA843}" presName="aSpace" presStyleCnt="0"/>
      <dgm:spPr/>
    </dgm:pt>
    <dgm:pt modelId="{83CB0F1D-A05C-48CA-A186-66FBFDF884E5}" type="pres">
      <dgm:prSet presAssocID="{C2C96C00-3402-42C7-B14C-1B8F2B0E05D9}" presName="aNode" presStyleLbl="fgAcc1" presStyleIdx="1" presStyleCnt="4" custScaleX="185526" custLinFactY="10815" custLinFactNeighborX="27522" custLinFactNeighborY="100000">
        <dgm:presLayoutVars>
          <dgm:bulletEnabled val="1"/>
        </dgm:presLayoutVars>
      </dgm:prSet>
      <dgm:spPr/>
      <dgm:t>
        <a:bodyPr/>
        <a:lstStyle/>
        <a:p>
          <a:endParaRPr lang="pl-PL"/>
        </a:p>
      </dgm:t>
    </dgm:pt>
    <dgm:pt modelId="{6EC585FF-26C5-4B32-A597-7E80A068F21E}" type="pres">
      <dgm:prSet presAssocID="{C2C96C00-3402-42C7-B14C-1B8F2B0E05D9}" presName="aSpace" presStyleCnt="0"/>
      <dgm:spPr/>
    </dgm:pt>
    <dgm:pt modelId="{8427490F-1929-4B83-9A38-01C87826AD9D}" type="pres">
      <dgm:prSet presAssocID="{44BF7D4C-09DF-4F8A-A3D4-D905502FED71}" presName="aNode" presStyleLbl="fgAcc1" presStyleIdx="2" presStyleCnt="4" custScaleX="194263" custLinFactY="24313" custLinFactNeighborX="23153" custLinFactNeighborY="100000">
        <dgm:presLayoutVars>
          <dgm:bulletEnabled val="1"/>
        </dgm:presLayoutVars>
      </dgm:prSet>
      <dgm:spPr/>
      <dgm:t>
        <a:bodyPr/>
        <a:lstStyle/>
        <a:p>
          <a:endParaRPr lang="pl-PL"/>
        </a:p>
      </dgm:t>
    </dgm:pt>
    <dgm:pt modelId="{D71989E3-84E7-4509-A5C2-3A7EA8AA3DA1}" type="pres">
      <dgm:prSet presAssocID="{44BF7D4C-09DF-4F8A-A3D4-D905502FED71}" presName="aSpace" presStyleCnt="0"/>
      <dgm:spPr/>
    </dgm:pt>
    <dgm:pt modelId="{81561F8B-311C-4956-8C5D-B1288D39347B}" type="pres">
      <dgm:prSet presAssocID="{D4E16537-335D-4F1B-A93C-42189504A216}" presName="aNode" presStyleLbl="fgAcc1" presStyleIdx="3" presStyleCnt="4" custScaleX="206365" custLinFactY="26768" custLinFactNeighborX="15119" custLinFactNeighborY="100000">
        <dgm:presLayoutVars>
          <dgm:bulletEnabled val="1"/>
        </dgm:presLayoutVars>
      </dgm:prSet>
      <dgm:spPr/>
      <dgm:t>
        <a:bodyPr/>
        <a:lstStyle/>
        <a:p>
          <a:endParaRPr lang="pl-PL"/>
        </a:p>
      </dgm:t>
    </dgm:pt>
    <dgm:pt modelId="{8457E778-B9DB-4FD6-A4DE-66FFDB253C90}" type="pres">
      <dgm:prSet presAssocID="{D4E16537-335D-4F1B-A93C-42189504A216}" presName="aSpace" presStyleCnt="0"/>
      <dgm:spPr/>
    </dgm:pt>
  </dgm:ptLst>
  <dgm:cxnLst>
    <dgm:cxn modelId="{F6443781-10E4-4F3D-B58F-42197A8A4D8D}" type="presOf" srcId="{7C7AA7DC-C23A-446E-8338-94B59F5DA843}" destId="{7D6D7999-EA77-4B08-9B47-A26A817A7941}" srcOrd="0" destOrd="0" presId="urn:microsoft.com/office/officeart/2005/8/layout/pyramid2"/>
    <dgm:cxn modelId="{397E8AE6-2FE3-419F-A358-F4B3B64C5F98}" srcId="{F8B23292-E178-4876-9837-D0F9B6095E0C}" destId="{C2C96C00-3402-42C7-B14C-1B8F2B0E05D9}" srcOrd="1" destOrd="0" parTransId="{F98D1A12-75C6-4126-A0DF-CF10F3E5C4F3}" sibTransId="{967658DA-E7EA-4731-BC8C-F13106146751}"/>
    <dgm:cxn modelId="{75CECA04-7CFE-4B40-9C34-70EDC360C6F1}" type="presOf" srcId="{D4E16537-335D-4F1B-A93C-42189504A216}" destId="{81561F8B-311C-4956-8C5D-B1288D39347B}" srcOrd="0" destOrd="0" presId="urn:microsoft.com/office/officeart/2005/8/layout/pyramid2"/>
    <dgm:cxn modelId="{D946FE91-B355-43CF-A857-9065E527283E}" srcId="{F8B23292-E178-4876-9837-D0F9B6095E0C}" destId="{44BF7D4C-09DF-4F8A-A3D4-D905502FED71}" srcOrd="2" destOrd="0" parTransId="{1E5E499B-36DC-429F-8051-165DB6E6AB65}" sibTransId="{C654B9FB-28B8-4634-93A4-BBCAD5361DD4}"/>
    <dgm:cxn modelId="{B5912091-9D6A-4166-8B55-FAC8BE45C353}" srcId="{F8B23292-E178-4876-9837-D0F9B6095E0C}" destId="{7C7AA7DC-C23A-446E-8338-94B59F5DA843}" srcOrd="0" destOrd="0" parTransId="{959F3E39-8AEF-4E77-BE00-D258DBFD5E27}" sibTransId="{B9E7E4BD-8CD7-4A01-AB5D-E8CE9E54F9E3}"/>
    <dgm:cxn modelId="{6D42CF96-0CEE-4AD8-9A8B-204B6A966193}" type="presOf" srcId="{F8B23292-E178-4876-9837-D0F9B6095E0C}" destId="{D6182E00-215D-44B9-B026-98A0BCC05463}" srcOrd="0" destOrd="0" presId="urn:microsoft.com/office/officeart/2005/8/layout/pyramid2"/>
    <dgm:cxn modelId="{0AB9AF6D-40C1-428E-B031-8C854A4DF860}" type="presOf" srcId="{44BF7D4C-09DF-4F8A-A3D4-D905502FED71}" destId="{8427490F-1929-4B83-9A38-01C87826AD9D}" srcOrd="0" destOrd="0" presId="urn:microsoft.com/office/officeart/2005/8/layout/pyramid2"/>
    <dgm:cxn modelId="{4EAEAB85-2BBA-4070-A2A9-CD0A9877EB84}" type="presOf" srcId="{C2C96C00-3402-42C7-B14C-1B8F2B0E05D9}" destId="{83CB0F1D-A05C-48CA-A186-66FBFDF884E5}" srcOrd="0" destOrd="0" presId="urn:microsoft.com/office/officeart/2005/8/layout/pyramid2"/>
    <dgm:cxn modelId="{9B7BF068-C16D-40AD-9055-F8EC145B8308}" srcId="{F8B23292-E178-4876-9837-D0F9B6095E0C}" destId="{D4E16537-335D-4F1B-A93C-42189504A216}" srcOrd="3" destOrd="0" parTransId="{93482258-7D64-4375-A0EA-393F20A5A8FF}" sibTransId="{2C26A797-5E5E-49FF-AAA7-D9E6841566F4}"/>
    <dgm:cxn modelId="{FE0F0454-5825-4DF2-8BC7-55721C7E8911}" type="presParOf" srcId="{D6182E00-215D-44B9-B026-98A0BCC05463}" destId="{CDA97FED-0023-40B1-B57B-E11B6C315D63}" srcOrd="0" destOrd="0" presId="urn:microsoft.com/office/officeart/2005/8/layout/pyramid2"/>
    <dgm:cxn modelId="{B9E9F615-DFCF-41E2-A847-A0B1DB23BDDF}" type="presParOf" srcId="{D6182E00-215D-44B9-B026-98A0BCC05463}" destId="{97C80498-6F3F-4E15-9287-E8214B3EFA99}" srcOrd="1" destOrd="0" presId="urn:microsoft.com/office/officeart/2005/8/layout/pyramid2"/>
    <dgm:cxn modelId="{7F3B3D66-67F8-4031-ACE4-E26C546ACBB8}" type="presParOf" srcId="{97C80498-6F3F-4E15-9287-E8214B3EFA99}" destId="{7D6D7999-EA77-4B08-9B47-A26A817A7941}" srcOrd="0" destOrd="0" presId="urn:microsoft.com/office/officeart/2005/8/layout/pyramid2"/>
    <dgm:cxn modelId="{A86C7DCF-088F-4414-87CB-CB47334E06F4}" type="presParOf" srcId="{97C80498-6F3F-4E15-9287-E8214B3EFA99}" destId="{D3739E23-2BB5-4A7A-AE36-DFBA51BBF5CB}" srcOrd="1" destOrd="0" presId="urn:microsoft.com/office/officeart/2005/8/layout/pyramid2"/>
    <dgm:cxn modelId="{9829A1DC-8571-436D-9DE5-744E4AA52005}" type="presParOf" srcId="{97C80498-6F3F-4E15-9287-E8214B3EFA99}" destId="{83CB0F1D-A05C-48CA-A186-66FBFDF884E5}" srcOrd="2" destOrd="0" presId="urn:microsoft.com/office/officeart/2005/8/layout/pyramid2"/>
    <dgm:cxn modelId="{34C62EC5-60CB-4E40-A893-F37E5EB51475}" type="presParOf" srcId="{97C80498-6F3F-4E15-9287-E8214B3EFA99}" destId="{6EC585FF-26C5-4B32-A597-7E80A068F21E}" srcOrd="3" destOrd="0" presId="urn:microsoft.com/office/officeart/2005/8/layout/pyramid2"/>
    <dgm:cxn modelId="{DCE473BE-E6CF-4446-BAEC-1A8E0AF6E7F4}" type="presParOf" srcId="{97C80498-6F3F-4E15-9287-E8214B3EFA99}" destId="{8427490F-1929-4B83-9A38-01C87826AD9D}" srcOrd="4" destOrd="0" presId="urn:microsoft.com/office/officeart/2005/8/layout/pyramid2"/>
    <dgm:cxn modelId="{35D37101-17F9-44A0-9767-225F87F4FEC1}" type="presParOf" srcId="{97C80498-6F3F-4E15-9287-E8214B3EFA99}" destId="{D71989E3-84E7-4509-A5C2-3A7EA8AA3DA1}" srcOrd="5" destOrd="0" presId="urn:microsoft.com/office/officeart/2005/8/layout/pyramid2"/>
    <dgm:cxn modelId="{03CF9422-E05A-4CE3-BC12-D6D87AEEA842}" type="presParOf" srcId="{97C80498-6F3F-4E15-9287-E8214B3EFA99}" destId="{81561F8B-311C-4956-8C5D-B1288D39347B}" srcOrd="6" destOrd="0" presId="urn:microsoft.com/office/officeart/2005/8/layout/pyramid2"/>
    <dgm:cxn modelId="{27265FCC-9972-45AC-8343-A2EDD5A86BDE}" type="presParOf" srcId="{97C80498-6F3F-4E15-9287-E8214B3EFA99}" destId="{8457E778-B9DB-4FD6-A4DE-66FFDB253C90}" srcOrd="7" destOrd="0" presId="urn:microsoft.com/office/officeart/2005/8/layout/pyramid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B274B7-46C3-4697-8AF8-59F00E4BD7F6}">
      <dsp:nvSpPr>
        <dsp:cNvPr id="0" name=""/>
        <dsp:cNvSpPr/>
      </dsp:nvSpPr>
      <dsp:spPr>
        <a:xfrm>
          <a:off x="890442" y="1894110"/>
          <a:ext cx="1034735" cy="888350"/>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pl-PL" sz="1000" kern="1200"/>
            <a:t>analiza dokumentów</a:t>
          </a:r>
        </a:p>
      </dsp:txBody>
      <dsp:txXfrm>
        <a:off x="1050699" y="2031695"/>
        <a:ext cx="714221" cy="613180"/>
      </dsp:txXfrm>
    </dsp:sp>
    <dsp:sp modelId="{11A4D9C0-9C1F-45E2-9E63-FC0B87A0F15A}">
      <dsp:nvSpPr>
        <dsp:cNvPr id="0" name=""/>
        <dsp:cNvSpPr/>
      </dsp:nvSpPr>
      <dsp:spPr>
        <a:xfrm>
          <a:off x="915131" y="2291349"/>
          <a:ext cx="120700" cy="1040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6FBA20A-70D0-478F-9C27-14C0252B427B}">
      <dsp:nvSpPr>
        <dsp:cNvPr id="0" name=""/>
        <dsp:cNvSpPr/>
      </dsp:nvSpPr>
      <dsp:spPr>
        <a:xfrm>
          <a:off x="0" y="1402998"/>
          <a:ext cx="1034735" cy="888350"/>
        </a:xfrm>
        <a:prstGeom prst="hexagon">
          <a:avLst>
            <a:gd name="adj" fmla="val 25000"/>
            <a:gd name="vf" fmla="val 115470"/>
          </a:avLst>
        </a:prstGeom>
        <a:blipFill rotWithShape="1">
          <a:blip xmlns:r="http://schemas.openxmlformats.org/officeDocument/2006/relationships" r:embed="rId1"/>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5A0334B-BDC4-4AF2-9820-28EFEC71AAED}">
      <dsp:nvSpPr>
        <dsp:cNvPr id="0" name=""/>
        <dsp:cNvSpPr/>
      </dsp:nvSpPr>
      <dsp:spPr>
        <a:xfrm>
          <a:off x="708842" y="2173360"/>
          <a:ext cx="120700" cy="1040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0E3DB0-4677-46BF-BB1B-181F18CCBCC6}">
      <dsp:nvSpPr>
        <dsp:cNvPr id="0" name=""/>
        <dsp:cNvSpPr/>
      </dsp:nvSpPr>
      <dsp:spPr>
        <a:xfrm>
          <a:off x="1780885" y="1400161"/>
          <a:ext cx="1034735" cy="888350"/>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pl-PL" sz="1000" kern="1200"/>
            <a:t>oberwacja w miejscu pracy</a:t>
          </a:r>
        </a:p>
      </dsp:txBody>
      <dsp:txXfrm>
        <a:off x="1941142" y="1537746"/>
        <a:ext cx="714221" cy="613180"/>
      </dsp:txXfrm>
    </dsp:sp>
    <dsp:sp modelId="{DA0E152A-7FCB-4AB7-A9CF-E242E8A3F1F9}">
      <dsp:nvSpPr>
        <dsp:cNvPr id="0" name=""/>
        <dsp:cNvSpPr/>
      </dsp:nvSpPr>
      <dsp:spPr>
        <a:xfrm>
          <a:off x="2493020" y="2168631"/>
          <a:ext cx="120700" cy="1040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3E342D-12AE-48F9-BBE5-5660CECA2292}">
      <dsp:nvSpPr>
        <dsp:cNvPr id="0" name=""/>
        <dsp:cNvSpPr/>
      </dsp:nvSpPr>
      <dsp:spPr>
        <a:xfrm>
          <a:off x="2670779" y="1892218"/>
          <a:ext cx="1034735" cy="888350"/>
        </a:xfrm>
        <a:prstGeom prst="hexagon">
          <a:avLst>
            <a:gd name="adj" fmla="val 25000"/>
            <a:gd name="vf" fmla="val 115470"/>
          </a:avLst>
        </a:prstGeom>
        <a:blipFill rotWithShape="1">
          <a:blip xmlns:r="http://schemas.openxmlformats.org/officeDocument/2006/relationships" r:embed="rId2"/>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5A004A-56CC-43AE-829E-0E40EA0D8177}">
      <dsp:nvSpPr>
        <dsp:cNvPr id="0" name=""/>
        <dsp:cNvSpPr/>
      </dsp:nvSpPr>
      <dsp:spPr>
        <a:xfrm>
          <a:off x="2696016" y="2287566"/>
          <a:ext cx="120700" cy="1040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0B7522A-EC64-419E-9BE0-37F4F2B75798}">
      <dsp:nvSpPr>
        <dsp:cNvPr id="0" name=""/>
        <dsp:cNvSpPr/>
      </dsp:nvSpPr>
      <dsp:spPr>
        <a:xfrm>
          <a:off x="890442" y="911887"/>
          <a:ext cx="1034735" cy="888350"/>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pl-PL" sz="1000" kern="1200"/>
            <a:t>warsztaty</a:t>
          </a:r>
        </a:p>
      </dsp:txBody>
      <dsp:txXfrm>
        <a:off x="1050699" y="1049472"/>
        <a:ext cx="714221" cy="613180"/>
      </dsp:txXfrm>
    </dsp:sp>
    <dsp:sp modelId="{927BE180-355E-4680-A42F-9A33DAD5BD24}">
      <dsp:nvSpPr>
        <dsp:cNvPr id="0" name=""/>
        <dsp:cNvSpPr/>
      </dsp:nvSpPr>
      <dsp:spPr>
        <a:xfrm>
          <a:off x="1599285" y="928675"/>
          <a:ext cx="120700" cy="1040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3F6F05-73F1-47B2-8715-11AE23237375}">
      <dsp:nvSpPr>
        <dsp:cNvPr id="0" name=""/>
        <dsp:cNvSpPr/>
      </dsp:nvSpPr>
      <dsp:spPr>
        <a:xfrm>
          <a:off x="1780885" y="417939"/>
          <a:ext cx="1034735" cy="888350"/>
        </a:xfrm>
        <a:prstGeom prst="hexagon">
          <a:avLst>
            <a:gd name="adj" fmla="val 25000"/>
            <a:gd name="vf" fmla="val 115470"/>
          </a:avLst>
        </a:prstGeom>
        <a:blipFill rotWithShape="1">
          <a:blip xmlns:r="http://schemas.openxmlformats.org/officeDocument/2006/relationships" r:embed="rId3"/>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2F2B633-6DBA-4DE0-A930-A12156A9D9CE}">
      <dsp:nvSpPr>
        <dsp:cNvPr id="0" name=""/>
        <dsp:cNvSpPr/>
      </dsp:nvSpPr>
      <dsp:spPr>
        <a:xfrm>
          <a:off x="1809963" y="811631"/>
          <a:ext cx="120700" cy="1040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D874D9-5EA1-417D-BCE1-D41570D62A9F}">
      <dsp:nvSpPr>
        <dsp:cNvPr id="0" name=""/>
        <dsp:cNvSpPr/>
      </dsp:nvSpPr>
      <dsp:spPr>
        <a:xfrm>
          <a:off x="2663795" y="909996"/>
          <a:ext cx="1034735" cy="888350"/>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pl-PL" sz="1000" kern="1200"/>
            <a:t>wywiad</a:t>
          </a:r>
        </a:p>
      </dsp:txBody>
      <dsp:txXfrm>
        <a:off x="2824052" y="1047581"/>
        <a:ext cx="714221" cy="613180"/>
      </dsp:txXfrm>
    </dsp:sp>
    <dsp:sp modelId="{2CF393C2-D728-4374-9DB4-046E16C99932}">
      <dsp:nvSpPr>
        <dsp:cNvPr id="0" name=""/>
        <dsp:cNvSpPr/>
      </dsp:nvSpPr>
      <dsp:spPr>
        <a:xfrm>
          <a:off x="3566160" y="1303688"/>
          <a:ext cx="120700" cy="1040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63C441E-4AE1-4CA3-89F0-FE276EF15E53}">
      <dsp:nvSpPr>
        <dsp:cNvPr id="0" name=""/>
        <dsp:cNvSpPr/>
      </dsp:nvSpPr>
      <dsp:spPr>
        <a:xfrm>
          <a:off x="3561222" y="1409383"/>
          <a:ext cx="1034735" cy="888350"/>
        </a:xfrm>
        <a:prstGeom prst="hexagon">
          <a:avLst>
            <a:gd name="adj" fmla="val 25000"/>
            <a:gd name="vf" fmla="val 115470"/>
          </a:avLst>
        </a:prstGeom>
        <a:blipFill rotWithShape="1">
          <a:blip xmlns:r="http://schemas.openxmlformats.org/officeDocument/2006/relationships" r:embed="rId4"/>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F99F90-CA4A-4815-81C7-2FC200AAE3E9}">
      <dsp:nvSpPr>
        <dsp:cNvPr id="0" name=""/>
        <dsp:cNvSpPr/>
      </dsp:nvSpPr>
      <dsp:spPr>
        <a:xfrm>
          <a:off x="3763121" y="1425461"/>
          <a:ext cx="120700" cy="1040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AE9E00-9B40-450C-96FB-E26D4E46B757}">
      <dsp:nvSpPr>
        <dsp:cNvPr id="0" name=""/>
        <dsp:cNvSpPr/>
      </dsp:nvSpPr>
      <dsp:spPr>
        <a:xfrm>
          <a:off x="3561222" y="448335"/>
          <a:ext cx="1034735" cy="888350"/>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pl-PL" sz="1000" kern="1200"/>
            <a:t>ankiety</a:t>
          </a:r>
        </a:p>
      </dsp:txBody>
      <dsp:txXfrm>
        <a:off x="3721479" y="585920"/>
        <a:ext cx="714221" cy="613180"/>
      </dsp:txXfrm>
    </dsp:sp>
    <dsp:sp modelId="{B27613E6-3033-4CC8-B962-EAC675FB0D4A}">
      <dsp:nvSpPr>
        <dsp:cNvPr id="0" name=""/>
        <dsp:cNvSpPr/>
      </dsp:nvSpPr>
      <dsp:spPr>
        <a:xfrm>
          <a:off x="4456602" y="825582"/>
          <a:ext cx="120700" cy="1040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CE25E4-C37F-445E-95BE-B37BCADFB704}">
      <dsp:nvSpPr>
        <dsp:cNvPr id="0" name=""/>
        <dsp:cNvSpPr/>
      </dsp:nvSpPr>
      <dsp:spPr>
        <a:xfrm>
          <a:off x="4451664" y="923000"/>
          <a:ext cx="1034735" cy="888350"/>
        </a:xfrm>
        <a:prstGeom prst="hexagon">
          <a:avLst>
            <a:gd name="adj" fmla="val 25000"/>
            <a:gd name="vf" fmla="val 115470"/>
          </a:avLst>
        </a:prstGeom>
        <a:blipFill rotWithShape="1">
          <a:blip xmlns:r="http://schemas.openxmlformats.org/officeDocument/2006/relationships" r:embed="rId5"/>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0BC4C04-8DA2-4C89-8027-269F8D588448}">
      <dsp:nvSpPr>
        <dsp:cNvPr id="0" name=""/>
        <dsp:cNvSpPr/>
      </dsp:nvSpPr>
      <dsp:spPr>
        <a:xfrm>
          <a:off x="4657953" y="942862"/>
          <a:ext cx="120700" cy="10403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A97FED-0023-40B1-B57B-E11B6C315D63}">
      <dsp:nvSpPr>
        <dsp:cNvPr id="0" name=""/>
        <dsp:cNvSpPr/>
      </dsp:nvSpPr>
      <dsp:spPr>
        <a:xfrm>
          <a:off x="203268" y="0"/>
          <a:ext cx="3396342" cy="3396342"/>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6D7999-EA77-4B08-9B47-A26A817A7941}">
      <dsp:nvSpPr>
        <dsp:cNvPr id="0" name=""/>
        <dsp:cNvSpPr/>
      </dsp:nvSpPr>
      <dsp:spPr>
        <a:xfrm>
          <a:off x="1632596" y="436265"/>
          <a:ext cx="3853803" cy="60364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kern="1200"/>
            <a:t>Poziom 4. WYNIKI - czy przyniosło zakładane 				rezultaty? </a:t>
          </a:r>
        </a:p>
      </dsp:txBody>
      <dsp:txXfrm>
        <a:off x="1662064" y="465733"/>
        <a:ext cx="3794867" cy="544710"/>
      </dsp:txXfrm>
    </dsp:sp>
    <dsp:sp modelId="{83CB0F1D-A05C-48CA-A186-66FBFDF884E5}">
      <dsp:nvSpPr>
        <dsp:cNvPr id="0" name=""/>
        <dsp:cNvSpPr/>
      </dsp:nvSpPr>
      <dsp:spPr>
        <a:xfrm>
          <a:off x="1390685" y="1159809"/>
          <a:ext cx="4095714" cy="60364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kern="1200"/>
            <a:t>Poziom 3. ZASTOSOWANIE - czy używają tego?</a:t>
          </a:r>
        </a:p>
      </dsp:txBody>
      <dsp:txXfrm>
        <a:off x="1420153" y="1189277"/>
        <a:ext cx="4036778" cy="544710"/>
      </dsp:txXfrm>
    </dsp:sp>
    <dsp:sp modelId="{8427490F-1929-4B83-9A38-01C87826AD9D}">
      <dsp:nvSpPr>
        <dsp:cNvPr id="0" name=""/>
        <dsp:cNvSpPr/>
      </dsp:nvSpPr>
      <dsp:spPr>
        <a:xfrm>
          <a:off x="1197805" y="1920392"/>
          <a:ext cx="4288594" cy="60364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kern="1200"/>
            <a:t>Poziom 2. WIEDZA - czy się nauczyli?</a:t>
          </a:r>
        </a:p>
      </dsp:txBody>
      <dsp:txXfrm>
        <a:off x="1227273" y="1949860"/>
        <a:ext cx="4229658" cy="544710"/>
      </dsp:txXfrm>
    </dsp:sp>
    <dsp:sp modelId="{81561F8B-311C-4956-8C5D-B1288D39347B}">
      <dsp:nvSpPr>
        <dsp:cNvPr id="0" name=""/>
        <dsp:cNvSpPr/>
      </dsp:nvSpPr>
      <dsp:spPr>
        <a:xfrm>
          <a:off x="930638" y="2614314"/>
          <a:ext cx="4555761" cy="60364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kern="1200"/>
            <a:t>Poziom 1. REAKCJA - czy spełniło oczekiwania?</a:t>
          </a:r>
        </a:p>
      </dsp:txBody>
      <dsp:txXfrm>
        <a:off x="960106" y="2643782"/>
        <a:ext cx="4496825" cy="544710"/>
      </dsp:txXfrm>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F00E1-6FE5-41B2-94BE-A752F8020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102</Pages>
  <Words>27706</Words>
  <Characters>166240</Characters>
  <Application>Microsoft Office Word</Application>
  <DocSecurity>0</DocSecurity>
  <Lines>1385</Lines>
  <Paragraphs>387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193559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Araminowicz</dc:creator>
  <cp:lastModifiedBy>Agnieszka Sasor-Ortyl</cp:lastModifiedBy>
  <cp:revision>86</cp:revision>
  <cp:lastPrinted>2019-10-23T11:35:00Z</cp:lastPrinted>
  <dcterms:created xsi:type="dcterms:W3CDTF">2019-10-23T11:22:00Z</dcterms:created>
  <dcterms:modified xsi:type="dcterms:W3CDTF">2019-12-02T12:42:00Z</dcterms:modified>
</cp:coreProperties>
</file>